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28074" w14:textId="77777777" w:rsidR="00B62D48" w:rsidRDefault="00B62D48" w:rsidP="007B72CE">
      <w:pPr>
        <w:jc w:val="center"/>
        <w:rPr>
          <w:rFonts w:ascii="Times New Roman" w:eastAsia="標楷體" w:hAnsi="Times New Roman" w:cs="Times New Roman"/>
          <w:b/>
          <w:bCs/>
          <w:sz w:val="32"/>
          <w:szCs w:val="28"/>
        </w:rPr>
      </w:pPr>
    </w:p>
    <w:p w14:paraId="18B78AA0" w14:textId="3D5A3BB5" w:rsidR="007B72CE" w:rsidRPr="00FB5E31" w:rsidRDefault="007B72CE" w:rsidP="007B72CE">
      <w:pPr>
        <w:jc w:val="center"/>
        <w:rPr>
          <w:rFonts w:ascii="Times New Roman" w:eastAsia="標楷體" w:hAnsi="Times New Roman" w:cs="Times New Roman"/>
          <w:b/>
          <w:bCs/>
          <w:sz w:val="32"/>
          <w:szCs w:val="28"/>
        </w:rPr>
      </w:pPr>
      <w:r w:rsidRPr="00FB5E31">
        <w:rPr>
          <w:rFonts w:ascii="Times New Roman" w:eastAsia="標楷體" w:hAnsi="Times New Roman" w:cs="Times New Roman"/>
          <w:b/>
          <w:bCs/>
          <w:sz w:val="32"/>
          <w:szCs w:val="28"/>
        </w:rPr>
        <w:t>第</w:t>
      </w:r>
      <w:r w:rsidRPr="00FB5E31">
        <w:rPr>
          <w:rFonts w:ascii="Times New Roman" w:eastAsia="標楷體" w:hAnsi="Times New Roman" w:cs="Times New Roman"/>
          <w:b/>
          <w:bCs/>
          <w:sz w:val="32"/>
          <w:szCs w:val="28"/>
        </w:rPr>
        <w:t>6</w:t>
      </w:r>
      <w:r w:rsidR="00707E9F" w:rsidRPr="00FB5E31">
        <w:rPr>
          <w:rFonts w:ascii="Times New Roman" w:eastAsia="標楷體" w:hAnsi="Times New Roman" w:cs="Times New Roman" w:hint="eastAsia"/>
          <w:b/>
          <w:bCs/>
          <w:sz w:val="32"/>
          <w:szCs w:val="28"/>
        </w:rPr>
        <w:t>2</w:t>
      </w:r>
      <w:r w:rsidRPr="00FB5E31">
        <w:rPr>
          <w:rFonts w:ascii="Times New Roman" w:eastAsia="標楷體" w:hAnsi="Times New Roman" w:cs="Times New Roman"/>
          <w:b/>
          <w:bCs/>
          <w:sz w:val="32"/>
          <w:szCs w:val="28"/>
        </w:rPr>
        <w:t>屆國立暨縣（市）公私立高級中等學校第</w:t>
      </w:r>
      <w:r w:rsidRPr="00FB5E31">
        <w:rPr>
          <w:rFonts w:ascii="Times New Roman" w:eastAsia="標楷體" w:hAnsi="Times New Roman" w:cs="Times New Roman"/>
          <w:b/>
          <w:bCs/>
          <w:sz w:val="32"/>
          <w:szCs w:val="28"/>
        </w:rPr>
        <w:t>5</w:t>
      </w:r>
      <w:r w:rsidRPr="00FB5E31">
        <w:rPr>
          <w:rFonts w:ascii="Times New Roman" w:eastAsia="標楷體" w:hAnsi="Times New Roman" w:cs="Times New Roman"/>
          <w:b/>
          <w:bCs/>
          <w:sz w:val="32"/>
          <w:szCs w:val="28"/>
        </w:rPr>
        <w:t>分區科學展覽會</w:t>
      </w:r>
    </w:p>
    <w:p w14:paraId="69EC0220" w14:textId="77777777" w:rsidR="00A121A5" w:rsidRPr="007B72CE" w:rsidRDefault="00A121A5" w:rsidP="007B72CE">
      <w:pPr>
        <w:jc w:val="center"/>
        <w:rPr>
          <w:rFonts w:ascii="Times New Roman" w:eastAsia="標楷體" w:hAnsi="Times New Roman" w:cs="Times New Roman"/>
          <w:b/>
          <w:bCs/>
          <w:sz w:val="32"/>
          <w:szCs w:val="28"/>
        </w:rPr>
      </w:pPr>
    </w:p>
    <w:p w14:paraId="6244093A" w14:textId="1E1A7CFD" w:rsidR="007B72CE" w:rsidRDefault="007B72CE" w:rsidP="007B72CE">
      <w:pPr>
        <w:jc w:val="center"/>
        <w:rPr>
          <w:rFonts w:ascii="Times New Roman" w:eastAsia="標楷體" w:hAnsi="Times New Roman" w:cs="Times New Roman"/>
          <w:b/>
          <w:bCs/>
          <w:sz w:val="36"/>
          <w:szCs w:val="32"/>
        </w:rPr>
      </w:pPr>
      <w:r w:rsidRPr="007B72CE">
        <w:rPr>
          <w:rFonts w:ascii="Times New Roman" w:eastAsia="標楷體" w:hAnsi="Times New Roman" w:cs="Times New Roman"/>
          <w:b/>
          <w:bCs/>
          <w:sz w:val="36"/>
          <w:szCs w:val="32"/>
        </w:rPr>
        <w:t>手冊目錄</w:t>
      </w:r>
    </w:p>
    <w:p w14:paraId="7939B6F2" w14:textId="77777777" w:rsidR="00A121A5" w:rsidRPr="007B72CE" w:rsidRDefault="00A121A5" w:rsidP="007B72CE">
      <w:pPr>
        <w:jc w:val="center"/>
        <w:rPr>
          <w:rFonts w:ascii="Times New Roman" w:eastAsia="標楷體" w:hAnsi="Times New Roman" w:cs="Times New Roman"/>
          <w:b/>
          <w:bCs/>
          <w:sz w:val="36"/>
          <w:szCs w:val="32"/>
        </w:rPr>
      </w:pPr>
    </w:p>
    <w:p w14:paraId="1CF85C71" w14:textId="739236EB" w:rsidR="007B72CE" w:rsidRDefault="00DD677A" w:rsidP="007E115E">
      <w:pPr>
        <w:pStyle w:val="a3"/>
        <w:numPr>
          <w:ilvl w:val="0"/>
          <w:numId w:val="1"/>
        </w:numPr>
        <w:ind w:leftChars="0" w:left="0"/>
        <w:jc w:val="center"/>
        <w:rPr>
          <w:rFonts w:ascii="Times New Roman" w:eastAsia="標楷體" w:hAnsi="Times New Roman" w:cs="Times New Roman"/>
          <w:sz w:val="28"/>
          <w:szCs w:val="28"/>
        </w:rPr>
      </w:pPr>
      <w:bookmarkStart w:id="0" w:name="_Ref68086166"/>
      <w:r>
        <w:rPr>
          <w:rFonts w:ascii="Times New Roman" w:eastAsia="標楷體" w:hAnsi="Times New Roman" w:cs="Times New Roman" w:hint="eastAsia"/>
          <w:sz w:val="28"/>
          <w:szCs w:val="28"/>
        </w:rPr>
        <w:t>第</w:t>
      </w:r>
      <w:r>
        <w:rPr>
          <w:rFonts w:ascii="Times New Roman" w:eastAsia="標楷體" w:hAnsi="Times New Roman" w:cs="Times New Roman" w:hint="eastAsia"/>
          <w:sz w:val="28"/>
          <w:szCs w:val="28"/>
        </w:rPr>
        <w:t>5</w:t>
      </w:r>
      <w:r>
        <w:rPr>
          <w:rFonts w:ascii="Times New Roman" w:eastAsia="標楷體" w:hAnsi="Times New Roman" w:cs="Times New Roman" w:hint="eastAsia"/>
          <w:sz w:val="28"/>
          <w:szCs w:val="28"/>
        </w:rPr>
        <w:t>區科展行事曆</w:t>
      </w:r>
      <w:r w:rsidR="007B5569" w:rsidRPr="007330B3">
        <w:rPr>
          <w:rFonts w:ascii="Times New Roman" w:eastAsia="標楷體" w:hAnsi="Times New Roman" w:cs="Times New Roman" w:hint="eastAsia"/>
          <w:sz w:val="28"/>
          <w:szCs w:val="28"/>
        </w:rPr>
        <w:t>……………………………………………………</w:t>
      </w:r>
      <w:bookmarkEnd w:id="0"/>
      <w:r w:rsidR="00643CB0" w:rsidRPr="007330B3">
        <w:rPr>
          <w:rFonts w:ascii="Times New Roman" w:eastAsia="標楷體" w:hAnsi="Times New Roman" w:cs="Times New Roman" w:hint="eastAsia"/>
          <w:sz w:val="28"/>
          <w:szCs w:val="28"/>
        </w:rPr>
        <w:t xml:space="preserve"> </w:t>
      </w:r>
      <w:r w:rsidR="00FB5E31">
        <w:rPr>
          <w:rFonts w:ascii="Times New Roman" w:eastAsia="標楷體" w:hAnsi="Times New Roman" w:cs="Times New Roman" w:hint="eastAsia"/>
          <w:sz w:val="28"/>
          <w:szCs w:val="28"/>
        </w:rPr>
        <w:t>2</w:t>
      </w:r>
    </w:p>
    <w:p w14:paraId="19B2D1F1" w14:textId="0EC3483C" w:rsidR="00FB5E31" w:rsidRPr="007330B3" w:rsidRDefault="00DD677A" w:rsidP="007E115E">
      <w:pPr>
        <w:pStyle w:val="a3"/>
        <w:numPr>
          <w:ilvl w:val="0"/>
          <w:numId w:val="1"/>
        </w:numPr>
        <w:ind w:leftChars="0" w:left="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活動流程</w:t>
      </w:r>
      <w:r w:rsidR="00FB5E31" w:rsidRPr="007330B3">
        <w:rPr>
          <w:rFonts w:ascii="Times New Roman" w:eastAsia="標楷體" w:hAnsi="Times New Roman" w:cs="Times New Roman" w:hint="eastAsia"/>
          <w:sz w:val="28"/>
          <w:szCs w:val="28"/>
        </w:rPr>
        <w:t>時間表………………………………………………………</w:t>
      </w:r>
      <w:r w:rsidR="00FB5E31" w:rsidRPr="007330B3">
        <w:rPr>
          <w:rFonts w:ascii="Times New Roman" w:eastAsia="標楷體" w:hAnsi="Times New Roman" w:cs="Times New Roman" w:hint="eastAsia"/>
          <w:sz w:val="28"/>
          <w:szCs w:val="28"/>
        </w:rPr>
        <w:t xml:space="preserve"> </w:t>
      </w:r>
      <w:r w:rsidR="00FB5E31">
        <w:rPr>
          <w:rFonts w:ascii="Times New Roman" w:eastAsia="標楷體" w:hAnsi="Times New Roman" w:cs="Times New Roman" w:hint="eastAsia"/>
          <w:sz w:val="28"/>
          <w:szCs w:val="28"/>
        </w:rPr>
        <w:t>3</w:t>
      </w:r>
    </w:p>
    <w:p w14:paraId="34CE4625" w14:textId="2BA3A31F" w:rsidR="007B72CE" w:rsidRPr="007330B3" w:rsidRDefault="007B72CE" w:rsidP="007E115E">
      <w:pPr>
        <w:pStyle w:val="a3"/>
        <w:numPr>
          <w:ilvl w:val="0"/>
          <w:numId w:val="1"/>
        </w:numPr>
        <w:ind w:leftChars="0" w:left="0"/>
        <w:jc w:val="center"/>
        <w:rPr>
          <w:rFonts w:ascii="Times New Roman" w:eastAsia="標楷體" w:hAnsi="Times New Roman" w:cs="Times New Roman"/>
          <w:sz w:val="28"/>
          <w:szCs w:val="28"/>
        </w:rPr>
      </w:pPr>
      <w:bookmarkStart w:id="1" w:name="_Ref68086175"/>
      <w:r w:rsidRPr="007330B3">
        <w:rPr>
          <w:rFonts w:ascii="Times New Roman" w:eastAsia="標楷體" w:hAnsi="Times New Roman" w:cs="Times New Roman" w:hint="eastAsia"/>
          <w:sz w:val="28"/>
          <w:szCs w:val="28"/>
        </w:rPr>
        <w:t>國教署核定版實施計畫</w:t>
      </w:r>
      <w:bookmarkEnd w:id="1"/>
      <w:r w:rsidR="007B5569" w:rsidRPr="007330B3">
        <w:rPr>
          <w:rFonts w:ascii="Times New Roman" w:eastAsia="標楷體" w:hAnsi="Times New Roman" w:cs="Times New Roman" w:hint="eastAsia"/>
          <w:sz w:val="28"/>
          <w:szCs w:val="28"/>
        </w:rPr>
        <w:t>………………………………………………</w:t>
      </w:r>
      <w:r w:rsidR="00643CB0" w:rsidRPr="007330B3">
        <w:rPr>
          <w:rFonts w:ascii="Times New Roman" w:eastAsia="標楷體" w:hAnsi="Times New Roman" w:cs="Times New Roman" w:hint="eastAsia"/>
          <w:sz w:val="28"/>
          <w:szCs w:val="28"/>
        </w:rPr>
        <w:t xml:space="preserve"> 5</w:t>
      </w:r>
    </w:p>
    <w:p w14:paraId="1D7E956A" w14:textId="2611007C"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附件一：學校科學展覽會作品件數統計表</w:t>
      </w:r>
      <w:r w:rsidR="007B5569" w:rsidRPr="007330B3">
        <w:rPr>
          <w:rFonts w:ascii="Times New Roman" w:eastAsia="標楷體" w:hAnsi="Times New Roman" w:cs="Times New Roman" w:hint="eastAsia"/>
          <w:sz w:val="28"/>
          <w:szCs w:val="28"/>
        </w:rPr>
        <w:t>………………………</w:t>
      </w:r>
      <w:r w:rsidR="00640448">
        <w:rPr>
          <w:rFonts w:ascii="Times New Roman" w:eastAsia="標楷體" w:hAnsi="Times New Roman" w:cs="Times New Roman" w:hint="eastAsia"/>
          <w:sz w:val="28"/>
          <w:szCs w:val="28"/>
        </w:rPr>
        <w:t xml:space="preserve"> </w:t>
      </w:r>
      <w:r w:rsidR="00643CB0" w:rsidRPr="007330B3">
        <w:rPr>
          <w:rFonts w:ascii="Times New Roman" w:eastAsia="標楷體" w:hAnsi="Times New Roman" w:cs="Times New Roman" w:hint="eastAsia"/>
          <w:sz w:val="28"/>
          <w:szCs w:val="28"/>
        </w:rPr>
        <w:t>13</w:t>
      </w:r>
    </w:p>
    <w:p w14:paraId="7D1A9BA9" w14:textId="42E72862"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附件二之一：安全規則檢核切結書</w:t>
      </w:r>
      <w:r w:rsidR="007B5569" w:rsidRPr="007330B3">
        <w:rPr>
          <w:rFonts w:ascii="Times New Roman" w:eastAsia="標楷體" w:hAnsi="Times New Roman" w:cs="Times New Roman" w:hint="eastAsia"/>
          <w:sz w:val="28"/>
          <w:szCs w:val="28"/>
        </w:rPr>
        <w:t>………………………………</w:t>
      </w:r>
      <w:r w:rsidR="00643CB0" w:rsidRPr="007330B3">
        <w:rPr>
          <w:rFonts w:ascii="Times New Roman" w:eastAsia="標楷體" w:hAnsi="Times New Roman" w:cs="Times New Roman" w:hint="eastAsia"/>
          <w:sz w:val="28"/>
          <w:szCs w:val="28"/>
        </w:rPr>
        <w:t xml:space="preserve"> 1</w:t>
      </w:r>
      <w:r w:rsidR="00DD677A">
        <w:rPr>
          <w:rFonts w:ascii="Times New Roman" w:eastAsia="標楷體" w:hAnsi="Times New Roman" w:cs="Times New Roman"/>
          <w:sz w:val="28"/>
          <w:szCs w:val="28"/>
        </w:rPr>
        <w:t>4</w:t>
      </w:r>
    </w:p>
    <w:p w14:paraId="00D2A11A" w14:textId="11B1B6C7"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附件二之二：布展檢核表</w:t>
      </w:r>
      <w:r w:rsidR="007B5569" w:rsidRPr="007330B3">
        <w:rPr>
          <w:rFonts w:ascii="Times New Roman" w:eastAsia="標楷體" w:hAnsi="Times New Roman" w:cs="Times New Roman" w:hint="eastAsia"/>
          <w:sz w:val="28"/>
          <w:szCs w:val="28"/>
        </w:rPr>
        <w:t>…………………………………………</w:t>
      </w:r>
      <w:r w:rsidR="00640448">
        <w:rPr>
          <w:rFonts w:ascii="Times New Roman" w:eastAsia="標楷體" w:hAnsi="Times New Roman" w:cs="Times New Roman" w:hint="eastAsia"/>
          <w:sz w:val="28"/>
          <w:szCs w:val="28"/>
        </w:rPr>
        <w:t xml:space="preserve"> </w:t>
      </w:r>
      <w:r w:rsidR="00643CB0" w:rsidRPr="007330B3">
        <w:rPr>
          <w:rFonts w:ascii="Times New Roman" w:eastAsia="標楷體" w:hAnsi="Times New Roman" w:cs="Times New Roman" w:hint="eastAsia"/>
          <w:sz w:val="28"/>
          <w:szCs w:val="28"/>
        </w:rPr>
        <w:t>1</w:t>
      </w:r>
      <w:r w:rsidR="00DD677A">
        <w:rPr>
          <w:rFonts w:ascii="Times New Roman" w:eastAsia="標楷體" w:hAnsi="Times New Roman" w:cs="Times New Roman"/>
          <w:sz w:val="28"/>
          <w:szCs w:val="28"/>
        </w:rPr>
        <w:t>5</w:t>
      </w:r>
    </w:p>
    <w:p w14:paraId="2B7B1BEB" w14:textId="2E2BEC9D"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附件三：作品送展清冊</w:t>
      </w:r>
      <w:r w:rsidR="007B5569" w:rsidRPr="007330B3">
        <w:rPr>
          <w:rFonts w:ascii="Times New Roman" w:eastAsia="標楷體" w:hAnsi="Times New Roman" w:cs="Times New Roman" w:hint="eastAsia"/>
          <w:sz w:val="28"/>
          <w:szCs w:val="28"/>
        </w:rPr>
        <w:t>……………………………………………</w:t>
      </w:r>
      <w:r w:rsidR="00640448">
        <w:rPr>
          <w:rFonts w:ascii="Times New Roman" w:eastAsia="標楷體" w:hAnsi="Times New Roman" w:cs="Times New Roman" w:hint="eastAsia"/>
          <w:sz w:val="28"/>
          <w:szCs w:val="28"/>
        </w:rPr>
        <w:t xml:space="preserve"> </w:t>
      </w:r>
      <w:r w:rsidR="00643CB0" w:rsidRPr="007330B3">
        <w:rPr>
          <w:rFonts w:ascii="Times New Roman" w:eastAsia="標楷體" w:hAnsi="Times New Roman" w:cs="Times New Roman" w:hint="eastAsia"/>
          <w:sz w:val="28"/>
          <w:szCs w:val="28"/>
        </w:rPr>
        <w:t>1</w:t>
      </w:r>
      <w:r w:rsidR="00DD677A">
        <w:rPr>
          <w:rFonts w:ascii="Times New Roman" w:eastAsia="標楷體" w:hAnsi="Times New Roman" w:cs="Times New Roman"/>
          <w:sz w:val="28"/>
          <w:szCs w:val="28"/>
        </w:rPr>
        <w:t>6</w:t>
      </w:r>
    </w:p>
    <w:p w14:paraId="2CEAC610" w14:textId="62F3320E"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附件四之一：作品送展表</w:t>
      </w:r>
      <w:r w:rsidR="007B5569" w:rsidRPr="007330B3">
        <w:rPr>
          <w:rFonts w:ascii="Times New Roman" w:eastAsia="標楷體" w:hAnsi="Times New Roman" w:cs="Times New Roman" w:hint="eastAsia"/>
          <w:sz w:val="28"/>
          <w:szCs w:val="28"/>
        </w:rPr>
        <w:t>…………………………………………</w:t>
      </w:r>
      <w:r w:rsidR="00640448">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17</w:t>
      </w:r>
    </w:p>
    <w:p w14:paraId="45BD21ED" w14:textId="0E66EF7A"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附件四之二：延續性研究作品說明</w:t>
      </w:r>
      <w:r w:rsidR="007B5569" w:rsidRPr="007330B3">
        <w:rPr>
          <w:rFonts w:ascii="Times New Roman" w:eastAsia="標楷體" w:hAnsi="Times New Roman" w:cs="Times New Roman" w:hint="eastAsia"/>
          <w:sz w:val="28"/>
          <w:szCs w:val="28"/>
        </w:rPr>
        <w:t>………………………………</w:t>
      </w:r>
      <w:r w:rsidR="00643CB0" w:rsidRPr="007330B3">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18</w:t>
      </w:r>
    </w:p>
    <w:p w14:paraId="03CB5595" w14:textId="1E60A42D"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附件四之三：個人資料使用同意書</w:t>
      </w:r>
      <w:r w:rsidR="007B5569" w:rsidRPr="007330B3">
        <w:rPr>
          <w:rFonts w:ascii="Times New Roman" w:eastAsia="標楷體" w:hAnsi="Times New Roman" w:cs="Times New Roman" w:hint="eastAsia"/>
          <w:sz w:val="28"/>
          <w:szCs w:val="28"/>
        </w:rPr>
        <w:t>………………………………</w:t>
      </w:r>
      <w:r w:rsidR="00643CB0" w:rsidRPr="007330B3">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20</w:t>
      </w:r>
    </w:p>
    <w:p w14:paraId="2A9EF412" w14:textId="63C63803"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w:t>
      </w:r>
      <w:r w:rsidRPr="007330B3">
        <w:rPr>
          <w:rFonts w:ascii="標楷體" w:eastAsia="標楷體" w:hAnsi="標楷體"/>
          <w:sz w:val="28"/>
          <w:szCs w:val="28"/>
        </w:rPr>
        <w:t>四之四</w:t>
      </w:r>
      <w:r w:rsidRPr="007330B3">
        <w:rPr>
          <w:rFonts w:ascii="Times New Roman" w:eastAsia="標楷體" w:hAnsi="Times New Roman" w:cs="Times New Roman" w:hint="eastAsia"/>
          <w:sz w:val="28"/>
          <w:szCs w:val="28"/>
        </w:rPr>
        <w:t>：授權同意書</w:t>
      </w:r>
      <w:r w:rsidR="007B5569" w:rsidRPr="007330B3">
        <w:rPr>
          <w:rFonts w:ascii="Times New Roman" w:eastAsia="標楷體" w:hAnsi="Times New Roman" w:cs="Times New Roman" w:hint="eastAsia"/>
          <w:sz w:val="28"/>
          <w:szCs w:val="28"/>
        </w:rPr>
        <w:t>…………………………………………</w:t>
      </w:r>
      <w:r w:rsidR="00640448">
        <w:rPr>
          <w:rFonts w:ascii="Times New Roman" w:eastAsia="標楷體" w:hAnsi="Times New Roman" w:cs="Times New Roman" w:hint="eastAsia"/>
          <w:sz w:val="28"/>
          <w:szCs w:val="28"/>
        </w:rPr>
        <w:t xml:space="preserve"> </w:t>
      </w:r>
      <w:r w:rsidR="00A121A5">
        <w:rPr>
          <w:rFonts w:ascii="Times New Roman" w:eastAsia="標楷體" w:hAnsi="Times New Roman" w:cs="Times New Roman"/>
          <w:sz w:val="28"/>
          <w:szCs w:val="28"/>
        </w:rPr>
        <w:t>2</w:t>
      </w:r>
      <w:r w:rsidR="00DD677A">
        <w:rPr>
          <w:rFonts w:ascii="Times New Roman" w:eastAsia="標楷體" w:hAnsi="Times New Roman" w:cs="Times New Roman"/>
          <w:sz w:val="28"/>
          <w:szCs w:val="28"/>
        </w:rPr>
        <w:t>1</w:t>
      </w:r>
    </w:p>
    <w:p w14:paraId="2F062032" w14:textId="5FC27F0F"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附件五：作品說明書</w:t>
      </w:r>
      <w:r w:rsidR="007B5569" w:rsidRPr="007330B3">
        <w:rPr>
          <w:rFonts w:ascii="Times New Roman" w:eastAsia="標楷體" w:hAnsi="Times New Roman" w:cs="Times New Roman" w:hint="eastAsia"/>
          <w:sz w:val="28"/>
          <w:szCs w:val="28"/>
        </w:rPr>
        <w:t>………………………………………………</w:t>
      </w:r>
      <w:r w:rsidR="00643CB0" w:rsidRPr="007330B3">
        <w:rPr>
          <w:rFonts w:ascii="Times New Roman" w:eastAsia="標楷體" w:hAnsi="Times New Roman" w:cs="Times New Roman" w:hint="eastAsia"/>
          <w:sz w:val="28"/>
          <w:szCs w:val="28"/>
        </w:rPr>
        <w:t xml:space="preserve"> 2</w:t>
      </w:r>
      <w:r w:rsidR="00DD677A">
        <w:rPr>
          <w:rFonts w:ascii="Times New Roman" w:eastAsia="標楷體" w:hAnsi="Times New Roman" w:cs="Times New Roman"/>
          <w:sz w:val="28"/>
          <w:szCs w:val="28"/>
        </w:rPr>
        <w:t>2</w:t>
      </w:r>
    </w:p>
    <w:p w14:paraId="190DE6D9" w14:textId="3A68BF04"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附件六：內容格式</w:t>
      </w:r>
      <w:r w:rsidR="007B5569" w:rsidRPr="007330B3">
        <w:rPr>
          <w:rFonts w:ascii="Times New Roman" w:eastAsia="標楷體" w:hAnsi="Times New Roman" w:cs="Times New Roman" w:hint="eastAsia"/>
          <w:sz w:val="28"/>
          <w:szCs w:val="28"/>
        </w:rPr>
        <w:t>…………………………………………………</w:t>
      </w:r>
      <w:r w:rsidR="00643CB0" w:rsidRPr="007330B3">
        <w:rPr>
          <w:rFonts w:ascii="Times New Roman" w:eastAsia="標楷體" w:hAnsi="Times New Roman" w:cs="Times New Roman" w:hint="eastAsia"/>
          <w:sz w:val="28"/>
          <w:szCs w:val="28"/>
        </w:rPr>
        <w:t xml:space="preserve"> 2</w:t>
      </w:r>
      <w:r w:rsidR="00DD677A">
        <w:rPr>
          <w:rFonts w:ascii="Times New Roman" w:eastAsia="標楷體" w:hAnsi="Times New Roman" w:cs="Times New Roman"/>
          <w:sz w:val="28"/>
          <w:szCs w:val="28"/>
        </w:rPr>
        <w:t>3</w:t>
      </w:r>
    </w:p>
    <w:p w14:paraId="455DCDA7" w14:textId="6CC350C7"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附件七：封面格式</w:t>
      </w:r>
      <w:r w:rsidR="007B5569" w:rsidRPr="007330B3">
        <w:rPr>
          <w:rFonts w:ascii="Times New Roman" w:eastAsia="標楷體" w:hAnsi="Times New Roman" w:cs="Times New Roman" w:hint="eastAsia"/>
          <w:sz w:val="28"/>
          <w:szCs w:val="28"/>
        </w:rPr>
        <w:t>…………………………………………………</w:t>
      </w:r>
      <w:r w:rsidR="00643CB0" w:rsidRPr="007330B3">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24</w:t>
      </w:r>
    </w:p>
    <w:p w14:paraId="3AA749B3" w14:textId="1C3DCB86"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附件八：作品說明板規格</w:t>
      </w:r>
      <w:r w:rsidR="007B5569" w:rsidRPr="007330B3">
        <w:rPr>
          <w:rFonts w:ascii="Times New Roman" w:eastAsia="標楷體" w:hAnsi="Times New Roman" w:cs="Times New Roman" w:hint="eastAsia"/>
          <w:sz w:val="28"/>
          <w:szCs w:val="28"/>
        </w:rPr>
        <w:t>…………………………………………</w:t>
      </w:r>
      <w:r w:rsidR="00640448">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25</w:t>
      </w:r>
    </w:p>
    <w:p w14:paraId="774D8EF4" w14:textId="1076A6AA"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附件九：中華民國中小學科學展覽會參展安全規則</w:t>
      </w:r>
      <w:r w:rsidR="007B5569" w:rsidRPr="007330B3">
        <w:rPr>
          <w:rFonts w:ascii="Times New Roman" w:eastAsia="標楷體" w:hAnsi="Times New Roman" w:cs="Times New Roman" w:hint="eastAsia"/>
          <w:sz w:val="28"/>
          <w:szCs w:val="28"/>
        </w:rPr>
        <w:t>……………</w:t>
      </w:r>
      <w:r w:rsidR="00643CB0" w:rsidRPr="007330B3">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26</w:t>
      </w:r>
    </w:p>
    <w:p w14:paraId="12563966" w14:textId="0AE78FFF"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附件九之一：參展作品安全審查紀錄表</w:t>
      </w:r>
      <w:r w:rsidR="007B5569" w:rsidRPr="007330B3">
        <w:rPr>
          <w:rFonts w:ascii="Times New Roman" w:eastAsia="標楷體" w:hAnsi="Times New Roman" w:cs="Times New Roman" w:hint="eastAsia"/>
          <w:sz w:val="28"/>
          <w:szCs w:val="28"/>
        </w:rPr>
        <w:t>…………………………</w:t>
      </w:r>
      <w:r w:rsidR="00643CB0" w:rsidRPr="007330B3">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29</w:t>
      </w:r>
    </w:p>
    <w:p w14:paraId="443F80FC" w14:textId="57E84B5C"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附件九之二：電壓雷射</w:t>
      </w:r>
      <w:r w:rsidRPr="007330B3">
        <w:rPr>
          <w:rFonts w:ascii="Times New Roman" w:eastAsia="標楷體" w:hAnsi="Times New Roman" w:cs="Times New Roman" w:hint="eastAsia"/>
          <w:sz w:val="28"/>
          <w:szCs w:val="28"/>
        </w:rPr>
        <w:t>X</w:t>
      </w:r>
      <w:r w:rsidRPr="007330B3">
        <w:rPr>
          <w:rFonts w:ascii="Times New Roman" w:eastAsia="標楷體" w:hAnsi="Times New Roman" w:cs="Times New Roman" w:hint="eastAsia"/>
          <w:sz w:val="28"/>
          <w:szCs w:val="28"/>
        </w:rPr>
        <w:t>光風險性評估表</w:t>
      </w:r>
      <w:r w:rsidR="007B5569" w:rsidRPr="007330B3">
        <w:rPr>
          <w:rFonts w:ascii="Times New Roman" w:eastAsia="標楷體" w:hAnsi="Times New Roman" w:cs="Times New Roman" w:hint="eastAsia"/>
          <w:sz w:val="28"/>
          <w:szCs w:val="28"/>
        </w:rPr>
        <w:t>………………………</w:t>
      </w:r>
      <w:r w:rsidR="00ED275D">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30</w:t>
      </w:r>
    </w:p>
    <w:p w14:paraId="35CED7A7" w14:textId="251E3129"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附件九之三：脊椎動物研究切結書</w:t>
      </w:r>
      <w:r w:rsidR="007B5569" w:rsidRPr="007330B3">
        <w:rPr>
          <w:rFonts w:ascii="Times New Roman" w:eastAsia="標楷體" w:hAnsi="Times New Roman" w:cs="Times New Roman" w:hint="eastAsia"/>
          <w:sz w:val="28"/>
          <w:szCs w:val="28"/>
        </w:rPr>
        <w:t>………………………………</w:t>
      </w:r>
      <w:r w:rsidR="00643CB0" w:rsidRPr="007330B3">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31</w:t>
      </w:r>
    </w:p>
    <w:p w14:paraId="676399AC" w14:textId="66E334FB"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附件九之四：人類研究切結書</w:t>
      </w:r>
      <w:r w:rsidR="007B5569" w:rsidRPr="007330B3">
        <w:rPr>
          <w:rFonts w:ascii="Times New Roman" w:eastAsia="標楷體" w:hAnsi="Times New Roman" w:cs="Times New Roman" w:hint="eastAsia"/>
          <w:sz w:val="28"/>
          <w:szCs w:val="28"/>
        </w:rPr>
        <w:t>……………………………………</w:t>
      </w:r>
      <w:r w:rsidR="00640448">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32</w:t>
      </w:r>
    </w:p>
    <w:p w14:paraId="18257596" w14:textId="59B86696"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附件九之五：基因重組實驗同意書</w:t>
      </w:r>
      <w:r w:rsidR="007B5569" w:rsidRPr="007330B3">
        <w:rPr>
          <w:rFonts w:ascii="Times New Roman" w:eastAsia="標楷體" w:hAnsi="Times New Roman" w:cs="Times New Roman" w:hint="eastAsia"/>
          <w:sz w:val="28"/>
          <w:szCs w:val="28"/>
        </w:rPr>
        <w:t>………………………………</w:t>
      </w:r>
      <w:r w:rsidR="00643CB0" w:rsidRPr="007330B3">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33</w:t>
      </w:r>
    </w:p>
    <w:p w14:paraId="54E28927" w14:textId="602B51C4" w:rsidR="00BA7A29" w:rsidRPr="007330B3" w:rsidRDefault="00BA7A29"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w:t>
      </w:r>
      <w:r w:rsidR="00D5648C" w:rsidRPr="007330B3">
        <w:rPr>
          <w:rFonts w:ascii="Times New Roman" w:eastAsia="標楷體" w:hAnsi="Times New Roman" w:cs="Times New Roman" w:hint="eastAsia"/>
          <w:sz w:val="28"/>
          <w:szCs w:val="28"/>
        </w:rPr>
        <w:t>十：</w:t>
      </w:r>
      <w:r w:rsidR="00BF2B20" w:rsidRPr="007330B3">
        <w:rPr>
          <w:rFonts w:ascii="Times New Roman" w:eastAsia="標楷體" w:hAnsi="Times New Roman" w:cs="Times New Roman" w:hint="eastAsia"/>
          <w:sz w:val="28"/>
          <w:szCs w:val="28"/>
        </w:rPr>
        <w:t>APA</w:t>
      </w:r>
      <w:r w:rsidR="00BF2B20" w:rsidRPr="007330B3">
        <w:rPr>
          <w:rFonts w:ascii="Times New Roman" w:eastAsia="標楷體" w:hAnsi="Times New Roman" w:cs="Times New Roman" w:hint="eastAsia"/>
          <w:sz w:val="28"/>
          <w:szCs w:val="28"/>
        </w:rPr>
        <w:t>第六版一般文獻格式</w:t>
      </w:r>
      <w:r w:rsidR="007B5569" w:rsidRPr="007330B3">
        <w:rPr>
          <w:rFonts w:ascii="Times New Roman" w:eastAsia="標楷體" w:hAnsi="Times New Roman" w:cs="Times New Roman" w:hint="eastAsia"/>
          <w:sz w:val="28"/>
          <w:szCs w:val="28"/>
        </w:rPr>
        <w:t>………………………………</w:t>
      </w:r>
      <w:r w:rsidR="00643CB0" w:rsidRPr="007330B3">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34</w:t>
      </w:r>
    </w:p>
    <w:p w14:paraId="57FBB3E7" w14:textId="677FC7E5" w:rsidR="00BA7A29" w:rsidRPr="007330B3" w:rsidRDefault="00BF2B20" w:rsidP="007E115E">
      <w:pPr>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附件十一：第</w:t>
      </w:r>
      <w:r w:rsidRPr="007330B3">
        <w:rPr>
          <w:rFonts w:ascii="Times New Roman" w:eastAsia="標楷體" w:hAnsi="Times New Roman" w:cs="Times New Roman" w:hint="eastAsia"/>
          <w:sz w:val="28"/>
          <w:szCs w:val="28"/>
        </w:rPr>
        <w:t>5</w:t>
      </w:r>
      <w:r w:rsidRPr="007330B3">
        <w:rPr>
          <w:rFonts w:ascii="Times New Roman" w:eastAsia="標楷體" w:hAnsi="Times New Roman" w:cs="Times New Roman" w:hint="eastAsia"/>
          <w:sz w:val="28"/>
          <w:szCs w:val="28"/>
        </w:rPr>
        <w:t>區科展領用午餐及參展作品用電調查</w:t>
      </w:r>
      <w:r w:rsidR="007B5569" w:rsidRPr="007330B3">
        <w:rPr>
          <w:rFonts w:ascii="Times New Roman" w:eastAsia="標楷體" w:hAnsi="Times New Roman" w:cs="Times New Roman" w:hint="eastAsia"/>
          <w:sz w:val="28"/>
          <w:szCs w:val="28"/>
        </w:rPr>
        <w:t>…………</w:t>
      </w:r>
      <w:r w:rsidR="00643CB0" w:rsidRPr="007330B3">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37</w:t>
      </w:r>
    </w:p>
    <w:p w14:paraId="4B86903D" w14:textId="14F2ADFF" w:rsidR="00640448" w:rsidRDefault="00640448" w:rsidP="007E115E">
      <w:pPr>
        <w:pStyle w:val="a3"/>
        <w:numPr>
          <w:ilvl w:val="0"/>
          <w:numId w:val="1"/>
        </w:numPr>
        <w:ind w:leftChars="0" w:left="0"/>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因應嚴重特殊傳染性肺炎疫情應變原則</w:t>
      </w:r>
      <w:r w:rsidR="00CF02A3" w:rsidRPr="007330B3">
        <w:rPr>
          <w:rFonts w:ascii="Times New Roman" w:eastAsia="標楷體" w:hAnsi="Times New Roman" w:cs="Times New Roman" w:hint="eastAsia"/>
          <w:sz w:val="28"/>
          <w:szCs w:val="28"/>
        </w:rPr>
        <w:t>…………………………</w:t>
      </w:r>
      <w:r w:rsidR="00CF02A3">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39</w:t>
      </w:r>
      <w:r w:rsidRPr="007330B3">
        <w:rPr>
          <w:rFonts w:ascii="Times New Roman" w:eastAsia="標楷體" w:hAnsi="Times New Roman" w:cs="Times New Roman"/>
          <w:sz w:val="28"/>
          <w:szCs w:val="28"/>
        </w:rPr>
        <w:cr/>
      </w:r>
      <w:r>
        <w:rPr>
          <w:rFonts w:ascii="Times New Roman" w:eastAsia="標楷體" w:hAnsi="Times New Roman" w:cs="Times New Roman" w:hint="eastAsia"/>
          <w:sz w:val="28"/>
          <w:szCs w:val="28"/>
        </w:rPr>
        <w:t>附件</w:t>
      </w:r>
      <w:r>
        <w:rPr>
          <w:rFonts w:ascii="Times New Roman" w:eastAsia="標楷體" w:hAnsi="Times New Roman" w:cs="Times New Roman" w:hint="eastAsia"/>
          <w:sz w:val="28"/>
          <w:szCs w:val="28"/>
        </w:rPr>
        <w:t>1</w:t>
      </w:r>
      <w:r>
        <w:rPr>
          <w:rFonts w:ascii="Times New Roman" w:eastAsia="標楷體" w:hAnsi="Times New Roman" w:cs="Times New Roman" w:hint="eastAsia"/>
          <w:sz w:val="28"/>
          <w:szCs w:val="28"/>
        </w:rPr>
        <w:t>：</w:t>
      </w:r>
      <w:r w:rsidRPr="00640448">
        <w:rPr>
          <w:rFonts w:ascii="Times New Roman" w:eastAsia="標楷體" w:hAnsi="Times New Roman" w:cs="Times New Roman" w:hint="eastAsia"/>
          <w:sz w:val="28"/>
          <w:szCs w:val="28"/>
        </w:rPr>
        <w:t>健康聲明切結書</w:t>
      </w:r>
      <w:r w:rsidR="00CF02A3" w:rsidRPr="007330B3">
        <w:rPr>
          <w:rFonts w:ascii="Times New Roman" w:eastAsia="標楷體" w:hAnsi="Times New Roman" w:cs="Times New Roman" w:hint="eastAsia"/>
          <w:sz w:val="28"/>
          <w:szCs w:val="28"/>
        </w:rPr>
        <w:t>…………………………………………</w:t>
      </w:r>
      <w:r w:rsidR="00CF02A3">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41</w:t>
      </w:r>
    </w:p>
    <w:p w14:paraId="04584C81" w14:textId="381A187F" w:rsidR="00640448" w:rsidRPr="00640448" w:rsidRDefault="00640448" w:rsidP="007E115E">
      <w:pPr>
        <w:pStyle w:val="a3"/>
        <w:ind w:leftChars="0" w:left="0"/>
        <w:jc w:val="center"/>
        <w:rPr>
          <w:rFonts w:ascii="Times New Roman" w:eastAsia="標楷體" w:hAnsi="Times New Roman" w:cs="Times New Roman"/>
          <w:sz w:val="28"/>
          <w:szCs w:val="28"/>
        </w:rPr>
      </w:pPr>
      <w:r w:rsidRPr="00640448">
        <w:rPr>
          <w:rFonts w:ascii="Times New Roman" w:eastAsia="標楷體" w:hAnsi="Times New Roman" w:cs="Times New Roman" w:hint="eastAsia"/>
          <w:sz w:val="28"/>
          <w:szCs w:val="28"/>
        </w:rPr>
        <w:t>附件</w:t>
      </w:r>
      <w:r w:rsidRPr="00640448">
        <w:rPr>
          <w:rFonts w:ascii="Times New Roman" w:eastAsia="標楷體" w:hAnsi="Times New Roman" w:cs="Times New Roman" w:hint="eastAsia"/>
          <w:sz w:val="28"/>
          <w:szCs w:val="28"/>
        </w:rPr>
        <w:t>2</w:t>
      </w:r>
      <w:r w:rsidRPr="00640448">
        <w:rPr>
          <w:rFonts w:ascii="Times New Roman" w:eastAsia="標楷體" w:hAnsi="Times New Roman" w:cs="Times New Roman" w:hint="eastAsia"/>
          <w:sz w:val="28"/>
          <w:szCs w:val="28"/>
        </w:rPr>
        <w:t>：因應嚴重特殊傳染性肺炎疫情切結書</w:t>
      </w:r>
      <w:r w:rsidR="00CF02A3" w:rsidRPr="007330B3">
        <w:rPr>
          <w:rFonts w:ascii="Times New Roman" w:eastAsia="標楷體" w:hAnsi="Times New Roman" w:cs="Times New Roman" w:hint="eastAsia"/>
          <w:sz w:val="28"/>
          <w:szCs w:val="28"/>
        </w:rPr>
        <w:t>…………………</w:t>
      </w:r>
      <w:r w:rsidR="00CF02A3">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42</w:t>
      </w:r>
    </w:p>
    <w:p w14:paraId="4A7BAA42" w14:textId="2F8DC890" w:rsidR="00640448" w:rsidRDefault="00640448" w:rsidP="007E115E">
      <w:pPr>
        <w:pStyle w:val="a3"/>
        <w:ind w:leftChars="0" w:left="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附件</w:t>
      </w:r>
      <w:r>
        <w:rPr>
          <w:rFonts w:ascii="Times New Roman" w:eastAsia="標楷體" w:hAnsi="Times New Roman" w:cs="Times New Roman" w:hint="eastAsia"/>
          <w:sz w:val="28"/>
          <w:szCs w:val="28"/>
        </w:rPr>
        <w:t>3</w:t>
      </w:r>
      <w:r>
        <w:rPr>
          <w:rFonts w:ascii="Times New Roman" w:eastAsia="標楷體" w:hAnsi="Times New Roman" w:cs="Times New Roman" w:hint="eastAsia"/>
          <w:sz w:val="28"/>
          <w:szCs w:val="28"/>
        </w:rPr>
        <w:t>：</w:t>
      </w:r>
      <w:r w:rsidRPr="00640448">
        <w:rPr>
          <w:rFonts w:ascii="Times New Roman" w:eastAsia="標楷體" w:hAnsi="Times New Roman" w:cs="Times New Roman" w:hint="eastAsia"/>
          <w:sz w:val="28"/>
          <w:szCs w:val="28"/>
        </w:rPr>
        <w:t>線上</w:t>
      </w:r>
      <w:r w:rsidRPr="00640448">
        <w:rPr>
          <w:rFonts w:ascii="Times New Roman" w:eastAsia="標楷體" w:hAnsi="Times New Roman" w:cs="Times New Roman" w:hint="eastAsia"/>
          <w:sz w:val="28"/>
          <w:szCs w:val="28"/>
        </w:rPr>
        <w:t xml:space="preserve"> Q&amp;A(</w:t>
      </w:r>
      <w:r w:rsidRPr="00640448">
        <w:rPr>
          <w:rFonts w:ascii="Times New Roman" w:eastAsia="標楷體" w:hAnsi="Times New Roman" w:cs="Times New Roman" w:hint="eastAsia"/>
          <w:sz w:val="28"/>
          <w:szCs w:val="28"/>
        </w:rPr>
        <w:t>即視訊面審</w:t>
      </w:r>
      <w:r w:rsidRPr="00640448">
        <w:rPr>
          <w:rFonts w:ascii="Times New Roman" w:eastAsia="標楷體" w:hAnsi="Times New Roman" w:cs="Times New Roman" w:hint="eastAsia"/>
          <w:sz w:val="28"/>
          <w:szCs w:val="28"/>
        </w:rPr>
        <w:t xml:space="preserve">) </w:t>
      </w:r>
      <w:r w:rsidRPr="00640448">
        <w:rPr>
          <w:rFonts w:ascii="Times New Roman" w:eastAsia="標楷體" w:hAnsi="Times New Roman" w:cs="Times New Roman" w:hint="eastAsia"/>
          <w:sz w:val="28"/>
          <w:szCs w:val="28"/>
        </w:rPr>
        <w:t>申請書</w:t>
      </w:r>
      <w:r w:rsidR="00CF02A3" w:rsidRPr="007330B3">
        <w:rPr>
          <w:rFonts w:ascii="Times New Roman" w:eastAsia="標楷體" w:hAnsi="Times New Roman" w:cs="Times New Roman" w:hint="eastAsia"/>
          <w:sz w:val="28"/>
          <w:szCs w:val="28"/>
        </w:rPr>
        <w:t>………………………</w:t>
      </w:r>
      <w:r w:rsidR="00CF02A3">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43</w:t>
      </w:r>
    </w:p>
    <w:p w14:paraId="053F8511" w14:textId="1249B7EE" w:rsidR="00640448" w:rsidRPr="007330B3" w:rsidRDefault="00640448" w:rsidP="007E115E">
      <w:pPr>
        <w:pStyle w:val="a3"/>
        <w:ind w:leftChars="0" w:left="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附件</w:t>
      </w:r>
      <w:r>
        <w:rPr>
          <w:rFonts w:ascii="Times New Roman" w:eastAsia="標楷體" w:hAnsi="Times New Roman" w:cs="Times New Roman" w:hint="eastAsia"/>
          <w:sz w:val="28"/>
          <w:szCs w:val="28"/>
        </w:rPr>
        <w:t>4</w:t>
      </w:r>
      <w:r>
        <w:rPr>
          <w:rFonts w:ascii="Times New Roman" w:eastAsia="標楷體" w:hAnsi="Times New Roman" w:cs="Times New Roman" w:hint="eastAsia"/>
          <w:sz w:val="28"/>
          <w:szCs w:val="28"/>
        </w:rPr>
        <w:t>：</w:t>
      </w:r>
      <w:r w:rsidRPr="00640448">
        <w:rPr>
          <w:rFonts w:ascii="Times New Roman" w:eastAsia="標楷體" w:hAnsi="Times New Roman" w:cs="Times New Roman" w:hint="eastAsia"/>
          <w:sz w:val="28"/>
          <w:szCs w:val="28"/>
        </w:rPr>
        <w:t>防治措施學生通知單</w:t>
      </w:r>
      <w:r w:rsidR="00CF02A3" w:rsidRPr="007330B3">
        <w:rPr>
          <w:rFonts w:ascii="Times New Roman" w:eastAsia="標楷體" w:hAnsi="Times New Roman" w:cs="Times New Roman" w:hint="eastAsia"/>
          <w:sz w:val="28"/>
          <w:szCs w:val="28"/>
        </w:rPr>
        <w:t>……………………………………</w:t>
      </w:r>
      <w:r w:rsidR="00CF02A3">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44</w:t>
      </w:r>
    </w:p>
    <w:p w14:paraId="02CA0EEC" w14:textId="2A74342A" w:rsidR="007B72CE" w:rsidRPr="007330B3" w:rsidRDefault="007B72CE" w:rsidP="007E115E">
      <w:pPr>
        <w:pStyle w:val="a3"/>
        <w:numPr>
          <w:ilvl w:val="0"/>
          <w:numId w:val="1"/>
        </w:numPr>
        <w:ind w:leftChars="0" w:left="0"/>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各校參展作品件數統計表</w:t>
      </w:r>
      <w:r w:rsidR="007B5569" w:rsidRPr="007330B3">
        <w:rPr>
          <w:rFonts w:ascii="Times New Roman" w:eastAsia="標楷體" w:hAnsi="Times New Roman" w:cs="Times New Roman" w:hint="eastAsia"/>
          <w:sz w:val="28"/>
          <w:szCs w:val="28"/>
        </w:rPr>
        <w:t>…………………………………………</w:t>
      </w:r>
      <w:r w:rsidR="007E115E">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45</w:t>
      </w:r>
    </w:p>
    <w:p w14:paraId="0FA05221" w14:textId="52A4BF98" w:rsidR="007B72CE" w:rsidRPr="007330B3" w:rsidRDefault="007B72CE" w:rsidP="007E115E">
      <w:pPr>
        <w:pStyle w:val="a3"/>
        <w:numPr>
          <w:ilvl w:val="0"/>
          <w:numId w:val="1"/>
        </w:numPr>
        <w:ind w:leftChars="0" w:left="0"/>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各科參展作品清冊</w:t>
      </w:r>
      <w:r w:rsidR="007B5569" w:rsidRPr="007330B3">
        <w:rPr>
          <w:rFonts w:ascii="Times New Roman" w:eastAsia="標楷體" w:hAnsi="Times New Roman" w:cs="Times New Roman" w:hint="eastAsia"/>
          <w:sz w:val="28"/>
          <w:szCs w:val="28"/>
        </w:rPr>
        <w:t>…………………………………………………</w:t>
      </w:r>
      <w:r w:rsidR="007E115E">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47</w:t>
      </w:r>
    </w:p>
    <w:p w14:paraId="733F9554" w14:textId="26A2754C" w:rsidR="007B72CE" w:rsidRPr="007330B3" w:rsidRDefault="007B72CE" w:rsidP="007E115E">
      <w:pPr>
        <w:pStyle w:val="a3"/>
        <w:numPr>
          <w:ilvl w:val="0"/>
          <w:numId w:val="1"/>
        </w:numPr>
        <w:ind w:leftChars="0" w:left="0"/>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參展作品場地配置圖</w:t>
      </w:r>
      <w:r w:rsidR="007B5569" w:rsidRPr="007330B3">
        <w:rPr>
          <w:rFonts w:ascii="Times New Roman" w:eastAsia="標楷體" w:hAnsi="Times New Roman" w:cs="Times New Roman" w:hint="eastAsia"/>
          <w:sz w:val="28"/>
          <w:szCs w:val="28"/>
        </w:rPr>
        <w:t>………………………………………………</w:t>
      </w:r>
      <w:r w:rsidR="007E115E">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55</w:t>
      </w:r>
    </w:p>
    <w:p w14:paraId="74BD7135" w14:textId="66B5157C" w:rsidR="007B72CE" w:rsidRPr="007330B3" w:rsidRDefault="00860A59" w:rsidP="007E115E">
      <w:pPr>
        <w:pStyle w:val="a3"/>
        <w:numPr>
          <w:ilvl w:val="0"/>
          <w:numId w:val="1"/>
        </w:numPr>
        <w:ind w:leftChars="0" w:left="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動線規劃</w:t>
      </w:r>
      <w:r w:rsidR="007B5569" w:rsidRPr="007330B3">
        <w:rPr>
          <w:rFonts w:ascii="Times New Roman" w:eastAsia="標楷體" w:hAnsi="Times New Roman" w:cs="Times New Roman" w:hint="eastAsia"/>
          <w:sz w:val="28"/>
          <w:szCs w:val="28"/>
        </w:rPr>
        <w:t>…………………………</w:t>
      </w:r>
      <w:r w:rsidRPr="007330B3">
        <w:rPr>
          <w:rFonts w:ascii="Times New Roman" w:eastAsia="標楷體" w:hAnsi="Times New Roman" w:cs="Times New Roman" w:hint="eastAsia"/>
          <w:sz w:val="28"/>
          <w:szCs w:val="28"/>
        </w:rPr>
        <w:t>……………………</w:t>
      </w:r>
      <w:r w:rsidR="007B5569" w:rsidRPr="007330B3">
        <w:rPr>
          <w:rFonts w:ascii="Times New Roman" w:eastAsia="標楷體" w:hAnsi="Times New Roman" w:cs="Times New Roman" w:hint="eastAsia"/>
          <w:sz w:val="28"/>
          <w:szCs w:val="28"/>
        </w:rPr>
        <w:t>……………</w:t>
      </w:r>
      <w:r w:rsidR="007E115E">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56</w:t>
      </w:r>
    </w:p>
    <w:p w14:paraId="3F6B291D" w14:textId="0007E587" w:rsidR="007B72CE" w:rsidRPr="007330B3" w:rsidRDefault="00AD429A" w:rsidP="007E115E">
      <w:pPr>
        <w:pStyle w:val="a3"/>
        <w:numPr>
          <w:ilvl w:val="0"/>
          <w:numId w:val="1"/>
        </w:numPr>
        <w:ind w:leftChars="0" w:left="0"/>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國立北門高級中學校園</w:t>
      </w:r>
      <w:r>
        <w:rPr>
          <w:rFonts w:ascii="Times New Roman" w:eastAsia="標楷體" w:hAnsi="Times New Roman" w:cs="Times New Roman" w:hint="eastAsia"/>
          <w:sz w:val="28"/>
          <w:szCs w:val="28"/>
        </w:rPr>
        <w:t>平面</w:t>
      </w:r>
      <w:r w:rsidRPr="007330B3">
        <w:rPr>
          <w:rFonts w:ascii="Times New Roman" w:eastAsia="標楷體" w:hAnsi="Times New Roman" w:cs="Times New Roman" w:hint="eastAsia"/>
          <w:sz w:val="28"/>
          <w:szCs w:val="28"/>
        </w:rPr>
        <w:t>圖</w:t>
      </w:r>
      <w:r w:rsidR="007B5569" w:rsidRPr="007330B3">
        <w:rPr>
          <w:rFonts w:ascii="Times New Roman" w:eastAsia="標楷體" w:hAnsi="Times New Roman" w:cs="Times New Roman" w:hint="eastAsia"/>
          <w:sz w:val="28"/>
          <w:szCs w:val="28"/>
        </w:rPr>
        <w:t>……………………………………</w:t>
      </w:r>
      <w:r w:rsidR="007E115E">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57</w:t>
      </w:r>
    </w:p>
    <w:p w14:paraId="44DE7984" w14:textId="4620E258" w:rsidR="007B72CE" w:rsidRPr="007330B3" w:rsidRDefault="00AD429A" w:rsidP="007E115E">
      <w:pPr>
        <w:pStyle w:val="a3"/>
        <w:numPr>
          <w:ilvl w:val="0"/>
          <w:numId w:val="1"/>
        </w:numPr>
        <w:ind w:leftChars="0" w:left="0"/>
        <w:jc w:val="center"/>
        <w:rPr>
          <w:rFonts w:ascii="Times New Roman" w:eastAsia="標楷體" w:hAnsi="Times New Roman" w:cs="Times New Roman"/>
          <w:sz w:val="28"/>
          <w:szCs w:val="28"/>
        </w:rPr>
      </w:pPr>
      <w:r w:rsidRPr="007330B3">
        <w:rPr>
          <w:rFonts w:ascii="Times New Roman" w:eastAsia="標楷體" w:hAnsi="Times New Roman" w:cs="Times New Roman" w:hint="eastAsia"/>
          <w:sz w:val="28"/>
          <w:szCs w:val="28"/>
        </w:rPr>
        <w:t>國立北門高級中學交通資訊</w:t>
      </w:r>
      <w:r w:rsidR="007B5569" w:rsidRPr="007330B3">
        <w:rPr>
          <w:rFonts w:ascii="Times New Roman" w:eastAsia="標楷體" w:hAnsi="Times New Roman" w:cs="Times New Roman" w:hint="eastAsia"/>
          <w:sz w:val="28"/>
          <w:szCs w:val="28"/>
        </w:rPr>
        <w:t>……………………………</w:t>
      </w:r>
      <w:r w:rsidRPr="007330B3">
        <w:rPr>
          <w:rFonts w:ascii="Times New Roman" w:eastAsia="標楷體" w:hAnsi="Times New Roman" w:cs="Times New Roman" w:hint="eastAsia"/>
          <w:sz w:val="28"/>
          <w:szCs w:val="28"/>
        </w:rPr>
        <w:t>…</w:t>
      </w:r>
      <w:r w:rsidR="007B5569" w:rsidRPr="007330B3">
        <w:rPr>
          <w:rFonts w:ascii="Times New Roman" w:eastAsia="標楷體" w:hAnsi="Times New Roman" w:cs="Times New Roman" w:hint="eastAsia"/>
          <w:sz w:val="28"/>
          <w:szCs w:val="28"/>
        </w:rPr>
        <w:t>………</w:t>
      </w:r>
      <w:r w:rsidR="007E115E">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58</w:t>
      </w:r>
    </w:p>
    <w:p w14:paraId="565902AE" w14:textId="3829BB43" w:rsidR="007B72CE" w:rsidRDefault="007B72CE" w:rsidP="00DD677A">
      <w:pPr>
        <w:pStyle w:val="a3"/>
        <w:numPr>
          <w:ilvl w:val="0"/>
          <w:numId w:val="1"/>
        </w:numPr>
        <w:ind w:leftChars="0" w:left="0"/>
        <w:jc w:val="center"/>
        <w:rPr>
          <w:rFonts w:ascii="Times New Roman" w:eastAsia="標楷體" w:hAnsi="Times New Roman" w:cs="Times New Roman"/>
          <w:sz w:val="28"/>
          <w:szCs w:val="28"/>
        </w:rPr>
      </w:pPr>
      <w:r w:rsidRPr="00DD677A">
        <w:rPr>
          <w:rFonts w:ascii="Times New Roman" w:eastAsia="標楷體" w:hAnsi="Times New Roman" w:cs="Times New Roman" w:hint="eastAsia"/>
          <w:sz w:val="28"/>
          <w:szCs w:val="28"/>
        </w:rPr>
        <w:t>筆記欄</w:t>
      </w:r>
      <w:r w:rsidR="00B62D48" w:rsidRPr="00DD677A">
        <w:rPr>
          <w:rFonts w:ascii="Times New Roman" w:eastAsia="標楷體" w:hAnsi="Times New Roman" w:cs="Times New Roman" w:hint="eastAsia"/>
          <w:sz w:val="28"/>
          <w:szCs w:val="28"/>
        </w:rPr>
        <w:t>………………………………………………………………</w:t>
      </w:r>
      <w:r w:rsidR="007E115E" w:rsidRPr="00DD677A">
        <w:rPr>
          <w:rFonts w:ascii="Times New Roman" w:eastAsia="標楷體" w:hAnsi="Times New Roman" w:cs="Times New Roman" w:hint="eastAsia"/>
          <w:sz w:val="28"/>
          <w:szCs w:val="28"/>
        </w:rPr>
        <w:t xml:space="preserve"> </w:t>
      </w:r>
      <w:r w:rsidR="00DD677A">
        <w:rPr>
          <w:rFonts w:ascii="Times New Roman" w:eastAsia="標楷體" w:hAnsi="Times New Roman" w:cs="Times New Roman"/>
          <w:sz w:val="28"/>
          <w:szCs w:val="28"/>
        </w:rPr>
        <w:t>59</w:t>
      </w:r>
    </w:p>
    <w:p w14:paraId="634B0C02" w14:textId="40128F8E" w:rsidR="007B5569" w:rsidRPr="00DD677A" w:rsidRDefault="00DD677A" w:rsidP="00DD677A">
      <w:pPr>
        <w:pStyle w:val="a3"/>
        <w:numPr>
          <w:ilvl w:val="0"/>
          <w:numId w:val="1"/>
        </w:numPr>
        <w:ind w:leftChars="0" w:left="0"/>
        <w:jc w:val="center"/>
        <w:rPr>
          <w:rFonts w:ascii="Times New Roman" w:eastAsia="標楷體" w:hAnsi="Times New Roman" w:cs="Times New Roman"/>
          <w:sz w:val="28"/>
          <w:szCs w:val="28"/>
        </w:rPr>
        <w:sectPr w:rsidR="007B5569" w:rsidRPr="00DD677A" w:rsidSect="00FE0E56">
          <w:footerReference w:type="even" r:id="rId8"/>
          <w:footerReference w:type="default" r:id="rId9"/>
          <w:pgSz w:w="11920" w:h="16860"/>
          <w:pgMar w:top="510" w:right="1077" w:bottom="567" w:left="1077" w:header="720" w:footer="283" w:gutter="0"/>
          <w:pgNumType w:start="1"/>
          <w:cols w:space="720"/>
          <w:docGrid w:linePitch="600" w:charSpace="40960"/>
        </w:sectPr>
      </w:pPr>
      <w:r w:rsidRPr="00DD677A">
        <w:rPr>
          <w:rFonts w:ascii="Times New Roman" w:eastAsia="標楷體" w:hAnsi="Times New Roman" w:cs="Times New Roman" w:hint="eastAsia"/>
          <w:sz w:val="28"/>
          <w:szCs w:val="28"/>
        </w:rPr>
        <w:t>意見回饋……………………………………………………………</w:t>
      </w:r>
      <w:r w:rsidRPr="00DD677A">
        <w:rPr>
          <w:rFonts w:ascii="Times New Roman" w:eastAsia="標楷體" w:hAnsi="Times New Roman" w:cs="Times New Roman" w:hint="eastAsia"/>
          <w:sz w:val="28"/>
          <w:szCs w:val="28"/>
        </w:rPr>
        <w:t xml:space="preserve"> </w:t>
      </w:r>
      <w:r>
        <w:rPr>
          <w:rFonts w:ascii="Times New Roman" w:eastAsia="標楷體" w:hAnsi="Times New Roman" w:cs="Times New Roman"/>
          <w:sz w:val="28"/>
          <w:szCs w:val="28"/>
        </w:rPr>
        <w:t>61</w:t>
      </w:r>
    </w:p>
    <w:p w14:paraId="4A260B24" w14:textId="77777777" w:rsidR="00E05BA5" w:rsidRPr="00AD3B00" w:rsidRDefault="00E05BA5" w:rsidP="00E05BA5">
      <w:pPr>
        <w:pageBreakBefore/>
        <w:suppressAutoHyphens/>
        <w:autoSpaceDN w:val="0"/>
        <w:spacing w:line="400" w:lineRule="exact"/>
        <w:jc w:val="center"/>
        <w:textAlignment w:val="baseline"/>
        <w:rPr>
          <w:rFonts w:ascii="Times New Roman" w:eastAsia="新細明體" w:hAnsi="Times New Roman" w:cs="Times New Roman"/>
          <w:b/>
          <w:bCs/>
          <w:kern w:val="3"/>
          <w:sz w:val="36"/>
          <w:szCs w:val="32"/>
        </w:rPr>
      </w:pPr>
      <w:r w:rsidRPr="00AD3B00">
        <w:rPr>
          <w:rFonts w:ascii="Times New Roman" w:eastAsia="標楷體" w:hAnsi="Times New Roman" w:cs="Times New Roman"/>
          <w:b/>
          <w:bCs/>
          <w:spacing w:val="-3"/>
          <w:kern w:val="0"/>
          <w:position w:val="-2"/>
          <w:sz w:val="36"/>
          <w:szCs w:val="36"/>
        </w:rPr>
        <w:lastRenderedPageBreak/>
        <w:t>第</w:t>
      </w:r>
      <w:r w:rsidRPr="00AD3B00">
        <w:rPr>
          <w:rFonts w:ascii="Times New Roman" w:eastAsia="標楷體" w:hAnsi="Times New Roman" w:cs="Times New Roman"/>
          <w:b/>
          <w:bCs/>
          <w:spacing w:val="-3"/>
          <w:kern w:val="0"/>
          <w:position w:val="-2"/>
          <w:sz w:val="36"/>
          <w:szCs w:val="36"/>
        </w:rPr>
        <w:t>5</w:t>
      </w:r>
      <w:r w:rsidRPr="00AD3B00">
        <w:rPr>
          <w:rFonts w:ascii="Times New Roman" w:eastAsia="標楷體" w:hAnsi="Times New Roman" w:cs="Times New Roman"/>
          <w:b/>
          <w:bCs/>
          <w:spacing w:val="-3"/>
          <w:kern w:val="0"/>
          <w:position w:val="-2"/>
          <w:sz w:val="36"/>
          <w:szCs w:val="36"/>
        </w:rPr>
        <w:t>區科展行事曆</w:t>
      </w:r>
    </w:p>
    <w:p w14:paraId="30864A35" w14:textId="77777777" w:rsidR="00E05BA5" w:rsidRPr="00BF2B20" w:rsidRDefault="00E05BA5" w:rsidP="00E05BA5">
      <w:pPr>
        <w:widowControl/>
        <w:suppressAutoHyphens/>
        <w:autoSpaceDN w:val="0"/>
        <w:ind w:right="353"/>
        <w:jc w:val="center"/>
        <w:textAlignment w:val="baseline"/>
        <w:rPr>
          <w:rFonts w:ascii="Times New Roman" w:eastAsia="新細明體" w:hAnsi="Times New Roman" w:cs="Times New Roman"/>
          <w:kern w:val="3"/>
          <w:szCs w:val="24"/>
        </w:rPr>
      </w:pPr>
    </w:p>
    <w:tbl>
      <w:tblPr>
        <w:tblW w:w="10093" w:type="dxa"/>
        <w:tblCellMar>
          <w:left w:w="10" w:type="dxa"/>
          <w:right w:w="10" w:type="dxa"/>
        </w:tblCellMar>
        <w:tblLook w:val="0000" w:firstRow="0" w:lastRow="0" w:firstColumn="0" w:lastColumn="0" w:noHBand="0" w:noVBand="0"/>
      </w:tblPr>
      <w:tblGrid>
        <w:gridCol w:w="1730"/>
        <w:gridCol w:w="5768"/>
        <w:gridCol w:w="2595"/>
      </w:tblGrid>
      <w:tr w:rsidR="00E05BA5" w:rsidRPr="00BF2B20" w14:paraId="3AC06112" w14:textId="77777777" w:rsidTr="006D5B33">
        <w:tc>
          <w:tcPr>
            <w:tcW w:w="1730" w:type="dxa"/>
            <w:tcBorders>
              <w:top w:val="double" w:sz="4"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D99CD6" w14:textId="77777777" w:rsidR="00E05BA5" w:rsidRPr="00BF2B20" w:rsidRDefault="00E05BA5" w:rsidP="006D5B33">
            <w:pPr>
              <w:suppressAutoHyphens/>
              <w:autoSpaceDN w:val="0"/>
              <w:spacing w:before="100" w:after="100"/>
              <w:ind w:right="-1"/>
              <w:jc w:val="center"/>
              <w:textAlignment w:val="baseline"/>
              <w:rPr>
                <w:rFonts w:ascii="Times New Roman" w:eastAsia="標楷體" w:hAnsi="Times New Roman" w:cs="Times New Roman"/>
                <w:kern w:val="3"/>
                <w:szCs w:val="24"/>
              </w:rPr>
            </w:pPr>
            <w:r w:rsidRPr="00BF2B20">
              <w:rPr>
                <w:rFonts w:ascii="Times New Roman" w:eastAsia="標楷體" w:hAnsi="Times New Roman" w:cs="Times New Roman"/>
                <w:kern w:val="3"/>
                <w:szCs w:val="24"/>
              </w:rPr>
              <w:t>日期</w:t>
            </w:r>
          </w:p>
        </w:tc>
        <w:tc>
          <w:tcPr>
            <w:tcW w:w="5768" w:type="dxa"/>
            <w:tcBorders>
              <w:top w:val="doub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627F73" w14:textId="77777777" w:rsidR="00E05BA5" w:rsidRPr="00BF2B20" w:rsidRDefault="00E05BA5" w:rsidP="008D2C04">
            <w:pPr>
              <w:suppressAutoHyphens/>
              <w:autoSpaceDN w:val="0"/>
              <w:spacing w:before="100" w:after="100"/>
              <w:ind w:right="-1"/>
              <w:jc w:val="center"/>
              <w:textAlignment w:val="baseline"/>
              <w:rPr>
                <w:rFonts w:ascii="Times New Roman" w:eastAsia="標楷體" w:hAnsi="Times New Roman" w:cs="Times New Roman"/>
                <w:kern w:val="3"/>
                <w:szCs w:val="24"/>
              </w:rPr>
            </w:pPr>
            <w:r w:rsidRPr="00BF2B20">
              <w:rPr>
                <w:rFonts w:ascii="Times New Roman" w:eastAsia="標楷體" w:hAnsi="Times New Roman" w:cs="Times New Roman"/>
                <w:kern w:val="3"/>
                <w:szCs w:val="24"/>
              </w:rPr>
              <w:t>工作項目</w:t>
            </w:r>
          </w:p>
        </w:tc>
        <w:tc>
          <w:tcPr>
            <w:tcW w:w="2595" w:type="dxa"/>
            <w:tcBorders>
              <w:top w:val="double" w:sz="4"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52C06A71" w14:textId="77777777" w:rsidR="00E05BA5" w:rsidRPr="00BF2B20" w:rsidRDefault="00E05BA5" w:rsidP="008D2C04">
            <w:pPr>
              <w:suppressAutoHyphens/>
              <w:autoSpaceDN w:val="0"/>
              <w:spacing w:before="100" w:after="100"/>
              <w:ind w:right="-1"/>
              <w:jc w:val="center"/>
              <w:textAlignment w:val="baseline"/>
              <w:rPr>
                <w:rFonts w:ascii="Times New Roman" w:eastAsia="標楷體" w:hAnsi="Times New Roman" w:cs="Times New Roman"/>
                <w:kern w:val="3"/>
                <w:szCs w:val="24"/>
              </w:rPr>
            </w:pPr>
            <w:r w:rsidRPr="00BF2B20">
              <w:rPr>
                <w:rFonts w:ascii="Times New Roman" w:eastAsia="標楷體" w:hAnsi="Times New Roman" w:cs="Times New Roman"/>
                <w:kern w:val="3"/>
                <w:szCs w:val="24"/>
              </w:rPr>
              <w:t>備註</w:t>
            </w:r>
          </w:p>
        </w:tc>
      </w:tr>
      <w:tr w:rsidR="00E05BA5" w:rsidRPr="00BF2B20" w14:paraId="66FE693E" w14:textId="77777777" w:rsidTr="006D5B33">
        <w:tc>
          <w:tcPr>
            <w:tcW w:w="173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58B839" w14:textId="77777777" w:rsidR="00E05BA5" w:rsidRPr="00BF2B20" w:rsidRDefault="00E05BA5" w:rsidP="006D5B33">
            <w:pPr>
              <w:suppressAutoHyphens/>
              <w:autoSpaceDN w:val="0"/>
              <w:spacing w:before="100" w:after="100" w:line="240" w:lineRule="atLeast"/>
              <w:ind w:right="-1"/>
              <w:jc w:val="center"/>
              <w:textAlignment w:val="baseline"/>
              <w:rPr>
                <w:rFonts w:ascii="Times New Roman" w:eastAsia="標楷體" w:hAnsi="Times New Roman" w:cs="Times New Roman"/>
                <w:b/>
                <w:kern w:val="3"/>
                <w:sz w:val="22"/>
              </w:rPr>
            </w:pPr>
            <w:r w:rsidRPr="00BF2B20">
              <w:rPr>
                <w:rFonts w:ascii="Times New Roman" w:eastAsia="標楷體" w:hAnsi="Times New Roman" w:cs="Times New Roman"/>
                <w:b/>
                <w:kern w:val="3"/>
                <w:sz w:val="22"/>
              </w:rPr>
              <w:t>3</w:t>
            </w:r>
            <w:r w:rsidRPr="00BF2B20">
              <w:rPr>
                <w:rFonts w:ascii="Times New Roman" w:eastAsia="標楷體" w:hAnsi="Times New Roman" w:cs="Times New Roman"/>
                <w:b/>
                <w:kern w:val="3"/>
                <w:sz w:val="22"/>
              </w:rPr>
              <w:t>月</w:t>
            </w:r>
            <w:r w:rsidRPr="00BF2B20">
              <w:rPr>
                <w:rFonts w:ascii="Times New Roman" w:eastAsia="標楷體" w:hAnsi="Times New Roman" w:cs="Times New Roman"/>
                <w:b/>
                <w:kern w:val="3"/>
                <w:sz w:val="22"/>
              </w:rPr>
              <w:t>2</w:t>
            </w:r>
            <w:r>
              <w:rPr>
                <w:rFonts w:ascii="Times New Roman" w:eastAsia="標楷體" w:hAnsi="Times New Roman" w:cs="Times New Roman" w:hint="eastAsia"/>
                <w:b/>
                <w:kern w:val="3"/>
                <w:sz w:val="22"/>
              </w:rPr>
              <w:t>5</w:t>
            </w:r>
            <w:r w:rsidRPr="00BF2B20">
              <w:rPr>
                <w:rFonts w:ascii="Times New Roman" w:eastAsia="標楷體" w:hAnsi="Times New Roman" w:cs="Times New Roman"/>
                <w:b/>
                <w:kern w:val="3"/>
                <w:sz w:val="22"/>
              </w:rPr>
              <w:t>日（五）</w:t>
            </w:r>
          </w:p>
        </w:tc>
        <w:tc>
          <w:tcPr>
            <w:tcW w:w="57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A01D87" w14:textId="77777777" w:rsidR="00E05BA5" w:rsidRPr="00BF2B20" w:rsidRDefault="00E05BA5" w:rsidP="006D5B33">
            <w:pPr>
              <w:suppressAutoHyphens/>
              <w:autoSpaceDN w:val="0"/>
              <w:spacing w:before="75" w:line="300" w:lineRule="exact"/>
              <w:jc w:val="both"/>
              <w:textAlignment w:val="baseline"/>
              <w:rPr>
                <w:rFonts w:ascii="Times New Roman" w:eastAsia="新細明體" w:hAnsi="Times New Roman" w:cs="Times New Roman"/>
                <w:kern w:val="3"/>
                <w:szCs w:val="24"/>
              </w:rPr>
            </w:pPr>
            <w:r w:rsidRPr="00BF2B20">
              <w:rPr>
                <w:rFonts w:ascii="Times New Roman" w:eastAsia="標楷體" w:hAnsi="Times New Roman" w:cs="Times New Roman"/>
                <w:kern w:val="3"/>
                <w:sz w:val="22"/>
              </w:rPr>
              <w:t>本屆報名採</w:t>
            </w:r>
            <w:r w:rsidRPr="00BF2B20">
              <w:rPr>
                <w:rFonts w:ascii="Times New Roman" w:eastAsia="標楷體" w:hAnsi="Times New Roman" w:cs="Times New Roman"/>
                <w:b/>
                <w:kern w:val="3"/>
                <w:sz w:val="22"/>
                <w:u w:val="single"/>
              </w:rPr>
              <w:t>網路報名</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即日起至</w:t>
            </w:r>
            <w:r w:rsidRPr="00BF2B20">
              <w:rPr>
                <w:rFonts w:ascii="Times New Roman" w:eastAsia="標楷體" w:hAnsi="Times New Roman" w:cs="Times New Roman"/>
                <w:b/>
                <w:kern w:val="3"/>
                <w:sz w:val="22"/>
              </w:rPr>
              <w:t>3</w:t>
            </w:r>
            <w:r w:rsidRPr="00BF2B20">
              <w:rPr>
                <w:rFonts w:ascii="Times New Roman" w:eastAsia="標楷體" w:hAnsi="Times New Roman" w:cs="Times New Roman"/>
                <w:b/>
                <w:kern w:val="3"/>
                <w:sz w:val="22"/>
              </w:rPr>
              <w:t>月</w:t>
            </w:r>
            <w:r w:rsidRPr="00BF2B20">
              <w:rPr>
                <w:rFonts w:ascii="Times New Roman" w:eastAsia="標楷體" w:hAnsi="Times New Roman" w:cs="Times New Roman"/>
                <w:b/>
                <w:kern w:val="3"/>
                <w:sz w:val="22"/>
              </w:rPr>
              <w:t>2</w:t>
            </w:r>
            <w:r>
              <w:rPr>
                <w:rFonts w:ascii="Times New Roman" w:eastAsia="標楷體" w:hAnsi="Times New Roman" w:cs="Times New Roman" w:hint="eastAsia"/>
                <w:b/>
                <w:kern w:val="3"/>
                <w:sz w:val="22"/>
              </w:rPr>
              <w:t>5</w:t>
            </w:r>
            <w:r w:rsidRPr="00BF2B20">
              <w:rPr>
                <w:rFonts w:ascii="Times New Roman" w:eastAsia="標楷體" w:hAnsi="Times New Roman" w:cs="Times New Roman"/>
                <w:b/>
                <w:kern w:val="3"/>
                <w:sz w:val="22"/>
              </w:rPr>
              <w:t>日</w:t>
            </w:r>
            <w:r w:rsidRPr="00BF2B20">
              <w:rPr>
                <w:rFonts w:ascii="Times New Roman" w:eastAsia="標楷體" w:hAnsi="Times New Roman" w:cs="Times New Roman"/>
                <w:kern w:val="3"/>
                <w:sz w:val="22"/>
              </w:rPr>
              <w:t>止</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，報名請至本校首頁</w:t>
            </w:r>
            <w:r w:rsidRPr="00BF2B20">
              <w:rPr>
                <w:rFonts w:ascii="Times New Roman" w:eastAsia="標楷體" w:hAnsi="Times New Roman" w:cs="Times New Roman"/>
                <w:kern w:val="3"/>
                <w:sz w:val="22"/>
              </w:rPr>
              <w:t>&gt;</w:t>
            </w:r>
            <w:r w:rsidRPr="00BF2B20">
              <w:rPr>
                <w:rFonts w:ascii="Times New Roman" w:eastAsia="標楷體" w:hAnsi="Times New Roman" w:cs="Times New Roman"/>
                <w:kern w:val="3"/>
                <w:sz w:val="22"/>
              </w:rPr>
              <w:t>行政單位</w:t>
            </w:r>
            <w:r w:rsidRPr="00BF2B20">
              <w:rPr>
                <w:rFonts w:ascii="Times New Roman" w:eastAsia="標楷體" w:hAnsi="Times New Roman" w:cs="Times New Roman"/>
                <w:kern w:val="3"/>
                <w:sz w:val="22"/>
              </w:rPr>
              <w:t>&gt;</w:t>
            </w:r>
            <w:r w:rsidRPr="00BF2B20">
              <w:rPr>
                <w:rFonts w:ascii="Times New Roman" w:eastAsia="標楷體" w:hAnsi="Times New Roman" w:cs="Times New Roman"/>
                <w:kern w:val="3"/>
                <w:sz w:val="22"/>
              </w:rPr>
              <w:t>教務處</w:t>
            </w:r>
            <w:r w:rsidRPr="00BF2B20">
              <w:rPr>
                <w:rFonts w:ascii="Times New Roman" w:eastAsia="標楷體" w:hAnsi="Times New Roman" w:cs="Times New Roman"/>
                <w:kern w:val="3"/>
                <w:sz w:val="22"/>
              </w:rPr>
              <w:t>&gt;</w:t>
            </w:r>
            <w:r w:rsidRPr="00BF2B20">
              <w:rPr>
                <w:rFonts w:ascii="Times New Roman" w:eastAsia="標楷體" w:hAnsi="Times New Roman" w:cs="Times New Roman"/>
                <w:kern w:val="3"/>
                <w:sz w:val="22"/>
              </w:rPr>
              <w:t>設備組</w:t>
            </w:r>
            <w:r w:rsidRPr="00BF2B20">
              <w:rPr>
                <w:rFonts w:ascii="Times New Roman" w:eastAsia="標楷體" w:hAnsi="Times New Roman" w:cs="Times New Roman"/>
                <w:kern w:val="3"/>
                <w:sz w:val="22"/>
              </w:rPr>
              <w:t>&gt;</w:t>
            </w:r>
            <w:r w:rsidRPr="00BF2B20">
              <w:rPr>
                <w:rFonts w:ascii="Times New Roman" w:eastAsia="標楷體" w:hAnsi="Times New Roman" w:cs="Times New Roman"/>
                <w:kern w:val="3"/>
                <w:sz w:val="22"/>
              </w:rPr>
              <w:t>科展報名，進入本區科展網頁，再點選「線上報名」，即可進入報名網頁。</w:t>
            </w:r>
          </w:p>
          <w:p w14:paraId="70998E12" w14:textId="77777777" w:rsidR="00E05BA5" w:rsidRPr="00BF2B20" w:rsidRDefault="00E05BA5" w:rsidP="006D5B33">
            <w:pPr>
              <w:suppressAutoHyphens/>
              <w:autoSpaceDN w:val="0"/>
              <w:spacing w:before="75" w:line="300" w:lineRule="exact"/>
              <w:jc w:val="both"/>
              <w:textAlignment w:val="baseline"/>
              <w:rPr>
                <w:rFonts w:ascii="Times New Roman" w:eastAsia="新細明體" w:hAnsi="Times New Roman" w:cs="Times New Roman"/>
                <w:kern w:val="3"/>
                <w:szCs w:val="24"/>
              </w:rPr>
            </w:pPr>
            <w:r w:rsidRPr="00BF2B20">
              <w:rPr>
                <w:rFonts w:ascii="Times New Roman" w:eastAsia="標楷體" w:hAnsi="Times New Roman" w:cs="Times New Roman"/>
                <w:kern w:val="3"/>
                <w:sz w:val="22"/>
              </w:rPr>
              <w:t>請各校於</w:t>
            </w:r>
            <w:r w:rsidRPr="00BF2B20">
              <w:rPr>
                <w:rFonts w:ascii="Times New Roman" w:eastAsia="標楷體" w:hAnsi="Times New Roman" w:cs="Times New Roman"/>
                <w:kern w:val="3"/>
                <w:sz w:val="22"/>
              </w:rPr>
              <w:t>3</w:t>
            </w:r>
            <w:r w:rsidRPr="00BF2B20">
              <w:rPr>
                <w:rFonts w:ascii="Times New Roman" w:eastAsia="標楷體" w:hAnsi="Times New Roman" w:cs="Times New Roman"/>
                <w:kern w:val="3"/>
                <w:sz w:val="22"/>
              </w:rPr>
              <w:t>月</w:t>
            </w:r>
            <w:r w:rsidRPr="00BF2B20">
              <w:rPr>
                <w:rFonts w:ascii="Times New Roman" w:eastAsia="標楷體" w:hAnsi="Times New Roman" w:cs="Times New Roman"/>
                <w:kern w:val="3"/>
                <w:sz w:val="22"/>
              </w:rPr>
              <w:t>2</w:t>
            </w:r>
            <w:r>
              <w:rPr>
                <w:rFonts w:ascii="Times New Roman" w:eastAsia="標楷體" w:hAnsi="Times New Roman" w:cs="Times New Roman" w:hint="eastAsia"/>
                <w:kern w:val="3"/>
                <w:sz w:val="22"/>
              </w:rPr>
              <w:t>5</w:t>
            </w:r>
            <w:r w:rsidRPr="00BF2B20">
              <w:rPr>
                <w:rFonts w:ascii="Times New Roman" w:eastAsia="標楷體" w:hAnsi="Times New Roman" w:cs="Times New Roman"/>
                <w:kern w:val="3"/>
                <w:sz w:val="22"/>
              </w:rPr>
              <w:t>日前</w:t>
            </w:r>
            <w:r w:rsidRPr="00BF2B20">
              <w:rPr>
                <w:rFonts w:ascii="Times New Roman" w:eastAsia="標楷體" w:hAnsi="Times New Roman" w:cs="Times New Roman"/>
                <w:kern w:val="3"/>
                <w:sz w:val="22"/>
              </w:rPr>
              <w:t>mail</w:t>
            </w:r>
            <w:r w:rsidRPr="00BF2B20">
              <w:rPr>
                <w:rFonts w:ascii="Times New Roman" w:eastAsia="標楷體" w:hAnsi="Times New Roman" w:cs="Times New Roman"/>
                <w:kern w:val="3"/>
                <w:sz w:val="22"/>
                <w:u w:val="single"/>
              </w:rPr>
              <w:t>科學展覽會作品送展清冊</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附件三</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電子檔至</w:t>
            </w:r>
            <w:r w:rsidRPr="00BF2B20">
              <w:rPr>
                <w:rFonts w:ascii="Times New Roman" w:eastAsia="標楷體" w:hAnsi="Times New Roman" w:cs="Times New Roman"/>
                <w:kern w:val="3"/>
                <w:sz w:val="22"/>
                <w:shd w:val="clear" w:color="auto" w:fill="FFFF00"/>
              </w:rPr>
              <w:t>pmsh223@gmail.com</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檔名「</w:t>
            </w:r>
            <w:r w:rsidRPr="00BF2B20">
              <w:rPr>
                <w:rFonts w:ascii="Times New Roman" w:eastAsia="標楷體" w:hAnsi="Times New Roman" w:cs="Times New Roman"/>
                <w:kern w:val="3"/>
                <w:sz w:val="22"/>
                <w:shd w:val="clear" w:color="auto" w:fill="FFFF00"/>
              </w:rPr>
              <w:t>校名</w:t>
            </w:r>
            <w:r w:rsidRPr="00BF2B20">
              <w:rPr>
                <w:rFonts w:ascii="Times New Roman" w:eastAsia="標楷體" w:hAnsi="Times New Roman" w:cs="Times New Roman"/>
                <w:kern w:val="3"/>
                <w:sz w:val="22"/>
                <w:shd w:val="clear" w:color="auto" w:fill="FFFF00"/>
              </w:rPr>
              <w:t>-</w:t>
            </w:r>
            <w:r w:rsidRPr="00BF2B20">
              <w:rPr>
                <w:rFonts w:ascii="Times New Roman" w:eastAsia="標楷體" w:hAnsi="Times New Roman" w:cs="Times New Roman"/>
                <w:kern w:val="3"/>
                <w:sz w:val="22"/>
                <w:shd w:val="clear" w:color="auto" w:fill="FFFF00"/>
              </w:rPr>
              <w:t>作品送展清冊</w:t>
            </w:r>
            <w:r w:rsidRPr="00BF2B20">
              <w:rPr>
                <w:rFonts w:ascii="Times New Roman" w:eastAsia="標楷體" w:hAnsi="Times New Roman" w:cs="Times New Roman"/>
                <w:kern w:val="3"/>
                <w:sz w:val="22"/>
                <w:shd w:val="clear" w:color="auto" w:fill="FFFF00"/>
              </w:rPr>
              <w:t>.odt</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。報名後可於同一網頁查看初審結果。若有其他問題，可來電或</w:t>
            </w:r>
            <w:r w:rsidRPr="00BF2B20">
              <w:rPr>
                <w:rFonts w:ascii="Times New Roman" w:eastAsia="標楷體" w:hAnsi="Times New Roman" w:cs="Times New Roman"/>
                <w:kern w:val="3"/>
                <w:sz w:val="22"/>
              </w:rPr>
              <w:t>e-mail</w:t>
            </w:r>
            <w:r w:rsidRPr="00BF2B20">
              <w:rPr>
                <w:rFonts w:ascii="Times New Roman" w:eastAsia="標楷體" w:hAnsi="Times New Roman" w:cs="Times New Roman"/>
                <w:kern w:val="3"/>
                <w:sz w:val="22"/>
              </w:rPr>
              <w:t>至</w:t>
            </w:r>
            <w:r w:rsidRPr="00BF2B20">
              <w:rPr>
                <w:rFonts w:ascii="Times New Roman" w:eastAsia="標楷體" w:hAnsi="Times New Roman" w:cs="Times New Roman"/>
                <w:kern w:val="3"/>
                <w:sz w:val="22"/>
              </w:rPr>
              <w:t>pmsh223@gmail.com</w:t>
            </w:r>
            <w:r w:rsidRPr="00BF2B20">
              <w:rPr>
                <w:rFonts w:ascii="Times New Roman" w:eastAsia="標楷體" w:hAnsi="Times New Roman" w:cs="Times New Roman"/>
                <w:kern w:val="3"/>
                <w:sz w:val="22"/>
              </w:rPr>
              <w:t>告知。各附件表格</w:t>
            </w:r>
            <w:r w:rsidRPr="00BF2B20">
              <w:rPr>
                <w:rFonts w:ascii="Times New Roman" w:eastAsia="標楷體" w:hAnsi="Times New Roman" w:cs="Times New Roman"/>
                <w:kern w:val="3"/>
                <w:sz w:val="22"/>
              </w:rPr>
              <w:t>odt</w:t>
            </w:r>
            <w:r w:rsidRPr="00BF2B20">
              <w:rPr>
                <w:rFonts w:ascii="Times New Roman" w:eastAsia="標楷體" w:hAnsi="Times New Roman" w:cs="Times New Roman"/>
                <w:kern w:val="3"/>
                <w:sz w:val="22"/>
              </w:rPr>
              <w:t>檔，可至本校科展網頁下載。</w:t>
            </w:r>
          </w:p>
        </w:tc>
        <w:tc>
          <w:tcPr>
            <w:tcW w:w="2595"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4DEC3F86" w14:textId="77777777" w:rsidR="00E05BA5" w:rsidRPr="00BF2B20" w:rsidRDefault="00E05BA5" w:rsidP="006D5B33">
            <w:pPr>
              <w:suppressAutoHyphens/>
              <w:autoSpaceDN w:val="0"/>
              <w:spacing w:before="75" w:line="300" w:lineRule="exact"/>
              <w:ind w:left="194" w:hanging="194"/>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1.</w:t>
            </w:r>
            <w:r w:rsidRPr="00BF2B20">
              <w:rPr>
                <w:rFonts w:ascii="Times New Roman" w:eastAsia="標楷體" w:hAnsi="Times New Roman" w:cs="Times New Roman"/>
                <w:kern w:val="3"/>
                <w:sz w:val="22"/>
              </w:rPr>
              <w:t>報名後若無法查詢初審核結果，則煩請來電確認</w:t>
            </w:r>
            <w:r w:rsidRPr="00BF2B20">
              <w:rPr>
                <w:rFonts w:ascii="Times New Roman" w:eastAsia="標楷體" w:hAnsi="Times New Roman" w:cs="Times New Roman"/>
                <w:kern w:val="3"/>
                <w:sz w:val="22"/>
              </w:rPr>
              <w:t>(06)7222150</w:t>
            </w:r>
            <w:r w:rsidRPr="00BF2B20">
              <w:rPr>
                <w:rFonts w:ascii="Times New Roman" w:eastAsia="標楷體" w:hAnsi="Times New Roman" w:cs="Times New Roman"/>
                <w:kern w:val="3"/>
                <w:sz w:val="22"/>
              </w:rPr>
              <w:t>分機</w:t>
            </w:r>
            <w:r w:rsidRPr="00BF2B20">
              <w:rPr>
                <w:rFonts w:ascii="Times New Roman" w:eastAsia="標楷體" w:hAnsi="Times New Roman" w:cs="Times New Roman"/>
                <w:kern w:val="3"/>
                <w:sz w:val="22"/>
              </w:rPr>
              <w:t>223</w:t>
            </w:r>
          </w:p>
          <w:p w14:paraId="7B4DE299" w14:textId="77777777" w:rsidR="00E05BA5" w:rsidRPr="00BF2B20" w:rsidRDefault="00E05BA5" w:rsidP="006D5B33">
            <w:pPr>
              <w:suppressAutoHyphens/>
              <w:autoSpaceDN w:val="0"/>
              <w:spacing w:before="75" w:line="300" w:lineRule="exact"/>
              <w:ind w:left="220" w:hanging="220"/>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2.</w:t>
            </w:r>
            <w:r w:rsidRPr="00BF2B20">
              <w:rPr>
                <w:rFonts w:ascii="Times New Roman" w:eastAsia="標楷體" w:hAnsi="Times New Roman" w:cs="Times New Roman"/>
                <w:kern w:val="3"/>
                <w:sz w:val="22"/>
              </w:rPr>
              <w:t>聯絡人：設備組賴致瑋</w:t>
            </w:r>
          </w:p>
          <w:p w14:paraId="75FB0F80" w14:textId="77777777" w:rsidR="00E05BA5" w:rsidRPr="00BF2B20" w:rsidRDefault="00E05BA5" w:rsidP="006D5B33">
            <w:pPr>
              <w:suppressAutoHyphens/>
              <w:autoSpaceDN w:val="0"/>
              <w:spacing w:before="75" w:line="300" w:lineRule="exact"/>
              <w:ind w:left="220" w:hanging="220"/>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組長</w:t>
            </w:r>
          </w:p>
          <w:p w14:paraId="3B8E8E85" w14:textId="77777777" w:rsidR="00E05BA5" w:rsidRPr="00BF2B20" w:rsidRDefault="00E05BA5" w:rsidP="006D5B33">
            <w:pPr>
              <w:suppressAutoHyphens/>
              <w:autoSpaceDN w:val="0"/>
              <w:spacing w:before="75" w:line="300" w:lineRule="exact"/>
              <w:jc w:val="both"/>
              <w:textAlignment w:val="baseline"/>
              <w:rPr>
                <w:rFonts w:ascii="Times New Roman" w:eastAsia="標楷體" w:hAnsi="Times New Roman" w:cs="Times New Roman"/>
                <w:kern w:val="3"/>
                <w:sz w:val="22"/>
              </w:rPr>
            </w:pPr>
          </w:p>
        </w:tc>
      </w:tr>
      <w:tr w:rsidR="00E05BA5" w:rsidRPr="00BF2B20" w14:paraId="1C85A5B2" w14:textId="77777777" w:rsidTr="006D5B33">
        <w:tc>
          <w:tcPr>
            <w:tcW w:w="173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186310" w14:textId="77777777" w:rsidR="00E05BA5" w:rsidRPr="00BF2B20" w:rsidRDefault="00E05BA5" w:rsidP="006D5B33">
            <w:pPr>
              <w:suppressAutoHyphens/>
              <w:autoSpaceDN w:val="0"/>
              <w:snapToGrid w:val="0"/>
              <w:spacing w:before="100" w:after="100" w:line="240" w:lineRule="atLeast"/>
              <w:ind w:right="-1"/>
              <w:jc w:val="center"/>
              <w:textAlignment w:val="baseline"/>
              <w:rPr>
                <w:rFonts w:ascii="Times New Roman" w:eastAsia="新細明體" w:hAnsi="Times New Roman" w:cs="Times New Roman"/>
                <w:kern w:val="3"/>
                <w:szCs w:val="24"/>
              </w:rPr>
            </w:pPr>
            <w:r w:rsidRPr="00BF2B20">
              <w:rPr>
                <w:rFonts w:ascii="Times New Roman" w:eastAsia="標楷體" w:hAnsi="Times New Roman" w:cs="Times New Roman"/>
                <w:b/>
                <w:kern w:val="3"/>
                <w:sz w:val="22"/>
              </w:rPr>
              <w:t>4</w:t>
            </w:r>
            <w:r w:rsidRPr="00BF2B20">
              <w:rPr>
                <w:rFonts w:ascii="Times New Roman" w:eastAsia="標楷體" w:hAnsi="Times New Roman" w:cs="Times New Roman"/>
                <w:b/>
                <w:kern w:val="3"/>
                <w:sz w:val="22"/>
              </w:rPr>
              <w:t>月</w:t>
            </w:r>
            <w:r>
              <w:rPr>
                <w:rFonts w:ascii="Times New Roman" w:eastAsia="標楷體" w:hAnsi="Times New Roman" w:cs="Times New Roman" w:hint="eastAsia"/>
                <w:b/>
                <w:kern w:val="3"/>
                <w:sz w:val="22"/>
              </w:rPr>
              <w:t>1</w:t>
            </w:r>
            <w:r w:rsidRPr="00BF2B20">
              <w:rPr>
                <w:rFonts w:ascii="Times New Roman" w:eastAsia="標楷體" w:hAnsi="Times New Roman" w:cs="Times New Roman"/>
                <w:b/>
                <w:kern w:val="3"/>
                <w:sz w:val="22"/>
              </w:rPr>
              <w:t>日</w:t>
            </w:r>
            <w:r w:rsidRPr="00BF2B20">
              <w:rPr>
                <w:rFonts w:ascii="Times New Roman" w:eastAsia="標楷體" w:hAnsi="Times New Roman" w:cs="Times New Roman"/>
                <w:b/>
                <w:bCs/>
                <w:kern w:val="3"/>
                <w:sz w:val="22"/>
              </w:rPr>
              <w:t>（</w:t>
            </w:r>
            <w:r>
              <w:rPr>
                <w:rFonts w:ascii="Times New Roman" w:eastAsia="標楷體" w:hAnsi="Times New Roman" w:cs="Times New Roman" w:hint="eastAsia"/>
                <w:b/>
                <w:bCs/>
                <w:kern w:val="3"/>
                <w:sz w:val="22"/>
              </w:rPr>
              <w:t>五</w:t>
            </w:r>
            <w:r w:rsidRPr="00BF2B20">
              <w:rPr>
                <w:rFonts w:ascii="Times New Roman" w:eastAsia="標楷體" w:hAnsi="Times New Roman" w:cs="Times New Roman"/>
                <w:b/>
                <w:bCs/>
                <w:kern w:val="3"/>
                <w:sz w:val="22"/>
              </w:rPr>
              <w:t>）</w:t>
            </w:r>
          </w:p>
        </w:tc>
        <w:tc>
          <w:tcPr>
            <w:tcW w:w="57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9D3A19" w14:textId="77777777" w:rsidR="00E05BA5" w:rsidRPr="00BF2B20" w:rsidRDefault="00E05BA5" w:rsidP="006D5B33">
            <w:pPr>
              <w:suppressAutoHyphens/>
              <w:autoSpaceDN w:val="0"/>
              <w:snapToGrid w:val="0"/>
              <w:spacing w:line="280" w:lineRule="exact"/>
              <w:ind w:left="154" w:hanging="154"/>
              <w:jc w:val="both"/>
              <w:textAlignment w:val="baseline"/>
              <w:rPr>
                <w:rFonts w:ascii="Times New Roman" w:eastAsia="新細明體" w:hAnsi="Times New Roman" w:cs="Times New Roman"/>
                <w:kern w:val="3"/>
                <w:szCs w:val="24"/>
              </w:rPr>
            </w:pPr>
            <w:r w:rsidRPr="00BF2B20">
              <w:rPr>
                <w:rFonts w:ascii="Times New Roman" w:eastAsia="標楷體" w:hAnsi="Times New Roman" w:cs="Times New Roman"/>
                <w:kern w:val="3"/>
                <w:sz w:val="22"/>
              </w:rPr>
              <w:t>繳送作品及相關資料</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免備文，請於</w:t>
            </w:r>
            <w:r w:rsidRPr="00BF2B20">
              <w:rPr>
                <w:rFonts w:ascii="Times New Roman" w:eastAsia="標楷體" w:hAnsi="Times New Roman" w:cs="Times New Roman"/>
                <w:b/>
                <w:kern w:val="3"/>
                <w:sz w:val="22"/>
              </w:rPr>
              <w:t>4</w:t>
            </w:r>
            <w:r w:rsidRPr="00BF2B20">
              <w:rPr>
                <w:rFonts w:ascii="Times New Roman" w:eastAsia="標楷體" w:hAnsi="Times New Roman" w:cs="Times New Roman"/>
                <w:b/>
                <w:kern w:val="3"/>
                <w:sz w:val="22"/>
              </w:rPr>
              <w:t>月</w:t>
            </w:r>
            <w:r>
              <w:rPr>
                <w:rFonts w:ascii="Times New Roman" w:eastAsia="標楷體" w:hAnsi="Times New Roman" w:cs="Times New Roman" w:hint="eastAsia"/>
                <w:b/>
                <w:kern w:val="3"/>
                <w:sz w:val="22"/>
              </w:rPr>
              <w:t>1</w:t>
            </w:r>
            <w:r w:rsidRPr="00BF2B20">
              <w:rPr>
                <w:rFonts w:ascii="Times New Roman" w:eastAsia="標楷體" w:hAnsi="Times New Roman" w:cs="Times New Roman"/>
                <w:b/>
                <w:kern w:val="3"/>
                <w:sz w:val="22"/>
              </w:rPr>
              <w:t>日</w:t>
            </w:r>
            <w:r w:rsidRPr="00BF2B20">
              <w:rPr>
                <w:rFonts w:ascii="Times New Roman" w:eastAsia="標楷體" w:hAnsi="Times New Roman" w:cs="Times New Roman"/>
                <w:kern w:val="3"/>
                <w:sz w:val="22"/>
              </w:rPr>
              <w:t>前寄出，郵戳為憑</w:t>
            </w:r>
            <w:r w:rsidRPr="00BF2B20">
              <w:rPr>
                <w:rFonts w:ascii="Times New Roman" w:eastAsia="標楷體" w:hAnsi="Times New Roman" w:cs="Times New Roman"/>
                <w:kern w:val="3"/>
                <w:sz w:val="22"/>
              </w:rPr>
              <w:t>)</w:t>
            </w:r>
          </w:p>
          <w:p w14:paraId="75CAB063" w14:textId="77777777" w:rsidR="00E05BA5" w:rsidRPr="00BF2B20" w:rsidRDefault="00E05BA5" w:rsidP="006D5B33">
            <w:pPr>
              <w:tabs>
                <w:tab w:val="left" w:pos="360"/>
              </w:tabs>
              <w:suppressAutoHyphens/>
              <w:autoSpaceDN w:val="0"/>
              <w:snapToGrid w:val="0"/>
              <w:spacing w:line="280" w:lineRule="exact"/>
              <w:ind w:left="154" w:hanging="154"/>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1.</w:t>
            </w:r>
            <w:r w:rsidRPr="00BF2B20">
              <w:rPr>
                <w:rFonts w:ascii="Times New Roman" w:eastAsia="標楷體" w:hAnsi="Times New Roman" w:cs="Times New Roman"/>
                <w:kern w:val="3"/>
                <w:sz w:val="22"/>
              </w:rPr>
              <w:t>作品件數統計表（附件一）（</w:t>
            </w:r>
            <w:r w:rsidRPr="00BF2B20">
              <w:rPr>
                <w:rFonts w:ascii="Times New Roman" w:eastAsia="標楷體" w:hAnsi="Times New Roman" w:cs="Times New Roman"/>
                <w:kern w:val="3"/>
                <w:sz w:val="22"/>
              </w:rPr>
              <w:t>1</w:t>
            </w:r>
            <w:r w:rsidRPr="00BF2B20">
              <w:rPr>
                <w:rFonts w:ascii="Times New Roman" w:eastAsia="標楷體" w:hAnsi="Times New Roman" w:cs="Times New Roman"/>
                <w:kern w:val="3"/>
                <w:sz w:val="22"/>
              </w:rPr>
              <w:t>份）。</w:t>
            </w:r>
          </w:p>
          <w:p w14:paraId="7BDDC7F6" w14:textId="77777777" w:rsidR="00E05BA5" w:rsidRPr="00BF2B20" w:rsidRDefault="00E05BA5" w:rsidP="006D5B33">
            <w:pPr>
              <w:tabs>
                <w:tab w:val="left" w:pos="360"/>
              </w:tabs>
              <w:suppressAutoHyphens/>
              <w:autoSpaceDN w:val="0"/>
              <w:snapToGrid w:val="0"/>
              <w:spacing w:line="280" w:lineRule="exact"/>
              <w:ind w:left="154" w:hanging="154"/>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2.</w:t>
            </w:r>
            <w:r w:rsidRPr="00BF2B20">
              <w:rPr>
                <w:rFonts w:ascii="Times New Roman" w:eastAsia="標楷體" w:hAnsi="Times New Roman" w:cs="Times New Roman"/>
                <w:kern w:val="3"/>
                <w:sz w:val="22"/>
              </w:rPr>
              <w:t>參展作品安全規則檢核切結書</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附件二之一</w:t>
            </w:r>
            <w:r w:rsidRPr="00BF2B20">
              <w:rPr>
                <w:rFonts w:ascii="Times New Roman" w:eastAsia="標楷體" w:hAnsi="Times New Roman" w:cs="Times New Roman"/>
                <w:kern w:val="3"/>
                <w:sz w:val="22"/>
              </w:rPr>
              <w:t>)(1</w:t>
            </w:r>
            <w:r w:rsidRPr="00BF2B20">
              <w:rPr>
                <w:rFonts w:ascii="Times New Roman" w:eastAsia="標楷體" w:hAnsi="Times New Roman" w:cs="Times New Roman"/>
                <w:kern w:val="3"/>
                <w:sz w:val="22"/>
              </w:rPr>
              <w:t>份</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w:t>
            </w:r>
          </w:p>
          <w:p w14:paraId="064D2E45" w14:textId="37EAB210" w:rsidR="00E05BA5" w:rsidRPr="00BF2B20" w:rsidRDefault="00E05BA5" w:rsidP="006D5B33">
            <w:pPr>
              <w:tabs>
                <w:tab w:val="left" w:pos="360"/>
              </w:tabs>
              <w:suppressAutoHyphens/>
              <w:autoSpaceDN w:val="0"/>
              <w:snapToGrid w:val="0"/>
              <w:spacing w:line="280" w:lineRule="exact"/>
              <w:ind w:left="154" w:hanging="154"/>
              <w:jc w:val="both"/>
              <w:textAlignment w:val="baseline"/>
              <w:rPr>
                <w:rFonts w:ascii="Times New Roman" w:eastAsia="新細明體" w:hAnsi="Times New Roman" w:cs="Times New Roman"/>
                <w:kern w:val="3"/>
                <w:szCs w:val="24"/>
              </w:rPr>
            </w:pPr>
            <w:r w:rsidRPr="00BF2B20">
              <w:rPr>
                <w:rFonts w:ascii="Times New Roman" w:eastAsia="標楷體" w:hAnsi="Times New Roman" w:cs="Times New Roman"/>
                <w:kern w:val="3"/>
                <w:sz w:val="22"/>
              </w:rPr>
              <w:t>3.</w:t>
            </w:r>
            <w:r w:rsidRPr="00BF2B20">
              <w:rPr>
                <w:rFonts w:ascii="Times New Roman" w:eastAsia="標楷體" w:hAnsi="Times New Roman" w:cs="Times New Roman"/>
                <w:kern w:val="3"/>
                <w:sz w:val="22"/>
              </w:rPr>
              <w:t>作品送展清冊（附件三）（</w:t>
            </w:r>
            <w:r w:rsidRPr="00BF2B20">
              <w:rPr>
                <w:rFonts w:ascii="Times New Roman" w:eastAsia="標楷體" w:hAnsi="Times New Roman" w:cs="Times New Roman"/>
                <w:kern w:val="3"/>
                <w:sz w:val="22"/>
              </w:rPr>
              <w:t>1</w:t>
            </w:r>
            <w:r w:rsidRPr="00BF2B20">
              <w:rPr>
                <w:rFonts w:ascii="Times New Roman" w:eastAsia="標楷體" w:hAnsi="Times New Roman" w:cs="Times New Roman"/>
                <w:kern w:val="3"/>
                <w:sz w:val="22"/>
              </w:rPr>
              <w:t>份）</w:t>
            </w:r>
            <w:r w:rsidRPr="00BF2B20">
              <w:rPr>
                <w:rFonts w:ascii="Times New Roman" w:eastAsia="標楷體" w:hAnsi="Times New Roman" w:cs="Times New Roman"/>
                <w:kern w:val="3"/>
                <w:sz w:val="22"/>
              </w:rPr>
              <w:t>(</w:t>
            </w:r>
            <w:r w:rsidRPr="00BF2B20">
              <w:rPr>
                <w:rFonts w:ascii="Times New Roman" w:eastAsia="標楷體" w:hAnsi="Times New Roman" w:cs="Times New Roman"/>
                <w:b/>
                <w:kern w:val="3"/>
                <w:sz w:val="22"/>
              </w:rPr>
              <w:t>需與</w:t>
            </w:r>
            <w:r w:rsidRPr="00BF2B20">
              <w:rPr>
                <w:rFonts w:ascii="Times New Roman" w:eastAsia="標楷體" w:hAnsi="Times New Roman" w:cs="Times New Roman"/>
                <w:b/>
                <w:kern w:val="3"/>
                <w:sz w:val="22"/>
              </w:rPr>
              <w:t>3</w:t>
            </w:r>
            <w:r w:rsidRPr="00BF2B20">
              <w:rPr>
                <w:rFonts w:ascii="Times New Roman" w:eastAsia="標楷體" w:hAnsi="Times New Roman" w:cs="Times New Roman"/>
                <w:b/>
                <w:kern w:val="3"/>
                <w:sz w:val="22"/>
              </w:rPr>
              <w:t>月</w:t>
            </w:r>
            <w:r w:rsidRPr="00BF2B20">
              <w:rPr>
                <w:rFonts w:ascii="Times New Roman" w:eastAsia="標楷體" w:hAnsi="Times New Roman" w:cs="Times New Roman"/>
                <w:b/>
                <w:kern w:val="3"/>
                <w:sz w:val="22"/>
              </w:rPr>
              <w:t>2</w:t>
            </w:r>
            <w:r>
              <w:rPr>
                <w:rFonts w:ascii="Times New Roman" w:eastAsia="標楷體" w:hAnsi="Times New Roman" w:cs="Times New Roman" w:hint="eastAsia"/>
                <w:b/>
                <w:kern w:val="3"/>
                <w:sz w:val="22"/>
              </w:rPr>
              <w:t>5</w:t>
            </w:r>
            <w:r w:rsidRPr="00BF2B20">
              <w:rPr>
                <w:rFonts w:ascii="Times New Roman" w:eastAsia="標楷體" w:hAnsi="Times New Roman" w:cs="Times New Roman"/>
                <w:b/>
                <w:kern w:val="3"/>
                <w:sz w:val="22"/>
              </w:rPr>
              <w:t>日前</w:t>
            </w:r>
            <w:r w:rsidR="006D5B33">
              <w:rPr>
                <w:rFonts w:ascii="Times New Roman" w:eastAsia="標楷體" w:hAnsi="Times New Roman" w:cs="Times New Roman" w:hint="eastAsia"/>
                <w:b/>
                <w:kern w:val="3"/>
                <w:sz w:val="22"/>
              </w:rPr>
              <w:t>E-</w:t>
            </w:r>
            <w:r w:rsidRPr="00BF2B20">
              <w:rPr>
                <w:rFonts w:ascii="Times New Roman" w:eastAsia="標楷體" w:hAnsi="Times New Roman" w:cs="Times New Roman"/>
                <w:b/>
                <w:kern w:val="3"/>
                <w:sz w:val="22"/>
              </w:rPr>
              <w:t>mail</w:t>
            </w:r>
            <w:r w:rsidRPr="00BF2B20">
              <w:rPr>
                <w:rFonts w:ascii="Times New Roman" w:eastAsia="標楷體" w:hAnsi="Times New Roman" w:cs="Times New Roman"/>
                <w:b/>
                <w:kern w:val="3"/>
                <w:sz w:val="22"/>
              </w:rPr>
              <w:t>之檔案內容相同</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w:t>
            </w:r>
          </w:p>
          <w:p w14:paraId="59F4B0F5" w14:textId="77777777" w:rsidR="00E05BA5" w:rsidRPr="00BF2B20" w:rsidRDefault="00E05BA5" w:rsidP="006D5B33">
            <w:pPr>
              <w:tabs>
                <w:tab w:val="left" w:pos="710"/>
              </w:tabs>
              <w:suppressAutoHyphens/>
              <w:autoSpaceDN w:val="0"/>
              <w:snapToGrid w:val="0"/>
              <w:spacing w:line="280" w:lineRule="exact"/>
              <w:ind w:left="154" w:hanging="154"/>
              <w:jc w:val="both"/>
              <w:textAlignment w:val="baseline"/>
              <w:rPr>
                <w:rFonts w:ascii="Times New Roman" w:eastAsia="新細明體" w:hAnsi="Times New Roman" w:cs="Times New Roman"/>
                <w:kern w:val="3"/>
                <w:szCs w:val="24"/>
              </w:rPr>
            </w:pPr>
            <w:r w:rsidRPr="00BF2B20">
              <w:rPr>
                <w:rFonts w:ascii="Times New Roman" w:eastAsia="標楷體" w:hAnsi="Times New Roman" w:cs="Times New Roman"/>
                <w:kern w:val="3"/>
                <w:sz w:val="22"/>
              </w:rPr>
              <w:t>4.</w:t>
            </w:r>
            <w:r w:rsidRPr="00BF2B20">
              <w:rPr>
                <w:rFonts w:ascii="Times New Roman" w:eastAsia="標楷體" w:hAnsi="Times New Roman" w:cs="Times New Roman"/>
                <w:kern w:val="3"/>
                <w:sz w:val="22"/>
              </w:rPr>
              <w:t>作品送展表（每件作品</w:t>
            </w:r>
            <w:r w:rsidRPr="00BF2B20">
              <w:rPr>
                <w:rFonts w:ascii="Times New Roman" w:eastAsia="標楷體" w:hAnsi="Times New Roman" w:cs="Times New Roman"/>
                <w:kern w:val="3"/>
                <w:sz w:val="22"/>
              </w:rPr>
              <w:t>1</w:t>
            </w:r>
            <w:r w:rsidRPr="00BF2B20">
              <w:rPr>
                <w:rFonts w:ascii="Times New Roman" w:eastAsia="標楷體" w:hAnsi="Times New Roman" w:cs="Times New Roman"/>
                <w:kern w:val="3"/>
                <w:sz w:val="22"/>
              </w:rPr>
              <w:t>份，夾於第一本說明書第一頁，</w:t>
            </w:r>
            <w:r w:rsidRPr="00BF2B20">
              <w:rPr>
                <w:rFonts w:ascii="Times New Roman" w:eastAsia="標楷體" w:hAnsi="Times New Roman" w:cs="Times New Roman"/>
                <w:b/>
                <w:kern w:val="3"/>
                <w:sz w:val="22"/>
              </w:rPr>
              <w:t>請勿裝訂於說明書內</w:t>
            </w:r>
            <w:r w:rsidRPr="00BF2B20">
              <w:rPr>
                <w:rFonts w:ascii="Times New Roman" w:eastAsia="標楷體" w:hAnsi="Times New Roman" w:cs="Times New Roman"/>
                <w:kern w:val="3"/>
                <w:sz w:val="22"/>
              </w:rPr>
              <w:t>）（附件四之</w:t>
            </w:r>
            <w:r w:rsidRPr="00BF2B20">
              <w:rPr>
                <w:rFonts w:ascii="Times New Roman" w:eastAsia="標楷體" w:hAnsi="Times New Roman" w:cs="Times New Roman"/>
                <w:kern w:val="3"/>
                <w:sz w:val="22"/>
              </w:rPr>
              <w:t>1</w:t>
            </w:r>
            <w:r w:rsidRPr="00BF2B20">
              <w:rPr>
                <w:rFonts w:ascii="Times New Roman" w:eastAsia="標楷體" w:hAnsi="Times New Roman" w:cs="Times New Roman"/>
                <w:kern w:val="3"/>
                <w:sz w:val="22"/>
              </w:rPr>
              <w:t>）</w:t>
            </w:r>
          </w:p>
          <w:p w14:paraId="1B358112" w14:textId="77777777" w:rsidR="00E05BA5" w:rsidRPr="00BF2B20" w:rsidRDefault="00E05BA5" w:rsidP="006D5B33">
            <w:pPr>
              <w:tabs>
                <w:tab w:val="left" w:pos="710"/>
              </w:tabs>
              <w:suppressAutoHyphens/>
              <w:autoSpaceDN w:val="0"/>
              <w:snapToGrid w:val="0"/>
              <w:spacing w:line="280" w:lineRule="exact"/>
              <w:ind w:left="154" w:hanging="154"/>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5.</w:t>
            </w:r>
            <w:r w:rsidRPr="00BF2B20">
              <w:rPr>
                <w:rFonts w:ascii="Times New Roman" w:eastAsia="標楷體" w:hAnsi="Times New Roman" w:cs="Times New Roman"/>
                <w:kern w:val="3"/>
                <w:sz w:val="22"/>
              </w:rPr>
              <w:t>個人資料使用同意書（附件四之三）、著作權授權同意書（附件四之四）。</w:t>
            </w:r>
          </w:p>
          <w:p w14:paraId="6EA54FC0" w14:textId="77777777" w:rsidR="00E05BA5" w:rsidRPr="00BF2B20" w:rsidRDefault="00E05BA5" w:rsidP="006D5B33">
            <w:pPr>
              <w:tabs>
                <w:tab w:val="left" w:pos="360"/>
              </w:tabs>
              <w:suppressAutoHyphens/>
              <w:autoSpaceDN w:val="0"/>
              <w:snapToGrid w:val="0"/>
              <w:spacing w:line="280" w:lineRule="exact"/>
              <w:ind w:left="154" w:hanging="154"/>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6.</w:t>
            </w:r>
            <w:r w:rsidRPr="004B266C">
              <w:rPr>
                <w:rFonts w:ascii="Times New Roman" w:eastAsia="標楷體" w:hAnsi="Times New Roman" w:cs="Times New Roman"/>
                <w:b/>
                <w:bCs/>
                <w:kern w:val="3"/>
                <w:sz w:val="22"/>
                <w:highlight w:val="yellow"/>
              </w:rPr>
              <w:t>作品說明書封面、說明書內文（附件五、六）每件作品</w:t>
            </w:r>
            <w:r w:rsidRPr="004B266C">
              <w:rPr>
                <w:rFonts w:ascii="Times New Roman" w:eastAsia="標楷體" w:hAnsi="Times New Roman" w:cs="Times New Roman"/>
                <w:b/>
                <w:bCs/>
                <w:color w:val="FF0000"/>
                <w:kern w:val="3"/>
                <w:sz w:val="22"/>
                <w:highlight w:val="yellow"/>
              </w:rPr>
              <w:t>各</w:t>
            </w:r>
            <w:r w:rsidRPr="004B266C">
              <w:rPr>
                <w:rFonts w:ascii="Times New Roman" w:eastAsia="標楷體" w:hAnsi="Times New Roman" w:cs="Times New Roman"/>
                <w:b/>
                <w:bCs/>
                <w:color w:val="FF0000"/>
                <w:kern w:val="3"/>
                <w:sz w:val="22"/>
                <w:highlight w:val="yellow"/>
              </w:rPr>
              <w:t>4</w:t>
            </w:r>
            <w:r w:rsidRPr="004B266C">
              <w:rPr>
                <w:rFonts w:ascii="Times New Roman" w:eastAsia="標楷體" w:hAnsi="Times New Roman" w:cs="Times New Roman"/>
                <w:b/>
                <w:bCs/>
                <w:color w:val="FF0000"/>
                <w:kern w:val="3"/>
                <w:sz w:val="22"/>
                <w:highlight w:val="yellow"/>
              </w:rPr>
              <w:t>份</w:t>
            </w:r>
            <w:r w:rsidRPr="004B266C">
              <w:rPr>
                <w:rFonts w:ascii="Times New Roman" w:eastAsia="標楷體" w:hAnsi="Times New Roman" w:cs="Times New Roman"/>
                <w:b/>
                <w:bCs/>
                <w:kern w:val="3"/>
                <w:sz w:val="22"/>
                <w:highlight w:val="yellow"/>
              </w:rPr>
              <w:t>(</w:t>
            </w:r>
            <w:r w:rsidRPr="004B266C">
              <w:rPr>
                <w:rFonts w:ascii="Times New Roman" w:eastAsia="標楷體" w:hAnsi="Times New Roman" w:cs="Times New Roman"/>
                <w:b/>
                <w:bCs/>
                <w:kern w:val="3"/>
                <w:sz w:val="22"/>
                <w:highlight w:val="yellow"/>
              </w:rPr>
              <w:t>並請提供</w:t>
            </w:r>
            <w:r w:rsidRPr="004B266C">
              <w:rPr>
                <w:rFonts w:ascii="Times New Roman" w:eastAsia="標楷體" w:hAnsi="Times New Roman" w:cs="Times New Roman"/>
                <w:b/>
                <w:bCs/>
                <w:kern w:val="3"/>
                <w:sz w:val="22"/>
                <w:highlight w:val="yellow"/>
              </w:rPr>
              <w:t>PDF</w:t>
            </w:r>
            <w:r w:rsidRPr="004B266C">
              <w:rPr>
                <w:rFonts w:ascii="Times New Roman" w:eastAsia="標楷體" w:hAnsi="Times New Roman" w:cs="Times New Roman"/>
                <w:b/>
                <w:bCs/>
                <w:kern w:val="3"/>
                <w:sz w:val="22"/>
                <w:highlight w:val="yellow"/>
              </w:rPr>
              <w:t>電子檔</w:t>
            </w:r>
            <w:r w:rsidRPr="004B266C">
              <w:rPr>
                <w:rFonts w:ascii="Times New Roman" w:eastAsia="標楷體" w:hAnsi="Times New Roman" w:cs="Times New Roman"/>
                <w:b/>
                <w:bCs/>
                <w:kern w:val="3"/>
                <w:sz w:val="22"/>
                <w:highlight w:val="yellow"/>
              </w:rPr>
              <w:t>1</w:t>
            </w:r>
            <w:r w:rsidRPr="004B266C">
              <w:rPr>
                <w:rFonts w:ascii="Times New Roman" w:eastAsia="標楷體" w:hAnsi="Times New Roman" w:cs="Times New Roman"/>
                <w:b/>
                <w:bCs/>
                <w:kern w:val="3"/>
                <w:sz w:val="22"/>
                <w:highlight w:val="yellow"/>
              </w:rPr>
              <w:t>份</w:t>
            </w:r>
            <w:r w:rsidRPr="00BF2B20">
              <w:rPr>
                <w:rFonts w:ascii="Times New Roman" w:eastAsia="標楷體" w:hAnsi="Times New Roman" w:cs="Times New Roman"/>
                <w:kern w:val="3"/>
                <w:sz w:val="22"/>
              </w:rPr>
              <w:t>逕寄</w:t>
            </w:r>
            <w:r w:rsidRPr="00BF2B20">
              <w:rPr>
                <w:rFonts w:ascii="Times New Roman" w:eastAsia="標楷體" w:hAnsi="Times New Roman" w:cs="Times New Roman"/>
                <w:kern w:val="3"/>
                <w:sz w:val="22"/>
              </w:rPr>
              <w:t>pmsh223@gmail.com</w:t>
            </w:r>
            <w:r w:rsidRPr="00BF2B20">
              <w:rPr>
                <w:rFonts w:ascii="Times New Roman" w:eastAsia="標楷體" w:hAnsi="Times New Roman" w:cs="Times New Roman"/>
                <w:kern w:val="3"/>
                <w:sz w:val="22"/>
              </w:rPr>
              <w:t>檔名「校名</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作品名稱說明書」</w:t>
            </w:r>
            <w:r w:rsidRPr="00BF2B20">
              <w:rPr>
                <w:rFonts w:ascii="Times New Roman" w:eastAsia="標楷體" w:hAnsi="Times New Roman" w:cs="Times New Roman"/>
                <w:kern w:val="3"/>
                <w:sz w:val="22"/>
              </w:rPr>
              <w:t>)</w:t>
            </w:r>
          </w:p>
          <w:p w14:paraId="56F16C23" w14:textId="77777777" w:rsidR="00E05BA5" w:rsidRPr="00BF2B20" w:rsidRDefault="00E05BA5" w:rsidP="006D5B33">
            <w:pPr>
              <w:tabs>
                <w:tab w:val="left" w:pos="360"/>
              </w:tabs>
              <w:suppressAutoHyphens/>
              <w:autoSpaceDN w:val="0"/>
              <w:snapToGrid w:val="0"/>
              <w:spacing w:line="280" w:lineRule="exact"/>
              <w:ind w:left="154" w:hanging="154"/>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7.</w:t>
            </w:r>
            <w:r w:rsidRPr="00BF2B20">
              <w:rPr>
                <w:rFonts w:ascii="Times New Roman" w:eastAsia="標楷體" w:hAnsi="Times New Roman" w:cs="Times New Roman"/>
                <w:kern w:val="3"/>
                <w:sz w:val="22"/>
              </w:rPr>
              <w:t>便當調查表及參展作品用電調查表（附件十一）。</w:t>
            </w:r>
          </w:p>
        </w:tc>
        <w:tc>
          <w:tcPr>
            <w:tcW w:w="2595"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06CE706E" w14:textId="77777777" w:rsidR="00E05BA5" w:rsidRPr="00BF2B20" w:rsidRDefault="00E05BA5" w:rsidP="006D5B33">
            <w:pPr>
              <w:suppressAutoHyphens/>
              <w:autoSpaceDN w:val="0"/>
              <w:spacing w:before="75" w:line="280" w:lineRule="exact"/>
              <w:ind w:left="194" w:hanging="194"/>
              <w:jc w:val="both"/>
              <w:textAlignment w:val="baseline"/>
              <w:rPr>
                <w:rFonts w:ascii="Times New Roman" w:eastAsia="新細明體" w:hAnsi="Times New Roman" w:cs="Times New Roman"/>
                <w:kern w:val="3"/>
                <w:szCs w:val="24"/>
              </w:rPr>
            </w:pPr>
            <w:r w:rsidRPr="00BF2B20">
              <w:rPr>
                <w:rFonts w:ascii="Times New Roman" w:eastAsia="標楷體" w:hAnsi="Times New Roman" w:cs="Times New Roman"/>
                <w:kern w:val="3"/>
                <w:sz w:val="22"/>
              </w:rPr>
              <w:t>1.</w:t>
            </w:r>
            <w:r w:rsidRPr="00BF2B20">
              <w:rPr>
                <w:rFonts w:ascii="Times New Roman" w:eastAsia="標楷體" w:hAnsi="Times New Roman" w:cs="Times New Roman"/>
                <w:kern w:val="3"/>
                <w:sz w:val="22"/>
              </w:rPr>
              <w:t>請親自送達或以掛號（以郵戳為憑）寄至</w:t>
            </w:r>
            <w:r w:rsidRPr="00BF2B20">
              <w:rPr>
                <w:rFonts w:ascii="Times New Roman" w:eastAsia="標楷體" w:hAnsi="Times New Roman" w:cs="Times New Roman"/>
                <w:kern w:val="3"/>
                <w:sz w:val="22"/>
                <w:shd w:val="clear" w:color="auto" w:fill="FFFF00"/>
              </w:rPr>
              <w:t>國立北門高級中學教務處設備組</w:t>
            </w:r>
            <w:r w:rsidRPr="00BF2B20">
              <w:rPr>
                <w:rFonts w:ascii="Times New Roman" w:eastAsia="標楷體" w:hAnsi="Times New Roman" w:cs="Times New Roman"/>
                <w:kern w:val="3"/>
                <w:sz w:val="22"/>
                <w:shd w:val="clear" w:color="auto" w:fill="FFFF00"/>
              </w:rPr>
              <w:t>(722</w:t>
            </w:r>
            <w:r w:rsidRPr="00BF2B20">
              <w:rPr>
                <w:rFonts w:ascii="Times New Roman" w:eastAsia="標楷體" w:hAnsi="Times New Roman" w:cs="Times New Roman"/>
                <w:kern w:val="3"/>
                <w:sz w:val="22"/>
                <w:shd w:val="clear" w:color="auto" w:fill="FFFF00"/>
              </w:rPr>
              <w:t>臺南市佳里區六安里</w:t>
            </w:r>
            <w:r w:rsidRPr="00BF2B20">
              <w:rPr>
                <w:rFonts w:ascii="Times New Roman" w:eastAsia="標楷體" w:hAnsi="Times New Roman" w:cs="Times New Roman"/>
                <w:kern w:val="3"/>
                <w:sz w:val="22"/>
                <w:shd w:val="clear" w:color="auto" w:fill="FFFF00"/>
              </w:rPr>
              <w:t>269</w:t>
            </w:r>
            <w:r w:rsidRPr="00BF2B20">
              <w:rPr>
                <w:rFonts w:ascii="Times New Roman" w:eastAsia="標楷體" w:hAnsi="Times New Roman" w:cs="Times New Roman"/>
                <w:kern w:val="3"/>
                <w:sz w:val="22"/>
                <w:shd w:val="clear" w:color="auto" w:fill="FFFF00"/>
              </w:rPr>
              <w:t>號</w:t>
            </w:r>
            <w:r w:rsidRPr="00BF2B20">
              <w:rPr>
                <w:rFonts w:ascii="Times New Roman" w:eastAsia="標楷體" w:hAnsi="Times New Roman" w:cs="Times New Roman"/>
                <w:kern w:val="3"/>
                <w:sz w:val="22"/>
                <w:shd w:val="clear" w:color="auto" w:fill="FFFF00"/>
              </w:rPr>
              <w:t>)</w:t>
            </w:r>
            <w:r w:rsidRPr="00BF2B20">
              <w:rPr>
                <w:rFonts w:ascii="Times New Roman" w:eastAsia="標楷體" w:hAnsi="Times New Roman" w:cs="Times New Roman"/>
                <w:kern w:val="3"/>
                <w:sz w:val="22"/>
              </w:rPr>
              <w:t>。逾期不及送交評審委員，視同放棄。</w:t>
            </w:r>
          </w:p>
          <w:p w14:paraId="38BBED26" w14:textId="77777777" w:rsidR="00E05BA5" w:rsidRPr="00BF2B20" w:rsidRDefault="00E05BA5" w:rsidP="006D5B33">
            <w:pPr>
              <w:suppressAutoHyphens/>
              <w:autoSpaceDN w:val="0"/>
              <w:spacing w:before="75" w:line="280" w:lineRule="exact"/>
              <w:ind w:left="194" w:hanging="194"/>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2.</w:t>
            </w:r>
            <w:r w:rsidRPr="00BF2B20">
              <w:rPr>
                <w:rFonts w:ascii="Times New Roman" w:eastAsia="標楷體" w:hAnsi="Times New Roman" w:cs="Times New Roman"/>
                <w:kern w:val="3"/>
                <w:sz w:val="22"/>
              </w:rPr>
              <w:t>作品送展清冊內容資料若有修改，請於送件時另附堪誤表註明修改處，否則以上傳之電子檔內容為主</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請各校送件前特別核對姓名及作品名稱</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w:t>
            </w:r>
          </w:p>
        </w:tc>
      </w:tr>
      <w:tr w:rsidR="00E05BA5" w:rsidRPr="00BF2B20" w14:paraId="3F02184E" w14:textId="77777777" w:rsidTr="006D5B33">
        <w:tc>
          <w:tcPr>
            <w:tcW w:w="173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325DCD" w14:textId="77777777" w:rsidR="00E05BA5" w:rsidRPr="00BF2B20" w:rsidRDefault="00E05BA5" w:rsidP="006D5B33">
            <w:pPr>
              <w:suppressAutoHyphens/>
              <w:autoSpaceDN w:val="0"/>
              <w:spacing w:before="100" w:after="100" w:line="240" w:lineRule="atLeast"/>
              <w:ind w:right="-1"/>
              <w:jc w:val="center"/>
              <w:textAlignment w:val="baseline"/>
              <w:rPr>
                <w:rFonts w:ascii="Times New Roman" w:eastAsia="標楷體" w:hAnsi="Times New Roman" w:cs="Times New Roman"/>
                <w:b/>
                <w:kern w:val="3"/>
                <w:sz w:val="22"/>
              </w:rPr>
            </w:pPr>
            <w:r w:rsidRPr="00BF2B20">
              <w:rPr>
                <w:rFonts w:ascii="Times New Roman" w:eastAsia="標楷體" w:hAnsi="Times New Roman" w:cs="Times New Roman"/>
                <w:b/>
                <w:kern w:val="3"/>
                <w:sz w:val="22"/>
              </w:rPr>
              <w:t>4</w:t>
            </w:r>
            <w:r w:rsidRPr="00BF2B20">
              <w:rPr>
                <w:rFonts w:ascii="Times New Roman" w:eastAsia="標楷體" w:hAnsi="Times New Roman" w:cs="Times New Roman"/>
                <w:b/>
                <w:kern w:val="3"/>
                <w:sz w:val="22"/>
              </w:rPr>
              <w:t>月</w:t>
            </w:r>
            <w:r>
              <w:rPr>
                <w:rFonts w:ascii="Times New Roman" w:eastAsia="標楷體" w:hAnsi="Times New Roman" w:cs="Times New Roman" w:hint="eastAsia"/>
                <w:b/>
                <w:kern w:val="3"/>
                <w:sz w:val="22"/>
              </w:rPr>
              <w:t>19</w:t>
            </w:r>
            <w:r w:rsidRPr="00BF2B20">
              <w:rPr>
                <w:rFonts w:ascii="Times New Roman" w:eastAsia="標楷體" w:hAnsi="Times New Roman" w:cs="Times New Roman"/>
                <w:b/>
                <w:kern w:val="3"/>
                <w:sz w:val="22"/>
              </w:rPr>
              <w:t>日</w:t>
            </w:r>
            <w:r w:rsidRPr="00BF2B20">
              <w:rPr>
                <w:rFonts w:ascii="Times New Roman" w:eastAsia="標楷體" w:hAnsi="Times New Roman" w:cs="Times New Roman"/>
                <w:b/>
                <w:kern w:val="3"/>
                <w:sz w:val="22"/>
              </w:rPr>
              <w:t>(</w:t>
            </w:r>
            <w:r>
              <w:rPr>
                <w:rFonts w:ascii="Times New Roman" w:eastAsia="標楷體" w:hAnsi="Times New Roman" w:cs="Times New Roman" w:hint="eastAsia"/>
                <w:b/>
                <w:kern w:val="3"/>
                <w:sz w:val="22"/>
              </w:rPr>
              <w:t>二</w:t>
            </w:r>
            <w:r w:rsidRPr="00BF2B20">
              <w:rPr>
                <w:rFonts w:ascii="Times New Roman" w:eastAsia="標楷體" w:hAnsi="Times New Roman" w:cs="Times New Roman"/>
                <w:b/>
                <w:kern w:val="3"/>
                <w:sz w:val="22"/>
              </w:rPr>
              <w:t>)</w:t>
            </w:r>
          </w:p>
        </w:tc>
        <w:tc>
          <w:tcPr>
            <w:tcW w:w="57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456DE4" w14:textId="77777777" w:rsidR="00E05BA5" w:rsidRPr="00BF2B20" w:rsidRDefault="00E05BA5" w:rsidP="006D5B33">
            <w:pPr>
              <w:suppressAutoHyphens/>
              <w:autoSpaceDN w:val="0"/>
              <w:spacing w:line="300" w:lineRule="exact"/>
              <w:jc w:val="both"/>
              <w:textAlignment w:val="baseline"/>
              <w:rPr>
                <w:rFonts w:ascii="Times New Roman" w:eastAsia="新細明體" w:hAnsi="Times New Roman" w:cs="Times New Roman"/>
                <w:kern w:val="3"/>
                <w:szCs w:val="24"/>
              </w:rPr>
            </w:pPr>
            <w:r w:rsidRPr="00BF2B20">
              <w:rPr>
                <w:rFonts w:ascii="Times New Roman" w:eastAsia="標楷體" w:hAnsi="Times New Roman" w:cs="Times New Roman"/>
                <w:b/>
                <w:kern w:val="3"/>
                <w:sz w:val="22"/>
              </w:rPr>
              <w:t>送件布展</w:t>
            </w:r>
          </w:p>
          <w:p w14:paraId="6B95BDA9" w14:textId="77777777" w:rsidR="00E05BA5" w:rsidRPr="00BF2B20" w:rsidRDefault="00E05BA5" w:rsidP="006D5B33">
            <w:pPr>
              <w:suppressAutoHyphens/>
              <w:autoSpaceDN w:val="0"/>
              <w:spacing w:before="75" w:line="300" w:lineRule="exact"/>
              <w:ind w:left="168" w:hanging="168"/>
              <w:jc w:val="both"/>
              <w:textAlignment w:val="baseline"/>
              <w:rPr>
                <w:rFonts w:ascii="Times New Roman" w:eastAsia="新細明體" w:hAnsi="Times New Roman" w:cs="Times New Roman"/>
                <w:kern w:val="3"/>
                <w:szCs w:val="24"/>
              </w:rPr>
            </w:pPr>
            <w:r w:rsidRPr="00BF2B20">
              <w:rPr>
                <w:rFonts w:ascii="Times New Roman" w:eastAsia="標楷體" w:hAnsi="Times New Roman" w:cs="Times New Roman"/>
                <w:kern w:val="3"/>
                <w:sz w:val="22"/>
              </w:rPr>
              <w:t>1.</w:t>
            </w:r>
            <w:r w:rsidRPr="00BF2B20">
              <w:rPr>
                <w:rFonts w:ascii="Times New Roman" w:eastAsia="標楷體" w:hAnsi="Times New Roman" w:cs="Times New Roman"/>
                <w:kern w:val="3"/>
                <w:sz w:val="22"/>
              </w:rPr>
              <w:t>時間：</w:t>
            </w:r>
            <w:r w:rsidRPr="00BF2B20">
              <w:rPr>
                <w:rFonts w:ascii="Times New Roman" w:eastAsia="標楷體" w:hAnsi="Times New Roman" w:cs="Times New Roman"/>
                <w:b/>
                <w:kern w:val="3"/>
                <w:sz w:val="22"/>
              </w:rPr>
              <w:t>4</w:t>
            </w:r>
            <w:r w:rsidRPr="00BF2B20">
              <w:rPr>
                <w:rFonts w:ascii="Times New Roman" w:eastAsia="標楷體" w:hAnsi="Times New Roman" w:cs="Times New Roman"/>
                <w:b/>
                <w:kern w:val="3"/>
                <w:sz w:val="22"/>
              </w:rPr>
              <w:t>月</w:t>
            </w:r>
            <w:r>
              <w:rPr>
                <w:rFonts w:ascii="Times New Roman" w:eastAsia="標楷體" w:hAnsi="Times New Roman" w:cs="Times New Roman" w:hint="eastAsia"/>
                <w:b/>
                <w:kern w:val="3"/>
                <w:sz w:val="22"/>
              </w:rPr>
              <w:t>19</w:t>
            </w:r>
            <w:r w:rsidRPr="00BF2B20">
              <w:rPr>
                <w:rFonts w:ascii="Times New Roman" w:eastAsia="標楷體" w:hAnsi="Times New Roman" w:cs="Times New Roman"/>
                <w:b/>
                <w:kern w:val="3"/>
                <w:sz w:val="22"/>
              </w:rPr>
              <w:t>日</w:t>
            </w:r>
            <w:r w:rsidRPr="00BF2B20">
              <w:rPr>
                <w:rFonts w:ascii="Times New Roman" w:eastAsia="標楷體" w:hAnsi="Times New Roman" w:cs="Times New Roman"/>
                <w:b/>
                <w:bCs/>
                <w:color w:val="FF0000"/>
                <w:kern w:val="3"/>
                <w:sz w:val="22"/>
              </w:rPr>
              <w:t>08:00-1</w:t>
            </w:r>
            <w:r>
              <w:rPr>
                <w:rFonts w:ascii="Times New Roman" w:eastAsia="標楷體" w:hAnsi="Times New Roman" w:cs="Times New Roman" w:hint="eastAsia"/>
                <w:b/>
                <w:bCs/>
                <w:color w:val="FF0000"/>
                <w:kern w:val="3"/>
                <w:sz w:val="22"/>
              </w:rPr>
              <w:t>2</w:t>
            </w:r>
            <w:r w:rsidRPr="00BF2B20">
              <w:rPr>
                <w:rFonts w:ascii="Times New Roman" w:eastAsia="標楷體" w:hAnsi="Times New Roman" w:cs="Times New Roman"/>
                <w:b/>
                <w:bCs/>
                <w:color w:val="FF0000"/>
                <w:kern w:val="3"/>
                <w:sz w:val="22"/>
              </w:rPr>
              <w:t>:00</w:t>
            </w:r>
            <w:r w:rsidRPr="00BF2B20">
              <w:rPr>
                <w:rFonts w:ascii="Times New Roman" w:eastAsia="標楷體" w:hAnsi="Times New Roman" w:cs="Times New Roman"/>
                <w:kern w:val="3"/>
                <w:sz w:val="22"/>
              </w:rPr>
              <w:t>。</w:t>
            </w:r>
          </w:p>
          <w:p w14:paraId="6A99E3B8" w14:textId="77777777" w:rsidR="00E05BA5" w:rsidRPr="00BF2B20" w:rsidRDefault="00E05BA5" w:rsidP="006D5B33">
            <w:pPr>
              <w:tabs>
                <w:tab w:val="left" w:pos="360"/>
              </w:tabs>
              <w:suppressAutoHyphens/>
              <w:autoSpaceDN w:val="0"/>
              <w:snapToGrid w:val="0"/>
              <w:spacing w:before="75" w:line="300" w:lineRule="exact"/>
              <w:ind w:left="154" w:hanging="154"/>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2.</w:t>
            </w:r>
            <w:r w:rsidRPr="00BF2B20">
              <w:rPr>
                <w:rFonts w:ascii="Times New Roman" w:eastAsia="標楷體" w:hAnsi="Times New Roman" w:cs="Times New Roman"/>
                <w:kern w:val="3"/>
                <w:sz w:val="22"/>
              </w:rPr>
              <w:t>地點：國立北門高級中學中正堂。</w:t>
            </w:r>
          </w:p>
          <w:p w14:paraId="2CC1F644" w14:textId="77777777" w:rsidR="00E05BA5" w:rsidRPr="00BF2B20" w:rsidRDefault="00E05BA5" w:rsidP="006D5B33">
            <w:pPr>
              <w:tabs>
                <w:tab w:val="left" w:pos="360"/>
              </w:tabs>
              <w:suppressAutoHyphens/>
              <w:autoSpaceDN w:val="0"/>
              <w:snapToGrid w:val="0"/>
              <w:spacing w:before="75" w:line="300" w:lineRule="exact"/>
              <w:ind w:left="154" w:hanging="154"/>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3.</w:t>
            </w:r>
            <w:r w:rsidRPr="00BF2B20">
              <w:rPr>
                <w:rFonts w:ascii="Times New Roman" w:eastAsia="標楷體" w:hAnsi="Times New Roman" w:cs="Times New Roman"/>
                <w:kern w:val="3"/>
                <w:sz w:val="22"/>
              </w:rPr>
              <w:t>布展完畢請務必繳交布展檢核表</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附件二之二</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w:t>
            </w:r>
          </w:p>
          <w:p w14:paraId="2811622D" w14:textId="77777777" w:rsidR="00E05BA5" w:rsidRPr="00BF2B20" w:rsidRDefault="00E05BA5" w:rsidP="006D5B33">
            <w:pPr>
              <w:tabs>
                <w:tab w:val="left" w:pos="360"/>
              </w:tabs>
              <w:suppressAutoHyphens/>
              <w:autoSpaceDN w:val="0"/>
              <w:snapToGrid w:val="0"/>
              <w:spacing w:before="75" w:line="300" w:lineRule="exact"/>
              <w:ind w:left="154" w:hanging="154"/>
              <w:jc w:val="both"/>
              <w:textAlignment w:val="baseline"/>
              <w:rPr>
                <w:rFonts w:ascii="Times New Roman" w:eastAsia="新細明體" w:hAnsi="Times New Roman" w:cs="Times New Roman"/>
                <w:kern w:val="3"/>
                <w:szCs w:val="24"/>
              </w:rPr>
            </w:pPr>
            <w:r w:rsidRPr="00BF2B20">
              <w:rPr>
                <w:rFonts w:ascii="Times New Roman" w:eastAsia="標楷體" w:hAnsi="Times New Roman" w:cs="Times New Roman"/>
                <w:kern w:val="3"/>
                <w:sz w:val="22"/>
              </w:rPr>
              <w:t>4.</w:t>
            </w:r>
            <w:r w:rsidRPr="00BF2B20">
              <w:rPr>
                <w:rFonts w:ascii="Times New Roman" w:eastAsia="標楷體" w:hAnsi="Times New Roman" w:cs="Times New Roman"/>
                <w:b/>
                <w:bCs/>
                <w:color w:val="FF0000"/>
                <w:kern w:val="3"/>
                <w:sz w:val="22"/>
              </w:rPr>
              <w:t>下午</w:t>
            </w:r>
            <w:r w:rsidRPr="00BF2B20">
              <w:rPr>
                <w:rFonts w:ascii="Times New Roman" w:eastAsia="標楷體" w:hAnsi="Times New Roman" w:cs="Times New Roman"/>
                <w:b/>
                <w:bCs/>
                <w:color w:val="FF0000"/>
                <w:kern w:val="3"/>
                <w:sz w:val="22"/>
              </w:rPr>
              <w:t>1</w:t>
            </w:r>
            <w:r>
              <w:rPr>
                <w:rFonts w:ascii="Times New Roman" w:eastAsia="標楷體" w:hAnsi="Times New Roman" w:cs="Times New Roman" w:hint="eastAsia"/>
                <w:b/>
                <w:bCs/>
                <w:color w:val="FF0000"/>
                <w:kern w:val="3"/>
                <w:sz w:val="22"/>
              </w:rPr>
              <w:t>4</w:t>
            </w:r>
            <w:r w:rsidRPr="00BF2B20">
              <w:rPr>
                <w:rFonts w:ascii="Times New Roman" w:eastAsia="標楷體" w:hAnsi="Times New Roman" w:cs="Times New Roman"/>
                <w:b/>
                <w:bCs/>
                <w:color w:val="FF0000"/>
                <w:kern w:val="3"/>
                <w:sz w:val="22"/>
              </w:rPr>
              <w:t>:00</w:t>
            </w:r>
            <w:r w:rsidRPr="00BF2B20">
              <w:rPr>
                <w:rFonts w:ascii="Times New Roman" w:eastAsia="標楷體" w:hAnsi="Times New Roman" w:cs="Times New Roman"/>
                <w:kern w:val="3"/>
                <w:sz w:val="22"/>
              </w:rPr>
              <w:t>開始進行科學展覽作品安全審查。</w:t>
            </w:r>
          </w:p>
        </w:tc>
        <w:tc>
          <w:tcPr>
            <w:tcW w:w="2595"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3DF01929" w14:textId="77777777" w:rsidR="00E05BA5" w:rsidRPr="00BF2B20" w:rsidRDefault="00E05BA5" w:rsidP="006D5B33">
            <w:pPr>
              <w:suppressAutoHyphens/>
              <w:autoSpaceDN w:val="0"/>
              <w:spacing w:before="75" w:line="300" w:lineRule="exact"/>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請各校於本校中正堂之規劃位置完成布展後繳交布展檢核表給現場工作人員檢查規格無誤後，雙方簽名後始完成布展。</w:t>
            </w:r>
          </w:p>
        </w:tc>
      </w:tr>
      <w:tr w:rsidR="00E05BA5" w:rsidRPr="00BF2B20" w14:paraId="34CDF6E7" w14:textId="77777777" w:rsidTr="006D5B33">
        <w:tc>
          <w:tcPr>
            <w:tcW w:w="173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6B3D14" w14:textId="77777777" w:rsidR="00E05BA5" w:rsidRPr="00BF2B20" w:rsidRDefault="00E05BA5" w:rsidP="006D5B33">
            <w:pPr>
              <w:suppressAutoHyphens/>
              <w:autoSpaceDN w:val="0"/>
              <w:spacing w:before="100" w:after="100" w:line="240" w:lineRule="atLeast"/>
              <w:ind w:right="-1"/>
              <w:jc w:val="center"/>
              <w:textAlignment w:val="baseline"/>
              <w:rPr>
                <w:rFonts w:ascii="Times New Roman" w:eastAsia="標楷體" w:hAnsi="Times New Roman" w:cs="Times New Roman"/>
                <w:b/>
                <w:kern w:val="3"/>
                <w:sz w:val="22"/>
              </w:rPr>
            </w:pPr>
            <w:r w:rsidRPr="00BF2B20">
              <w:rPr>
                <w:rFonts w:ascii="Times New Roman" w:eastAsia="標楷體" w:hAnsi="Times New Roman" w:cs="Times New Roman"/>
                <w:b/>
                <w:kern w:val="3"/>
                <w:sz w:val="22"/>
              </w:rPr>
              <w:t>4</w:t>
            </w:r>
            <w:r w:rsidRPr="00BF2B20">
              <w:rPr>
                <w:rFonts w:ascii="Times New Roman" w:eastAsia="標楷體" w:hAnsi="Times New Roman" w:cs="Times New Roman"/>
                <w:b/>
                <w:kern w:val="3"/>
                <w:sz w:val="22"/>
              </w:rPr>
              <w:t>月</w:t>
            </w:r>
            <w:r w:rsidRPr="00BF2B20">
              <w:rPr>
                <w:rFonts w:ascii="Times New Roman" w:eastAsia="標楷體" w:hAnsi="Times New Roman" w:cs="Times New Roman"/>
                <w:b/>
                <w:kern w:val="3"/>
                <w:sz w:val="22"/>
              </w:rPr>
              <w:t>2</w:t>
            </w:r>
            <w:r>
              <w:rPr>
                <w:rFonts w:ascii="Times New Roman" w:eastAsia="標楷體" w:hAnsi="Times New Roman" w:cs="Times New Roman" w:hint="eastAsia"/>
                <w:b/>
                <w:kern w:val="3"/>
                <w:sz w:val="22"/>
              </w:rPr>
              <w:t>0</w:t>
            </w:r>
            <w:r w:rsidRPr="00BF2B20">
              <w:rPr>
                <w:rFonts w:ascii="Times New Roman" w:eastAsia="標楷體" w:hAnsi="Times New Roman" w:cs="Times New Roman"/>
                <w:b/>
                <w:kern w:val="3"/>
                <w:sz w:val="22"/>
              </w:rPr>
              <w:t>日</w:t>
            </w:r>
            <w:r w:rsidRPr="00BF2B20">
              <w:rPr>
                <w:rFonts w:ascii="Times New Roman" w:eastAsia="標楷體" w:hAnsi="Times New Roman" w:cs="Times New Roman"/>
                <w:b/>
                <w:kern w:val="3"/>
                <w:sz w:val="22"/>
              </w:rPr>
              <w:t>(</w:t>
            </w:r>
            <w:r>
              <w:rPr>
                <w:rFonts w:ascii="Times New Roman" w:eastAsia="標楷體" w:hAnsi="Times New Roman" w:cs="Times New Roman" w:hint="eastAsia"/>
                <w:b/>
                <w:kern w:val="3"/>
                <w:sz w:val="22"/>
              </w:rPr>
              <w:t>三</w:t>
            </w:r>
            <w:r w:rsidRPr="00BF2B20">
              <w:rPr>
                <w:rFonts w:ascii="Times New Roman" w:eastAsia="標楷體" w:hAnsi="Times New Roman" w:cs="Times New Roman"/>
                <w:b/>
                <w:kern w:val="3"/>
                <w:sz w:val="22"/>
              </w:rPr>
              <w:t>)</w:t>
            </w:r>
          </w:p>
        </w:tc>
        <w:tc>
          <w:tcPr>
            <w:tcW w:w="57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1312D1" w14:textId="77777777" w:rsidR="00E05BA5" w:rsidRPr="00BF2B20" w:rsidRDefault="00E05BA5" w:rsidP="006D5B33">
            <w:pPr>
              <w:suppressAutoHyphens/>
              <w:autoSpaceDN w:val="0"/>
              <w:spacing w:line="300" w:lineRule="exact"/>
              <w:jc w:val="both"/>
              <w:textAlignment w:val="baseline"/>
              <w:rPr>
                <w:rFonts w:ascii="Times New Roman" w:eastAsia="新細明體" w:hAnsi="Times New Roman" w:cs="Times New Roman"/>
                <w:kern w:val="3"/>
                <w:szCs w:val="24"/>
              </w:rPr>
            </w:pPr>
            <w:r w:rsidRPr="00BF2B20">
              <w:rPr>
                <w:rFonts w:ascii="Times New Roman" w:eastAsia="標楷體" w:hAnsi="Times New Roman" w:cs="Times New Roman"/>
                <w:b/>
                <w:kern w:val="3"/>
                <w:sz w:val="22"/>
              </w:rPr>
              <w:t>作品評審</w:t>
            </w:r>
          </w:p>
          <w:p w14:paraId="0DC59AA5" w14:textId="20A47FD0" w:rsidR="00E05BA5" w:rsidRPr="00BF2B20" w:rsidRDefault="00E05BA5" w:rsidP="006D5B33">
            <w:pPr>
              <w:widowControl/>
              <w:suppressAutoHyphens/>
              <w:autoSpaceDN w:val="0"/>
              <w:spacing w:before="75" w:line="300" w:lineRule="exact"/>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1.</w:t>
            </w:r>
            <w:r w:rsidRPr="00BF2B20">
              <w:rPr>
                <w:rFonts w:ascii="Times New Roman" w:eastAsia="標楷體" w:hAnsi="Times New Roman" w:cs="Times New Roman"/>
                <w:kern w:val="3"/>
                <w:sz w:val="22"/>
              </w:rPr>
              <w:t>時間</w:t>
            </w:r>
            <w:r w:rsidRPr="00BF2B20">
              <w:rPr>
                <w:rFonts w:ascii="Times New Roman" w:eastAsia="標楷體" w:hAnsi="Times New Roman" w:cs="Times New Roman"/>
                <w:kern w:val="3"/>
                <w:sz w:val="22"/>
              </w:rPr>
              <w:t>08</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00~08</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30</w:t>
            </w:r>
            <w:r w:rsidR="006D5B33">
              <w:rPr>
                <w:rFonts w:ascii="Times New Roman" w:eastAsia="標楷體" w:hAnsi="Times New Roman" w:cs="Times New Roman" w:hint="eastAsia"/>
                <w:kern w:val="3"/>
                <w:sz w:val="22"/>
              </w:rPr>
              <w:t xml:space="preserve">  </w:t>
            </w:r>
            <w:r w:rsidRPr="00BF2B20">
              <w:rPr>
                <w:rFonts w:ascii="Times New Roman" w:eastAsia="標楷體" w:hAnsi="Times New Roman" w:cs="Times New Roman"/>
                <w:kern w:val="3"/>
                <w:sz w:val="22"/>
              </w:rPr>
              <w:t>辦理報到。</w:t>
            </w:r>
          </w:p>
          <w:p w14:paraId="70CA60B1" w14:textId="272063E1" w:rsidR="00E05BA5" w:rsidRPr="00BF2B20" w:rsidRDefault="00E05BA5" w:rsidP="006D5B33">
            <w:pPr>
              <w:widowControl/>
              <w:suppressAutoHyphens/>
              <w:autoSpaceDN w:val="0"/>
              <w:spacing w:before="75" w:line="300" w:lineRule="exact"/>
              <w:ind w:firstLine="660"/>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09</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00~12</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00</w:t>
            </w:r>
            <w:r w:rsidR="006D5B33">
              <w:rPr>
                <w:rFonts w:ascii="Times New Roman" w:eastAsia="標楷體" w:hAnsi="Times New Roman" w:cs="Times New Roman" w:hint="eastAsia"/>
                <w:kern w:val="3"/>
                <w:sz w:val="22"/>
              </w:rPr>
              <w:t xml:space="preserve"> </w:t>
            </w:r>
            <w:r w:rsidRPr="00BF2B20">
              <w:rPr>
                <w:rFonts w:ascii="Times New Roman" w:eastAsia="標楷體" w:hAnsi="Times New Roman" w:cs="Times New Roman"/>
                <w:kern w:val="3"/>
                <w:sz w:val="22"/>
              </w:rPr>
              <w:t>作品評審。</w:t>
            </w:r>
          </w:p>
          <w:p w14:paraId="1EEC525A" w14:textId="77777777" w:rsidR="00E05BA5" w:rsidRPr="00BF2B20" w:rsidRDefault="00E05BA5" w:rsidP="006D5B33">
            <w:pPr>
              <w:suppressAutoHyphens/>
              <w:autoSpaceDN w:val="0"/>
              <w:spacing w:before="75" w:line="300" w:lineRule="exact"/>
              <w:ind w:left="168" w:hanging="168"/>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2.</w:t>
            </w:r>
            <w:r w:rsidRPr="00BF2B20">
              <w:rPr>
                <w:rFonts w:ascii="Times New Roman" w:eastAsia="標楷體" w:hAnsi="Times New Roman" w:cs="Times New Roman"/>
                <w:kern w:val="3"/>
                <w:sz w:val="22"/>
              </w:rPr>
              <w:t>報到與休息地點：國立北門高級中學中正堂前帳篷區。</w:t>
            </w:r>
          </w:p>
          <w:p w14:paraId="6B1FF779" w14:textId="77777777" w:rsidR="00E05BA5" w:rsidRPr="00BF2B20" w:rsidRDefault="00E05BA5" w:rsidP="006D5B33">
            <w:pPr>
              <w:suppressAutoHyphens/>
              <w:autoSpaceDN w:val="0"/>
              <w:spacing w:before="75" w:line="300" w:lineRule="exact"/>
              <w:ind w:left="168" w:hanging="168"/>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展覽口試地點：國立北門高級中學中正堂。</w:t>
            </w:r>
          </w:p>
        </w:tc>
        <w:tc>
          <w:tcPr>
            <w:tcW w:w="2595"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4465C050" w14:textId="77777777" w:rsidR="00E05BA5" w:rsidRPr="00BF2B20" w:rsidRDefault="00E05BA5" w:rsidP="006D5B33">
            <w:pPr>
              <w:suppressAutoHyphens/>
              <w:autoSpaceDN w:val="0"/>
              <w:spacing w:before="75" w:line="300" w:lineRule="exact"/>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每件作品列名作者均應入場說明（按規定無人到場說明者，不予評審）。</w:t>
            </w:r>
          </w:p>
          <w:p w14:paraId="0E8F9183" w14:textId="77777777" w:rsidR="00E05BA5" w:rsidRPr="00BF2B20" w:rsidRDefault="00E05BA5" w:rsidP="006D5B33">
            <w:pPr>
              <w:suppressAutoHyphens/>
              <w:autoSpaceDN w:val="0"/>
              <w:spacing w:before="75" w:line="300" w:lineRule="exact"/>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1</w:t>
            </w:r>
            <w:r>
              <w:rPr>
                <w:rFonts w:ascii="Times New Roman" w:eastAsia="標楷體" w:hAnsi="Times New Roman" w:cs="Times New Roman" w:hint="eastAsia"/>
                <w:kern w:val="3"/>
                <w:sz w:val="22"/>
              </w:rPr>
              <w:t>5</w:t>
            </w:r>
            <w:r w:rsidRPr="00BF2B20">
              <w:rPr>
                <w:rFonts w:ascii="Times New Roman" w:eastAsia="標楷體" w:hAnsi="Times New Roman" w:cs="Times New Roman"/>
                <w:kern w:val="3"/>
                <w:sz w:val="22"/>
              </w:rPr>
              <w:t>：</w:t>
            </w:r>
            <w:r w:rsidRPr="00BF2B20">
              <w:rPr>
                <w:rFonts w:ascii="Times New Roman" w:eastAsia="標楷體" w:hAnsi="Times New Roman" w:cs="Times New Roman"/>
                <w:kern w:val="3"/>
                <w:sz w:val="22"/>
              </w:rPr>
              <w:t>30</w:t>
            </w:r>
            <w:r w:rsidRPr="00BF2B20">
              <w:rPr>
                <w:rFonts w:ascii="Times New Roman" w:eastAsia="標楷體" w:hAnsi="Times New Roman" w:cs="Times New Roman"/>
                <w:kern w:val="3"/>
                <w:sz w:val="22"/>
              </w:rPr>
              <w:t>起開放作品展覽</w:t>
            </w:r>
          </w:p>
        </w:tc>
      </w:tr>
      <w:tr w:rsidR="00E05BA5" w:rsidRPr="00BF2B20" w14:paraId="52D9F242" w14:textId="77777777" w:rsidTr="006D5B33">
        <w:trPr>
          <w:trHeight w:val="1402"/>
        </w:trPr>
        <w:tc>
          <w:tcPr>
            <w:tcW w:w="1730" w:type="dxa"/>
            <w:tcBorders>
              <w:top w:val="single" w:sz="6" w:space="0" w:color="000000"/>
              <w:left w:val="double" w:sz="4"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85CB1E" w14:textId="77777777" w:rsidR="00E05BA5" w:rsidRPr="00BF2B20" w:rsidRDefault="00E05BA5" w:rsidP="006D5B33">
            <w:pPr>
              <w:suppressAutoHyphens/>
              <w:autoSpaceDN w:val="0"/>
              <w:spacing w:before="100" w:after="100" w:line="240" w:lineRule="atLeast"/>
              <w:ind w:right="-1"/>
              <w:jc w:val="center"/>
              <w:textAlignment w:val="baseline"/>
              <w:rPr>
                <w:rFonts w:ascii="Times New Roman" w:eastAsia="標楷體" w:hAnsi="Times New Roman" w:cs="Times New Roman"/>
                <w:b/>
                <w:kern w:val="3"/>
                <w:sz w:val="22"/>
              </w:rPr>
            </w:pPr>
            <w:r w:rsidRPr="00BF2B20">
              <w:rPr>
                <w:rFonts w:ascii="Times New Roman" w:eastAsia="標楷體" w:hAnsi="Times New Roman" w:cs="Times New Roman"/>
                <w:b/>
                <w:kern w:val="3"/>
                <w:sz w:val="22"/>
              </w:rPr>
              <w:t>4</w:t>
            </w:r>
            <w:r w:rsidRPr="00BF2B20">
              <w:rPr>
                <w:rFonts w:ascii="Times New Roman" w:eastAsia="標楷體" w:hAnsi="Times New Roman" w:cs="Times New Roman"/>
                <w:b/>
                <w:kern w:val="3"/>
                <w:sz w:val="22"/>
              </w:rPr>
              <w:t>月</w:t>
            </w:r>
            <w:r w:rsidRPr="00BF2B20">
              <w:rPr>
                <w:rFonts w:ascii="Times New Roman" w:eastAsia="標楷體" w:hAnsi="Times New Roman" w:cs="Times New Roman"/>
                <w:b/>
                <w:kern w:val="3"/>
                <w:sz w:val="22"/>
              </w:rPr>
              <w:t>2</w:t>
            </w:r>
            <w:r>
              <w:rPr>
                <w:rFonts w:ascii="Times New Roman" w:eastAsia="標楷體" w:hAnsi="Times New Roman" w:cs="Times New Roman" w:hint="eastAsia"/>
                <w:b/>
                <w:kern w:val="3"/>
                <w:sz w:val="22"/>
              </w:rPr>
              <w:t>0</w:t>
            </w:r>
            <w:r w:rsidRPr="00BF2B20">
              <w:rPr>
                <w:rFonts w:ascii="Times New Roman" w:eastAsia="標楷體" w:hAnsi="Times New Roman" w:cs="Times New Roman"/>
                <w:b/>
                <w:kern w:val="3"/>
                <w:sz w:val="22"/>
              </w:rPr>
              <w:t>日</w:t>
            </w:r>
            <w:r w:rsidRPr="00BF2B20">
              <w:rPr>
                <w:rFonts w:ascii="Times New Roman" w:eastAsia="標楷體" w:hAnsi="Times New Roman" w:cs="Times New Roman"/>
                <w:b/>
                <w:kern w:val="3"/>
                <w:sz w:val="22"/>
              </w:rPr>
              <w:t>(</w:t>
            </w:r>
            <w:r>
              <w:rPr>
                <w:rFonts w:ascii="Times New Roman" w:eastAsia="標楷體" w:hAnsi="Times New Roman" w:cs="Times New Roman" w:hint="eastAsia"/>
                <w:b/>
                <w:kern w:val="3"/>
                <w:sz w:val="22"/>
              </w:rPr>
              <w:t>三</w:t>
            </w:r>
            <w:r w:rsidRPr="00BF2B20">
              <w:rPr>
                <w:rFonts w:ascii="Times New Roman" w:eastAsia="標楷體" w:hAnsi="Times New Roman" w:cs="Times New Roman"/>
                <w:b/>
                <w:kern w:val="3"/>
                <w:sz w:val="22"/>
              </w:rPr>
              <w:t>)</w:t>
            </w:r>
          </w:p>
          <w:p w14:paraId="13CE1784" w14:textId="77777777" w:rsidR="00E05BA5" w:rsidRPr="00BF2B20" w:rsidRDefault="00E05BA5" w:rsidP="006D5B33">
            <w:pPr>
              <w:suppressAutoHyphens/>
              <w:autoSpaceDN w:val="0"/>
              <w:spacing w:before="100" w:after="100" w:line="240" w:lineRule="atLeast"/>
              <w:ind w:right="-1"/>
              <w:jc w:val="center"/>
              <w:textAlignment w:val="baseline"/>
              <w:rPr>
                <w:rFonts w:ascii="Times New Roman" w:eastAsia="標楷體" w:hAnsi="Times New Roman" w:cs="Times New Roman"/>
                <w:b/>
                <w:kern w:val="3"/>
                <w:sz w:val="22"/>
              </w:rPr>
            </w:pPr>
            <w:r w:rsidRPr="00BF2B20">
              <w:rPr>
                <w:rFonts w:ascii="Times New Roman" w:eastAsia="標楷體" w:hAnsi="Times New Roman" w:cs="Times New Roman"/>
                <w:b/>
                <w:kern w:val="3"/>
                <w:sz w:val="22"/>
              </w:rPr>
              <w:t>4</w:t>
            </w:r>
            <w:r w:rsidRPr="00BF2B20">
              <w:rPr>
                <w:rFonts w:ascii="Times New Roman" w:eastAsia="標楷體" w:hAnsi="Times New Roman" w:cs="Times New Roman"/>
                <w:b/>
                <w:kern w:val="3"/>
                <w:sz w:val="22"/>
              </w:rPr>
              <w:t>月</w:t>
            </w:r>
            <w:r w:rsidRPr="00BF2B20">
              <w:rPr>
                <w:rFonts w:ascii="Times New Roman" w:eastAsia="標楷體" w:hAnsi="Times New Roman" w:cs="Times New Roman"/>
                <w:b/>
                <w:kern w:val="3"/>
                <w:sz w:val="22"/>
              </w:rPr>
              <w:t>2</w:t>
            </w:r>
            <w:r>
              <w:rPr>
                <w:rFonts w:ascii="Times New Roman" w:eastAsia="標楷體" w:hAnsi="Times New Roman" w:cs="Times New Roman" w:hint="eastAsia"/>
                <w:b/>
                <w:kern w:val="3"/>
                <w:sz w:val="22"/>
              </w:rPr>
              <w:t>1</w:t>
            </w:r>
            <w:r w:rsidRPr="00BF2B20">
              <w:rPr>
                <w:rFonts w:ascii="Times New Roman" w:eastAsia="標楷體" w:hAnsi="Times New Roman" w:cs="Times New Roman"/>
                <w:b/>
                <w:kern w:val="3"/>
                <w:sz w:val="22"/>
              </w:rPr>
              <w:t>日</w:t>
            </w:r>
            <w:r w:rsidRPr="00BF2B20">
              <w:rPr>
                <w:rFonts w:ascii="Times New Roman" w:eastAsia="標楷體" w:hAnsi="Times New Roman" w:cs="Times New Roman"/>
                <w:b/>
                <w:kern w:val="3"/>
                <w:sz w:val="22"/>
              </w:rPr>
              <w:t>(</w:t>
            </w:r>
            <w:r>
              <w:rPr>
                <w:rFonts w:ascii="Times New Roman" w:eastAsia="標楷體" w:hAnsi="Times New Roman" w:cs="Times New Roman" w:hint="eastAsia"/>
                <w:b/>
                <w:kern w:val="3"/>
                <w:sz w:val="22"/>
              </w:rPr>
              <w:t>四</w:t>
            </w:r>
            <w:r w:rsidRPr="00BF2B20">
              <w:rPr>
                <w:rFonts w:ascii="Times New Roman" w:eastAsia="標楷體" w:hAnsi="Times New Roman" w:cs="Times New Roman"/>
                <w:b/>
                <w:kern w:val="3"/>
                <w:sz w:val="22"/>
              </w:rPr>
              <w:t>)</w:t>
            </w:r>
          </w:p>
        </w:tc>
        <w:tc>
          <w:tcPr>
            <w:tcW w:w="57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68DFB8" w14:textId="77777777" w:rsidR="00E05BA5" w:rsidRPr="00BF2B20" w:rsidRDefault="00E05BA5" w:rsidP="006D5B33">
            <w:pPr>
              <w:suppressAutoHyphens/>
              <w:autoSpaceDN w:val="0"/>
              <w:spacing w:before="75" w:line="300" w:lineRule="exact"/>
              <w:jc w:val="both"/>
              <w:textAlignment w:val="baseline"/>
              <w:rPr>
                <w:rFonts w:ascii="Times New Roman" w:eastAsia="標楷體" w:hAnsi="Times New Roman" w:cs="Times New Roman"/>
                <w:b/>
                <w:kern w:val="3"/>
                <w:sz w:val="22"/>
              </w:rPr>
            </w:pPr>
            <w:r w:rsidRPr="00BF2B20">
              <w:rPr>
                <w:rFonts w:ascii="Times New Roman" w:eastAsia="標楷體" w:hAnsi="Times New Roman" w:cs="Times New Roman"/>
                <w:b/>
                <w:kern w:val="3"/>
                <w:sz w:val="22"/>
              </w:rPr>
              <w:t>作品開放展覽</w:t>
            </w:r>
          </w:p>
          <w:p w14:paraId="265B7B99" w14:textId="77777777" w:rsidR="00E05BA5" w:rsidRPr="00BF2B20" w:rsidRDefault="00E05BA5" w:rsidP="006D5B33">
            <w:pPr>
              <w:suppressAutoHyphens/>
              <w:autoSpaceDN w:val="0"/>
              <w:spacing w:before="75" w:line="300" w:lineRule="exact"/>
              <w:jc w:val="both"/>
              <w:textAlignment w:val="baseline"/>
              <w:rPr>
                <w:rFonts w:ascii="Times New Roman" w:eastAsia="新細明體" w:hAnsi="Times New Roman" w:cs="Times New Roman"/>
                <w:kern w:val="3"/>
                <w:szCs w:val="24"/>
              </w:rPr>
            </w:pPr>
            <w:r w:rsidRPr="00BF2B20">
              <w:rPr>
                <w:rFonts w:ascii="Times New Roman" w:eastAsia="標楷體" w:hAnsi="Times New Roman" w:cs="Times New Roman"/>
                <w:kern w:val="3"/>
                <w:sz w:val="22"/>
              </w:rPr>
              <w:t>1.</w:t>
            </w:r>
            <w:r w:rsidRPr="00BF2B20">
              <w:rPr>
                <w:rFonts w:ascii="Times New Roman" w:eastAsia="標楷體" w:hAnsi="Times New Roman" w:cs="Times New Roman"/>
                <w:kern w:val="3"/>
                <w:sz w:val="22"/>
              </w:rPr>
              <w:t>時間：</w:t>
            </w:r>
            <w:r w:rsidRPr="00BF2B20">
              <w:rPr>
                <w:rFonts w:ascii="Times New Roman" w:eastAsia="標楷體" w:hAnsi="Times New Roman" w:cs="Times New Roman"/>
                <w:b/>
                <w:bCs/>
                <w:color w:val="FF0000"/>
                <w:kern w:val="0"/>
                <w:sz w:val="22"/>
              </w:rPr>
              <w:t>4</w:t>
            </w:r>
            <w:r w:rsidRPr="00BF2B20">
              <w:rPr>
                <w:rFonts w:ascii="Times New Roman" w:eastAsia="標楷體" w:hAnsi="Times New Roman" w:cs="Times New Roman"/>
                <w:b/>
                <w:bCs/>
                <w:color w:val="FF0000"/>
                <w:kern w:val="0"/>
                <w:sz w:val="22"/>
              </w:rPr>
              <w:t>月</w:t>
            </w:r>
            <w:r w:rsidRPr="00BF2B20">
              <w:rPr>
                <w:rFonts w:ascii="Times New Roman" w:eastAsia="標楷體" w:hAnsi="Times New Roman" w:cs="Times New Roman"/>
                <w:b/>
                <w:bCs/>
                <w:color w:val="FF0000"/>
                <w:kern w:val="0"/>
                <w:sz w:val="22"/>
              </w:rPr>
              <w:t>2</w:t>
            </w:r>
            <w:r>
              <w:rPr>
                <w:rFonts w:ascii="Times New Roman" w:eastAsia="標楷體" w:hAnsi="Times New Roman" w:cs="Times New Roman" w:hint="eastAsia"/>
                <w:b/>
                <w:bCs/>
                <w:color w:val="FF0000"/>
                <w:kern w:val="0"/>
                <w:sz w:val="22"/>
              </w:rPr>
              <w:t>0</w:t>
            </w:r>
            <w:r w:rsidRPr="00BF2B20">
              <w:rPr>
                <w:rFonts w:ascii="Times New Roman" w:eastAsia="標楷體" w:hAnsi="Times New Roman" w:cs="Times New Roman"/>
                <w:b/>
                <w:bCs/>
                <w:color w:val="FF0000"/>
                <w:kern w:val="0"/>
                <w:sz w:val="22"/>
              </w:rPr>
              <w:t>日</w:t>
            </w:r>
            <w:r w:rsidRPr="00BF2B20">
              <w:rPr>
                <w:rFonts w:ascii="Times New Roman" w:eastAsia="標楷體" w:hAnsi="Times New Roman" w:cs="Times New Roman"/>
                <w:b/>
                <w:bCs/>
                <w:color w:val="FF0000"/>
                <w:kern w:val="0"/>
                <w:sz w:val="22"/>
              </w:rPr>
              <w:t>1</w:t>
            </w:r>
            <w:r>
              <w:rPr>
                <w:rFonts w:ascii="Times New Roman" w:eastAsia="標楷體" w:hAnsi="Times New Roman" w:cs="Times New Roman" w:hint="eastAsia"/>
                <w:b/>
                <w:bCs/>
                <w:color w:val="FF0000"/>
                <w:kern w:val="0"/>
                <w:sz w:val="22"/>
              </w:rPr>
              <w:t>5</w:t>
            </w:r>
            <w:r w:rsidRPr="00BF2B20">
              <w:rPr>
                <w:rFonts w:ascii="Times New Roman" w:eastAsia="標楷體" w:hAnsi="Times New Roman" w:cs="Times New Roman"/>
                <w:b/>
                <w:bCs/>
                <w:color w:val="FF0000"/>
                <w:kern w:val="0"/>
                <w:sz w:val="22"/>
              </w:rPr>
              <w:t>：</w:t>
            </w:r>
            <w:r w:rsidRPr="00BF2B20">
              <w:rPr>
                <w:rFonts w:ascii="Times New Roman" w:eastAsia="標楷體" w:hAnsi="Times New Roman" w:cs="Times New Roman"/>
                <w:b/>
                <w:bCs/>
                <w:color w:val="FF0000"/>
                <w:kern w:val="0"/>
                <w:sz w:val="22"/>
              </w:rPr>
              <w:t>30~1</w:t>
            </w:r>
            <w:r>
              <w:rPr>
                <w:rFonts w:ascii="Times New Roman" w:eastAsia="標楷體" w:hAnsi="Times New Roman" w:cs="Times New Roman" w:hint="eastAsia"/>
                <w:b/>
                <w:bCs/>
                <w:color w:val="FF0000"/>
                <w:kern w:val="0"/>
                <w:sz w:val="22"/>
              </w:rPr>
              <w:t>7</w:t>
            </w:r>
            <w:r w:rsidRPr="00BF2B20">
              <w:rPr>
                <w:rFonts w:ascii="Times New Roman" w:eastAsia="標楷體" w:hAnsi="Times New Roman" w:cs="Times New Roman"/>
                <w:b/>
                <w:bCs/>
                <w:color w:val="FF0000"/>
                <w:kern w:val="0"/>
                <w:sz w:val="22"/>
              </w:rPr>
              <w:t>：</w:t>
            </w:r>
            <w:r w:rsidRPr="00BF2B20">
              <w:rPr>
                <w:rFonts w:ascii="Times New Roman" w:eastAsia="標楷體" w:hAnsi="Times New Roman" w:cs="Times New Roman"/>
                <w:b/>
                <w:bCs/>
                <w:color w:val="FF0000"/>
                <w:kern w:val="0"/>
                <w:sz w:val="22"/>
              </w:rPr>
              <w:t>00</w:t>
            </w:r>
            <w:r w:rsidRPr="00BF2B20">
              <w:rPr>
                <w:rFonts w:ascii="Times New Roman" w:eastAsia="標楷體" w:hAnsi="Times New Roman" w:cs="Times New Roman"/>
                <w:b/>
                <w:bCs/>
                <w:color w:val="FF0000"/>
                <w:kern w:val="0"/>
                <w:sz w:val="22"/>
              </w:rPr>
              <w:t>及</w:t>
            </w:r>
            <w:r w:rsidRPr="00BF2B20">
              <w:rPr>
                <w:rFonts w:ascii="Times New Roman" w:eastAsia="標楷體" w:hAnsi="Times New Roman" w:cs="Times New Roman"/>
                <w:b/>
                <w:bCs/>
                <w:color w:val="FF0000"/>
                <w:kern w:val="0"/>
                <w:sz w:val="22"/>
              </w:rPr>
              <w:t>4</w:t>
            </w:r>
            <w:r w:rsidRPr="00BF2B20">
              <w:rPr>
                <w:rFonts w:ascii="Times New Roman" w:eastAsia="標楷體" w:hAnsi="Times New Roman" w:cs="Times New Roman"/>
                <w:b/>
                <w:bCs/>
                <w:color w:val="FF0000"/>
                <w:kern w:val="0"/>
                <w:sz w:val="22"/>
              </w:rPr>
              <w:t>月</w:t>
            </w:r>
            <w:r w:rsidRPr="00BF2B20">
              <w:rPr>
                <w:rFonts w:ascii="Times New Roman" w:eastAsia="標楷體" w:hAnsi="Times New Roman" w:cs="Times New Roman"/>
                <w:b/>
                <w:bCs/>
                <w:color w:val="FF0000"/>
                <w:kern w:val="0"/>
                <w:sz w:val="22"/>
              </w:rPr>
              <w:t>2</w:t>
            </w:r>
            <w:r>
              <w:rPr>
                <w:rFonts w:ascii="Times New Roman" w:eastAsia="標楷體" w:hAnsi="Times New Roman" w:cs="Times New Roman" w:hint="eastAsia"/>
                <w:b/>
                <w:bCs/>
                <w:color w:val="FF0000"/>
                <w:kern w:val="0"/>
                <w:sz w:val="22"/>
              </w:rPr>
              <w:t>1</w:t>
            </w:r>
            <w:r w:rsidRPr="00BF2B20">
              <w:rPr>
                <w:rFonts w:ascii="Times New Roman" w:eastAsia="標楷體" w:hAnsi="Times New Roman" w:cs="Times New Roman"/>
                <w:b/>
                <w:bCs/>
                <w:color w:val="FF0000"/>
                <w:kern w:val="0"/>
                <w:sz w:val="22"/>
              </w:rPr>
              <w:t>日</w:t>
            </w:r>
            <w:r w:rsidRPr="00BF2B20">
              <w:rPr>
                <w:rFonts w:ascii="Times New Roman" w:eastAsia="標楷體" w:hAnsi="Times New Roman" w:cs="Times New Roman"/>
                <w:b/>
                <w:bCs/>
                <w:color w:val="FF0000"/>
                <w:kern w:val="0"/>
                <w:sz w:val="22"/>
              </w:rPr>
              <w:t>9</w:t>
            </w:r>
            <w:r w:rsidRPr="00BF2B20">
              <w:rPr>
                <w:rFonts w:ascii="Times New Roman" w:eastAsia="標楷體" w:hAnsi="Times New Roman" w:cs="Times New Roman"/>
                <w:b/>
                <w:bCs/>
                <w:color w:val="FF0000"/>
                <w:kern w:val="0"/>
                <w:sz w:val="22"/>
              </w:rPr>
              <w:t>：</w:t>
            </w:r>
            <w:r w:rsidRPr="00BF2B20">
              <w:rPr>
                <w:rFonts w:ascii="Times New Roman" w:eastAsia="標楷體" w:hAnsi="Times New Roman" w:cs="Times New Roman"/>
                <w:b/>
                <w:bCs/>
                <w:color w:val="FF0000"/>
                <w:kern w:val="0"/>
                <w:sz w:val="22"/>
              </w:rPr>
              <w:t>00~17</w:t>
            </w:r>
            <w:r w:rsidRPr="00BF2B20">
              <w:rPr>
                <w:rFonts w:ascii="Times New Roman" w:eastAsia="標楷體" w:hAnsi="Times New Roman" w:cs="Times New Roman"/>
                <w:b/>
                <w:bCs/>
                <w:color w:val="FF0000"/>
                <w:kern w:val="0"/>
                <w:sz w:val="22"/>
              </w:rPr>
              <w:t>：</w:t>
            </w:r>
            <w:r w:rsidRPr="00BF2B20">
              <w:rPr>
                <w:rFonts w:ascii="Times New Roman" w:eastAsia="標楷體" w:hAnsi="Times New Roman" w:cs="Times New Roman"/>
                <w:b/>
                <w:bCs/>
                <w:color w:val="FF0000"/>
                <w:kern w:val="0"/>
                <w:sz w:val="22"/>
              </w:rPr>
              <w:t>00</w:t>
            </w:r>
            <w:r w:rsidRPr="00BF2B20">
              <w:rPr>
                <w:rFonts w:ascii="Times New Roman" w:eastAsia="標楷體" w:hAnsi="Times New Roman" w:cs="Times New Roman"/>
                <w:b/>
                <w:bCs/>
                <w:color w:val="FF0000"/>
                <w:kern w:val="0"/>
                <w:sz w:val="22"/>
              </w:rPr>
              <w:t>止。</w:t>
            </w:r>
          </w:p>
          <w:p w14:paraId="1EA169B0" w14:textId="77777777" w:rsidR="00E05BA5" w:rsidRPr="00BF2B20" w:rsidRDefault="00E05BA5" w:rsidP="006D5B33">
            <w:pPr>
              <w:suppressAutoHyphens/>
              <w:autoSpaceDN w:val="0"/>
              <w:spacing w:before="75" w:line="300" w:lineRule="exact"/>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2.</w:t>
            </w:r>
            <w:r w:rsidRPr="00BF2B20">
              <w:rPr>
                <w:rFonts w:ascii="Times New Roman" w:eastAsia="標楷體" w:hAnsi="Times New Roman" w:cs="Times New Roman"/>
                <w:kern w:val="3"/>
                <w:sz w:val="22"/>
              </w:rPr>
              <w:t>地點：國立北門高級中學中正堂。</w:t>
            </w:r>
          </w:p>
        </w:tc>
        <w:tc>
          <w:tcPr>
            <w:tcW w:w="2595"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14:paraId="316034E5" w14:textId="56859662" w:rsidR="00E05BA5" w:rsidRPr="00BF2B20" w:rsidRDefault="00E05BA5" w:rsidP="006D5B33">
            <w:pPr>
              <w:suppressAutoHyphens/>
              <w:autoSpaceDN w:val="0"/>
              <w:spacing w:line="300" w:lineRule="exact"/>
              <w:jc w:val="both"/>
              <w:textAlignment w:val="baseline"/>
              <w:rPr>
                <w:rFonts w:ascii="Times New Roman" w:eastAsia="標楷體" w:hAnsi="Times New Roman" w:cs="Times New Roman"/>
                <w:kern w:val="3"/>
                <w:sz w:val="22"/>
              </w:rPr>
            </w:pPr>
            <w:r w:rsidRPr="00BF2B20">
              <w:rPr>
                <w:rFonts w:ascii="Times New Roman" w:eastAsia="標楷體" w:hAnsi="Times New Roman" w:cs="Times New Roman"/>
                <w:kern w:val="3"/>
                <w:sz w:val="22"/>
              </w:rPr>
              <w:t>歡迎各校師生團體蒞臨本校參觀本屆科展作品</w:t>
            </w:r>
            <w:r w:rsidRPr="00BF2B20">
              <w:rPr>
                <w:rFonts w:ascii="Times New Roman" w:eastAsia="標楷體" w:hAnsi="Times New Roman" w:cs="Times New Roman"/>
                <w:kern w:val="3"/>
                <w:sz w:val="22"/>
              </w:rPr>
              <w:br/>
            </w:r>
            <w:r w:rsidRPr="00BF2B20">
              <w:rPr>
                <w:rFonts w:ascii="Times New Roman" w:eastAsia="標楷體" w:hAnsi="Times New Roman" w:cs="Times New Roman"/>
                <w:kern w:val="3"/>
                <w:sz w:val="22"/>
              </w:rPr>
              <w:t>（</w:t>
            </w:r>
            <w:r w:rsidR="006D5B33">
              <w:rPr>
                <w:rFonts w:ascii="Times New Roman" w:eastAsia="標楷體" w:hAnsi="Times New Roman" w:cs="Times New Roman" w:hint="eastAsia"/>
                <w:kern w:val="3"/>
                <w:sz w:val="22"/>
              </w:rPr>
              <w:t>原則開放，如疫情有變化再另行通知</w:t>
            </w:r>
            <w:r w:rsidRPr="00BF2B20">
              <w:rPr>
                <w:rFonts w:ascii="Times New Roman" w:eastAsia="標楷體" w:hAnsi="Times New Roman" w:cs="Times New Roman"/>
                <w:kern w:val="3"/>
                <w:sz w:val="22"/>
              </w:rPr>
              <w:t>）</w:t>
            </w:r>
          </w:p>
        </w:tc>
      </w:tr>
      <w:tr w:rsidR="00E05BA5" w:rsidRPr="00BF2B20" w14:paraId="5A516356" w14:textId="77777777" w:rsidTr="006D5B33">
        <w:trPr>
          <w:trHeight w:val="1252"/>
        </w:trPr>
        <w:tc>
          <w:tcPr>
            <w:tcW w:w="1730" w:type="dxa"/>
            <w:tcBorders>
              <w:top w:val="single" w:sz="6" w:space="0" w:color="000000"/>
              <w:left w:val="double" w:sz="4"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14:paraId="0E2FA93E" w14:textId="77777777" w:rsidR="00E05BA5" w:rsidRPr="00BF2B20" w:rsidRDefault="00E05BA5" w:rsidP="006D5B33">
            <w:pPr>
              <w:suppressAutoHyphens/>
              <w:autoSpaceDN w:val="0"/>
              <w:spacing w:before="100" w:after="100" w:line="240" w:lineRule="atLeast"/>
              <w:ind w:right="-1"/>
              <w:jc w:val="center"/>
              <w:textAlignment w:val="baseline"/>
              <w:rPr>
                <w:rFonts w:ascii="Times New Roman" w:eastAsia="標楷體" w:hAnsi="Times New Roman" w:cs="Times New Roman"/>
                <w:b/>
                <w:kern w:val="3"/>
                <w:sz w:val="22"/>
              </w:rPr>
            </w:pPr>
            <w:r w:rsidRPr="00BF2B20">
              <w:rPr>
                <w:rFonts w:ascii="Times New Roman" w:eastAsia="標楷體" w:hAnsi="Times New Roman" w:cs="Times New Roman"/>
                <w:b/>
                <w:kern w:val="3"/>
                <w:sz w:val="22"/>
              </w:rPr>
              <w:t>4</w:t>
            </w:r>
            <w:r w:rsidRPr="00BF2B20">
              <w:rPr>
                <w:rFonts w:ascii="Times New Roman" w:eastAsia="標楷體" w:hAnsi="Times New Roman" w:cs="Times New Roman"/>
                <w:b/>
                <w:kern w:val="3"/>
                <w:sz w:val="22"/>
              </w:rPr>
              <w:t>月</w:t>
            </w:r>
            <w:r w:rsidRPr="00BF2B20">
              <w:rPr>
                <w:rFonts w:ascii="Times New Roman" w:eastAsia="標楷體" w:hAnsi="Times New Roman" w:cs="Times New Roman"/>
                <w:b/>
                <w:kern w:val="3"/>
                <w:sz w:val="22"/>
              </w:rPr>
              <w:t>2</w:t>
            </w:r>
            <w:r>
              <w:rPr>
                <w:rFonts w:ascii="Times New Roman" w:eastAsia="標楷體" w:hAnsi="Times New Roman" w:cs="Times New Roman" w:hint="eastAsia"/>
                <w:b/>
                <w:kern w:val="3"/>
                <w:sz w:val="22"/>
              </w:rPr>
              <w:t>1</w:t>
            </w:r>
            <w:r w:rsidRPr="00BF2B20">
              <w:rPr>
                <w:rFonts w:ascii="Times New Roman" w:eastAsia="標楷體" w:hAnsi="Times New Roman" w:cs="Times New Roman"/>
                <w:b/>
                <w:kern w:val="3"/>
                <w:sz w:val="22"/>
              </w:rPr>
              <w:t>日</w:t>
            </w:r>
            <w:r w:rsidRPr="00BF2B20">
              <w:rPr>
                <w:rFonts w:ascii="Times New Roman" w:eastAsia="標楷體" w:hAnsi="Times New Roman" w:cs="Times New Roman"/>
                <w:b/>
                <w:kern w:val="3"/>
                <w:sz w:val="22"/>
              </w:rPr>
              <w:t>(</w:t>
            </w:r>
            <w:r>
              <w:rPr>
                <w:rFonts w:ascii="Times New Roman" w:eastAsia="標楷體" w:hAnsi="Times New Roman" w:cs="Times New Roman" w:hint="eastAsia"/>
                <w:b/>
                <w:kern w:val="3"/>
                <w:sz w:val="22"/>
              </w:rPr>
              <w:t>四</w:t>
            </w:r>
            <w:r w:rsidRPr="00BF2B20">
              <w:rPr>
                <w:rFonts w:ascii="Times New Roman" w:eastAsia="標楷體" w:hAnsi="Times New Roman" w:cs="Times New Roman"/>
                <w:b/>
                <w:kern w:val="3"/>
                <w:sz w:val="22"/>
              </w:rPr>
              <w:t>)</w:t>
            </w:r>
          </w:p>
        </w:tc>
        <w:tc>
          <w:tcPr>
            <w:tcW w:w="5768" w:type="dxa"/>
            <w:tcBorders>
              <w:top w:val="single" w:sz="6"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14:paraId="557C6C24" w14:textId="77777777" w:rsidR="00E05BA5" w:rsidRPr="00BF2B20" w:rsidRDefault="00E05BA5" w:rsidP="006D5B33">
            <w:pPr>
              <w:suppressAutoHyphens/>
              <w:autoSpaceDN w:val="0"/>
              <w:spacing w:before="75" w:line="300" w:lineRule="exact"/>
              <w:jc w:val="both"/>
              <w:textAlignment w:val="baseline"/>
              <w:rPr>
                <w:rFonts w:ascii="Times New Roman" w:eastAsia="標楷體" w:hAnsi="Times New Roman" w:cs="Times New Roman"/>
                <w:b/>
                <w:kern w:val="3"/>
                <w:sz w:val="22"/>
              </w:rPr>
            </w:pPr>
            <w:r w:rsidRPr="00BF2B20">
              <w:rPr>
                <w:rFonts w:ascii="Times New Roman" w:eastAsia="標楷體" w:hAnsi="Times New Roman" w:cs="Times New Roman"/>
                <w:b/>
                <w:kern w:val="3"/>
                <w:sz w:val="22"/>
              </w:rPr>
              <w:t>作品領回</w:t>
            </w:r>
          </w:p>
          <w:p w14:paraId="214D78E5" w14:textId="77777777" w:rsidR="00E05BA5" w:rsidRPr="00BF2B20" w:rsidRDefault="00E05BA5" w:rsidP="006D5B33">
            <w:pPr>
              <w:suppressAutoHyphens/>
              <w:overflowPunct w:val="0"/>
              <w:autoSpaceDE w:val="0"/>
              <w:autoSpaceDN w:val="0"/>
              <w:snapToGrid w:val="0"/>
              <w:spacing w:line="300" w:lineRule="exact"/>
              <w:ind w:firstLine="1"/>
              <w:jc w:val="both"/>
              <w:textAlignment w:val="baseline"/>
              <w:rPr>
                <w:rFonts w:ascii="Times New Roman" w:eastAsia="新細明體" w:hAnsi="Times New Roman" w:cs="Times New Roman"/>
                <w:kern w:val="3"/>
                <w:szCs w:val="24"/>
              </w:rPr>
            </w:pPr>
            <w:r w:rsidRPr="00BF2B20">
              <w:rPr>
                <w:rFonts w:ascii="Times New Roman" w:eastAsia="標楷體" w:hAnsi="Times New Roman" w:cs="Times New Roman"/>
                <w:kern w:val="3"/>
                <w:sz w:val="22"/>
              </w:rPr>
              <w:t>請參展各校於</w:t>
            </w:r>
            <w:r w:rsidRPr="00BF2B20">
              <w:rPr>
                <w:rFonts w:ascii="Times New Roman" w:eastAsia="標楷體" w:hAnsi="Times New Roman" w:cs="Times New Roman"/>
                <w:b/>
                <w:color w:val="FF0000"/>
                <w:kern w:val="3"/>
                <w:sz w:val="22"/>
              </w:rPr>
              <w:t>4</w:t>
            </w:r>
            <w:r w:rsidRPr="00BF2B20">
              <w:rPr>
                <w:rFonts w:ascii="Times New Roman" w:eastAsia="標楷體" w:hAnsi="Times New Roman" w:cs="Times New Roman"/>
                <w:b/>
                <w:color w:val="FF0000"/>
                <w:kern w:val="3"/>
                <w:sz w:val="22"/>
              </w:rPr>
              <w:t>月</w:t>
            </w:r>
            <w:r w:rsidRPr="00BF2B20">
              <w:rPr>
                <w:rFonts w:ascii="Times New Roman" w:eastAsia="標楷體" w:hAnsi="Times New Roman" w:cs="Times New Roman"/>
                <w:b/>
                <w:color w:val="FF0000"/>
                <w:kern w:val="3"/>
                <w:sz w:val="22"/>
              </w:rPr>
              <w:t>2</w:t>
            </w:r>
            <w:r>
              <w:rPr>
                <w:rFonts w:ascii="Times New Roman" w:eastAsia="標楷體" w:hAnsi="Times New Roman" w:cs="Times New Roman" w:hint="eastAsia"/>
                <w:b/>
                <w:color w:val="FF0000"/>
                <w:kern w:val="3"/>
                <w:sz w:val="22"/>
              </w:rPr>
              <w:t>1</w:t>
            </w:r>
            <w:r w:rsidRPr="00BF2B20">
              <w:rPr>
                <w:rFonts w:ascii="Times New Roman" w:eastAsia="標楷體" w:hAnsi="Times New Roman" w:cs="Times New Roman"/>
                <w:b/>
                <w:color w:val="FF0000"/>
                <w:kern w:val="3"/>
                <w:sz w:val="22"/>
              </w:rPr>
              <w:t>日</w:t>
            </w:r>
            <w:r w:rsidRPr="00BF2B20">
              <w:rPr>
                <w:rFonts w:ascii="Times New Roman" w:eastAsia="標楷體" w:hAnsi="Times New Roman" w:cs="Times New Roman"/>
                <w:b/>
                <w:color w:val="FF0000"/>
                <w:kern w:val="3"/>
                <w:sz w:val="22"/>
              </w:rPr>
              <w:t>17</w:t>
            </w:r>
            <w:r w:rsidRPr="00BF2B20">
              <w:rPr>
                <w:rFonts w:ascii="Times New Roman" w:eastAsia="標楷體" w:hAnsi="Times New Roman" w:cs="Times New Roman"/>
                <w:b/>
                <w:color w:val="FF0000"/>
                <w:kern w:val="3"/>
                <w:sz w:val="22"/>
              </w:rPr>
              <w:t>：</w:t>
            </w:r>
            <w:r w:rsidRPr="00BF2B20">
              <w:rPr>
                <w:rFonts w:ascii="Times New Roman" w:eastAsia="標楷體" w:hAnsi="Times New Roman" w:cs="Times New Roman"/>
                <w:b/>
                <w:color w:val="FF0000"/>
                <w:kern w:val="3"/>
                <w:sz w:val="22"/>
              </w:rPr>
              <w:t>00</w:t>
            </w:r>
            <w:r w:rsidRPr="00BF2B20">
              <w:rPr>
                <w:rFonts w:ascii="Times New Roman" w:eastAsia="標楷體" w:hAnsi="Times New Roman" w:cs="Times New Roman"/>
                <w:kern w:val="3"/>
                <w:sz w:val="22"/>
              </w:rPr>
              <w:t>前派人取回參展作品，逾期本校不負保管責任。</w:t>
            </w:r>
          </w:p>
        </w:tc>
        <w:tc>
          <w:tcPr>
            <w:tcW w:w="2595" w:type="dxa"/>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14:paraId="3423BE89" w14:textId="77777777" w:rsidR="00E05BA5" w:rsidRPr="00BF2B20" w:rsidRDefault="00E05BA5" w:rsidP="006D5B33">
            <w:pPr>
              <w:suppressAutoHyphens/>
              <w:autoSpaceDN w:val="0"/>
              <w:ind w:right="-1"/>
              <w:jc w:val="both"/>
              <w:textAlignment w:val="baseline"/>
              <w:rPr>
                <w:rFonts w:ascii="Times New Roman" w:eastAsia="標楷體" w:hAnsi="Times New Roman" w:cs="Times New Roman"/>
                <w:kern w:val="3"/>
                <w:sz w:val="22"/>
              </w:rPr>
            </w:pPr>
          </w:p>
        </w:tc>
      </w:tr>
    </w:tbl>
    <w:p w14:paraId="7F5CC4B6" w14:textId="77777777" w:rsidR="00E05BA5" w:rsidRPr="00BF2B20" w:rsidRDefault="00E05BA5" w:rsidP="00E05BA5">
      <w:pPr>
        <w:suppressAutoHyphens/>
        <w:autoSpaceDN w:val="0"/>
        <w:spacing w:line="400" w:lineRule="exact"/>
        <w:textAlignment w:val="baseline"/>
        <w:rPr>
          <w:rFonts w:ascii="Times New Roman" w:eastAsia="標楷體" w:hAnsi="Times New Roman" w:cs="Times New Roman"/>
          <w:kern w:val="3"/>
          <w:sz w:val="28"/>
          <w:szCs w:val="28"/>
        </w:rPr>
      </w:pPr>
    </w:p>
    <w:p w14:paraId="4F780365" w14:textId="3E083C64" w:rsidR="00FB5E31" w:rsidRDefault="00E05BA5">
      <w:pPr>
        <w:rPr>
          <w:rFonts w:ascii="Times New Roman" w:eastAsia="標楷體" w:hAnsi="Times New Roman" w:cs="Times New Roman"/>
          <w:sz w:val="32"/>
          <w:szCs w:val="28"/>
        </w:rPr>
      </w:pPr>
      <w:r>
        <w:rPr>
          <w:rFonts w:ascii="Times New Roman" w:eastAsia="標楷體" w:hAnsi="Times New Roman" w:cs="Times New Roman"/>
          <w:sz w:val="32"/>
          <w:szCs w:val="28"/>
        </w:rPr>
        <w:br w:type="page"/>
      </w:r>
    </w:p>
    <w:p w14:paraId="5219342F" w14:textId="77777777" w:rsidR="006D5B33" w:rsidRDefault="006D5B33" w:rsidP="008043B5">
      <w:pPr>
        <w:adjustRightInd w:val="0"/>
        <w:snapToGrid w:val="0"/>
        <w:spacing w:line="0" w:lineRule="atLeast"/>
        <w:jc w:val="center"/>
        <w:rPr>
          <w:rFonts w:eastAsia="標楷體"/>
          <w:b/>
          <w:sz w:val="40"/>
          <w:szCs w:val="32"/>
        </w:rPr>
      </w:pPr>
    </w:p>
    <w:p w14:paraId="45386A9B" w14:textId="77777777" w:rsidR="006D5B33" w:rsidRDefault="006D5B33" w:rsidP="008043B5">
      <w:pPr>
        <w:adjustRightInd w:val="0"/>
        <w:snapToGrid w:val="0"/>
        <w:spacing w:line="0" w:lineRule="atLeast"/>
        <w:jc w:val="center"/>
        <w:rPr>
          <w:rFonts w:eastAsia="標楷體"/>
          <w:b/>
          <w:sz w:val="40"/>
          <w:szCs w:val="32"/>
        </w:rPr>
      </w:pPr>
    </w:p>
    <w:p w14:paraId="13858A09" w14:textId="2BF3DB7F" w:rsidR="00350EBA" w:rsidRPr="002D1CA6" w:rsidRDefault="00350EBA" w:rsidP="008043B5">
      <w:pPr>
        <w:adjustRightInd w:val="0"/>
        <w:snapToGrid w:val="0"/>
        <w:spacing w:line="0" w:lineRule="atLeast"/>
        <w:jc w:val="center"/>
        <w:rPr>
          <w:rFonts w:eastAsia="標楷體"/>
          <w:b/>
          <w:sz w:val="40"/>
          <w:szCs w:val="32"/>
        </w:rPr>
      </w:pPr>
      <w:r w:rsidRPr="002D1CA6">
        <w:rPr>
          <w:rFonts w:eastAsia="標楷體"/>
          <w:b/>
          <w:sz w:val="40"/>
          <w:szCs w:val="32"/>
        </w:rPr>
        <w:t>活動</w:t>
      </w:r>
      <w:r w:rsidR="00FB5E31" w:rsidRPr="007B72CE">
        <w:rPr>
          <w:rFonts w:ascii="標楷體" w:eastAsia="標楷體" w:hAnsi="標楷體" w:cs="Times New Roman" w:hint="eastAsia"/>
          <w:b/>
          <w:sz w:val="36"/>
          <w:szCs w:val="28"/>
        </w:rPr>
        <w:t>流程時間表</w:t>
      </w:r>
    </w:p>
    <w:p w14:paraId="68D3FEDA" w14:textId="77777777" w:rsidR="00350EBA" w:rsidRPr="002D1CA6" w:rsidRDefault="00350EBA" w:rsidP="00350EBA">
      <w:pPr>
        <w:pStyle w:val="affd"/>
        <w:kinsoku w:val="0"/>
        <w:spacing w:line="240" w:lineRule="auto"/>
        <w:ind w:left="0" w:firstLine="0"/>
        <w:rPr>
          <w:rFonts w:ascii="Times New Roman" w:hAnsi="Times New Roman"/>
        </w:rPr>
      </w:pPr>
    </w:p>
    <w:tbl>
      <w:tblPr>
        <w:tblStyle w:val="affc"/>
        <w:tblW w:w="0" w:type="auto"/>
        <w:jc w:val="center"/>
        <w:tblLook w:val="04A0" w:firstRow="1" w:lastRow="0" w:firstColumn="1" w:lastColumn="0" w:noHBand="0" w:noVBand="1"/>
      </w:tblPr>
      <w:tblGrid>
        <w:gridCol w:w="854"/>
        <w:gridCol w:w="1963"/>
        <w:gridCol w:w="1289"/>
        <w:gridCol w:w="1417"/>
        <w:gridCol w:w="1084"/>
        <w:gridCol w:w="1967"/>
        <w:gridCol w:w="1181"/>
      </w:tblGrid>
      <w:tr w:rsidR="00FB5E31" w:rsidRPr="008043B5" w14:paraId="28D9B159" w14:textId="77777777" w:rsidTr="006D5B33">
        <w:trPr>
          <w:jc w:val="center"/>
        </w:trPr>
        <w:tc>
          <w:tcPr>
            <w:tcW w:w="0" w:type="auto"/>
            <w:vMerge w:val="restart"/>
            <w:vAlign w:val="center"/>
          </w:tcPr>
          <w:p w14:paraId="462DFA02" w14:textId="1436CB38"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時間</w:t>
            </w:r>
          </w:p>
        </w:tc>
        <w:tc>
          <w:tcPr>
            <w:tcW w:w="1963" w:type="dxa"/>
            <w:vMerge w:val="restart"/>
            <w:vAlign w:val="center"/>
          </w:tcPr>
          <w:p w14:paraId="6CDD0095" w14:textId="616E453D"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4/</w:t>
            </w:r>
            <w:r w:rsidR="00D42593">
              <w:rPr>
                <w:rFonts w:ascii="Times New Roman" w:eastAsia="標楷體" w:hAnsi="Times New Roman" w:cs="Times New Roman" w:hint="eastAsia"/>
                <w:sz w:val="28"/>
                <w:szCs w:val="28"/>
              </w:rPr>
              <w:t>4</w:t>
            </w:r>
            <w:r w:rsidRPr="008043B5">
              <w:rPr>
                <w:rFonts w:ascii="Times New Roman" w:eastAsia="標楷體" w:hAnsi="Times New Roman" w:cs="Times New Roman"/>
                <w:sz w:val="28"/>
                <w:szCs w:val="28"/>
              </w:rPr>
              <w:t>19(</w:t>
            </w:r>
            <w:r w:rsidRPr="008043B5">
              <w:rPr>
                <w:rFonts w:ascii="Times New Roman" w:eastAsia="標楷體" w:hAnsi="Times New Roman" w:cs="Times New Roman"/>
                <w:sz w:val="28"/>
                <w:szCs w:val="28"/>
              </w:rPr>
              <w:t>二</w:t>
            </w:r>
            <w:r w:rsidRPr="008043B5">
              <w:rPr>
                <w:rFonts w:ascii="Times New Roman" w:eastAsia="標楷體" w:hAnsi="Times New Roman" w:cs="Times New Roman"/>
                <w:sz w:val="28"/>
                <w:szCs w:val="28"/>
              </w:rPr>
              <w:t>)</w:t>
            </w:r>
          </w:p>
        </w:tc>
        <w:tc>
          <w:tcPr>
            <w:tcW w:w="5757" w:type="dxa"/>
            <w:gridSpan w:val="4"/>
            <w:vAlign w:val="center"/>
          </w:tcPr>
          <w:p w14:paraId="0EE0E253" w14:textId="0F563793"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4/20(</w:t>
            </w:r>
            <w:r w:rsidRPr="008043B5">
              <w:rPr>
                <w:rFonts w:ascii="Times New Roman" w:eastAsia="標楷體" w:hAnsi="Times New Roman" w:cs="Times New Roman"/>
                <w:sz w:val="28"/>
                <w:szCs w:val="28"/>
              </w:rPr>
              <w:t>三</w:t>
            </w:r>
            <w:r w:rsidRPr="008043B5">
              <w:rPr>
                <w:rFonts w:ascii="Times New Roman" w:eastAsia="標楷體" w:hAnsi="Times New Roman" w:cs="Times New Roman"/>
                <w:sz w:val="28"/>
                <w:szCs w:val="28"/>
              </w:rPr>
              <w:t>)</w:t>
            </w:r>
          </w:p>
        </w:tc>
        <w:tc>
          <w:tcPr>
            <w:tcW w:w="1181" w:type="dxa"/>
            <w:vMerge w:val="restart"/>
            <w:vAlign w:val="center"/>
          </w:tcPr>
          <w:p w14:paraId="024B9682" w14:textId="52DA49FD" w:rsidR="00FB5E31" w:rsidRPr="008043B5" w:rsidRDefault="00FB5E31" w:rsidP="00707E9F">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4/21(</w:t>
            </w:r>
            <w:r w:rsidRPr="008043B5">
              <w:rPr>
                <w:rFonts w:ascii="Times New Roman" w:eastAsia="標楷體" w:hAnsi="Times New Roman" w:cs="Times New Roman"/>
                <w:sz w:val="28"/>
                <w:szCs w:val="28"/>
              </w:rPr>
              <w:t>四</w:t>
            </w:r>
            <w:r w:rsidRPr="008043B5">
              <w:rPr>
                <w:rFonts w:ascii="Times New Roman" w:eastAsia="標楷體" w:hAnsi="Times New Roman" w:cs="Times New Roman"/>
                <w:sz w:val="28"/>
                <w:szCs w:val="28"/>
              </w:rPr>
              <w:t>)</w:t>
            </w:r>
          </w:p>
        </w:tc>
      </w:tr>
      <w:tr w:rsidR="00FB5E31" w:rsidRPr="008043B5" w14:paraId="18B94D4F" w14:textId="77777777" w:rsidTr="006D5B33">
        <w:trPr>
          <w:jc w:val="center"/>
        </w:trPr>
        <w:tc>
          <w:tcPr>
            <w:tcW w:w="0" w:type="auto"/>
            <w:vMerge/>
            <w:vAlign w:val="center"/>
          </w:tcPr>
          <w:p w14:paraId="42757F0C" w14:textId="77777777" w:rsidR="00FB5E31" w:rsidRPr="008043B5" w:rsidRDefault="00FB5E31" w:rsidP="00FB5E31">
            <w:pPr>
              <w:jc w:val="center"/>
              <w:rPr>
                <w:rFonts w:ascii="Times New Roman" w:eastAsia="標楷體" w:hAnsi="Times New Roman" w:cs="Times New Roman"/>
                <w:sz w:val="28"/>
                <w:szCs w:val="28"/>
              </w:rPr>
            </w:pPr>
          </w:p>
        </w:tc>
        <w:tc>
          <w:tcPr>
            <w:tcW w:w="1963" w:type="dxa"/>
            <w:vMerge/>
            <w:vAlign w:val="center"/>
          </w:tcPr>
          <w:p w14:paraId="3097C66D" w14:textId="655C5A3A" w:rsidR="00FB5E31" w:rsidRPr="008043B5" w:rsidRDefault="00FB5E31" w:rsidP="00FB5E31">
            <w:pPr>
              <w:jc w:val="center"/>
              <w:rPr>
                <w:rFonts w:ascii="Times New Roman" w:eastAsia="標楷體" w:hAnsi="Times New Roman" w:cs="Times New Roman"/>
                <w:sz w:val="28"/>
                <w:szCs w:val="28"/>
              </w:rPr>
            </w:pPr>
          </w:p>
        </w:tc>
        <w:tc>
          <w:tcPr>
            <w:tcW w:w="1289" w:type="dxa"/>
            <w:vAlign w:val="center"/>
          </w:tcPr>
          <w:p w14:paraId="49A41FFC" w14:textId="11409F62"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活動項目</w:t>
            </w:r>
          </w:p>
        </w:tc>
        <w:tc>
          <w:tcPr>
            <w:tcW w:w="1417" w:type="dxa"/>
            <w:vAlign w:val="center"/>
          </w:tcPr>
          <w:p w14:paraId="386BDEF7" w14:textId="7005783E"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主持人</w:t>
            </w:r>
          </w:p>
        </w:tc>
        <w:tc>
          <w:tcPr>
            <w:tcW w:w="1084" w:type="dxa"/>
            <w:vAlign w:val="center"/>
          </w:tcPr>
          <w:p w14:paraId="1D556A19" w14:textId="75ED7BB2"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地點</w:t>
            </w:r>
          </w:p>
        </w:tc>
        <w:tc>
          <w:tcPr>
            <w:tcW w:w="1967" w:type="dxa"/>
            <w:vAlign w:val="center"/>
          </w:tcPr>
          <w:p w14:paraId="70D3F5AE" w14:textId="6E4C2ABC"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備註</w:t>
            </w:r>
          </w:p>
        </w:tc>
        <w:tc>
          <w:tcPr>
            <w:tcW w:w="1181" w:type="dxa"/>
            <w:vMerge/>
            <w:vAlign w:val="center"/>
          </w:tcPr>
          <w:p w14:paraId="1F9E5897" w14:textId="4233A8AA" w:rsidR="00FB5E31" w:rsidRPr="008043B5" w:rsidRDefault="00FB5E31" w:rsidP="00707E9F">
            <w:pPr>
              <w:widowControl/>
              <w:jc w:val="center"/>
              <w:rPr>
                <w:rFonts w:ascii="Times New Roman" w:eastAsia="標楷體" w:hAnsi="Times New Roman" w:cs="Times New Roman"/>
                <w:sz w:val="28"/>
                <w:szCs w:val="28"/>
              </w:rPr>
            </w:pPr>
          </w:p>
        </w:tc>
      </w:tr>
      <w:tr w:rsidR="00FB5E31" w:rsidRPr="008043B5" w14:paraId="69084824" w14:textId="77777777" w:rsidTr="006D5B33">
        <w:trPr>
          <w:jc w:val="center"/>
        </w:trPr>
        <w:tc>
          <w:tcPr>
            <w:tcW w:w="0" w:type="auto"/>
            <w:vAlign w:val="center"/>
          </w:tcPr>
          <w:p w14:paraId="1F6DEF83"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08:00</w:t>
            </w:r>
          </w:p>
          <w:p w14:paraId="3CAB3F36"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w:t>
            </w:r>
          </w:p>
          <w:p w14:paraId="17D788DF" w14:textId="4AF3C40D"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08:30</w:t>
            </w:r>
          </w:p>
        </w:tc>
        <w:tc>
          <w:tcPr>
            <w:tcW w:w="1963" w:type="dxa"/>
            <w:vMerge w:val="restart"/>
            <w:vAlign w:val="center"/>
          </w:tcPr>
          <w:p w14:paraId="3432E443"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開放場佈</w:t>
            </w:r>
          </w:p>
          <w:p w14:paraId="42AA9D31" w14:textId="24385732"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w:t>
            </w:r>
            <w:r w:rsidRPr="008043B5">
              <w:rPr>
                <w:rFonts w:ascii="Times New Roman" w:eastAsia="標楷體" w:hAnsi="Times New Roman" w:cs="Times New Roman"/>
                <w:sz w:val="28"/>
                <w:szCs w:val="28"/>
              </w:rPr>
              <w:t>中正堂</w:t>
            </w:r>
            <w:r w:rsidRPr="008043B5">
              <w:rPr>
                <w:rFonts w:ascii="Times New Roman" w:eastAsia="標楷體" w:hAnsi="Times New Roman" w:cs="Times New Roman"/>
                <w:sz w:val="28"/>
                <w:szCs w:val="28"/>
              </w:rPr>
              <w:t>)</w:t>
            </w:r>
          </w:p>
        </w:tc>
        <w:tc>
          <w:tcPr>
            <w:tcW w:w="1289" w:type="dxa"/>
            <w:vAlign w:val="center"/>
          </w:tcPr>
          <w:p w14:paraId="265D33E6" w14:textId="608355AA"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報到</w:t>
            </w:r>
          </w:p>
        </w:tc>
        <w:tc>
          <w:tcPr>
            <w:tcW w:w="1417" w:type="dxa"/>
            <w:vAlign w:val="center"/>
          </w:tcPr>
          <w:p w14:paraId="609CC2E3" w14:textId="77777777" w:rsidR="00FB5E31" w:rsidRPr="008043B5" w:rsidRDefault="00FB5E31" w:rsidP="00FB5E31">
            <w:pPr>
              <w:jc w:val="center"/>
              <w:rPr>
                <w:rFonts w:ascii="Times New Roman" w:eastAsia="標楷體" w:hAnsi="Times New Roman" w:cs="Times New Roman"/>
                <w:sz w:val="28"/>
                <w:szCs w:val="28"/>
              </w:rPr>
            </w:pPr>
          </w:p>
        </w:tc>
        <w:tc>
          <w:tcPr>
            <w:tcW w:w="1084" w:type="dxa"/>
            <w:vAlign w:val="center"/>
          </w:tcPr>
          <w:p w14:paraId="78ED717A" w14:textId="7ECF347D"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中正堂前報到處</w:t>
            </w:r>
          </w:p>
        </w:tc>
        <w:tc>
          <w:tcPr>
            <w:tcW w:w="1967" w:type="dxa"/>
            <w:vAlign w:val="center"/>
          </w:tcPr>
          <w:p w14:paraId="48274E8E" w14:textId="1EDD78C8" w:rsidR="00FB5E31" w:rsidRPr="008043B5" w:rsidRDefault="00FB5E31" w:rsidP="00FB5E31">
            <w:pPr>
              <w:jc w:val="center"/>
              <w:rPr>
                <w:rFonts w:ascii="Times New Roman" w:eastAsia="標楷體" w:hAnsi="Times New Roman" w:cs="Times New Roman"/>
                <w:szCs w:val="28"/>
              </w:rPr>
            </w:pPr>
            <w:r w:rsidRPr="008043B5">
              <w:rPr>
                <w:rFonts w:ascii="Times New Roman" w:eastAsia="標楷體" w:hAnsi="Times New Roman" w:cs="Times New Roman"/>
                <w:szCs w:val="28"/>
              </w:rPr>
              <w:t>各參展作品作者於完成報到後請至中正堂二樓等待開幕</w:t>
            </w:r>
          </w:p>
        </w:tc>
        <w:tc>
          <w:tcPr>
            <w:tcW w:w="1181" w:type="dxa"/>
            <w:vMerge w:val="restart"/>
            <w:vAlign w:val="center"/>
          </w:tcPr>
          <w:p w14:paraId="7DF9561B" w14:textId="6C6F6A51" w:rsidR="00FB5E31" w:rsidRPr="008043B5" w:rsidRDefault="00FB5E31" w:rsidP="00707E9F">
            <w:pPr>
              <w:widowControl/>
              <w:jc w:val="center"/>
              <w:rPr>
                <w:rFonts w:ascii="Times New Roman" w:eastAsia="標楷體" w:hAnsi="Times New Roman" w:cs="Times New Roman"/>
                <w:sz w:val="28"/>
                <w:szCs w:val="28"/>
              </w:rPr>
            </w:pPr>
            <w:r w:rsidRPr="008043B5">
              <w:rPr>
                <w:rFonts w:ascii="Times New Roman" w:eastAsia="標楷體" w:hAnsi="Times New Roman" w:cs="Times New Roman" w:hint="eastAsia"/>
                <w:sz w:val="28"/>
                <w:szCs w:val="28"/>
              </w:rPr>
              <w:t>作品</w:t>
            </w:r>
            <w:r w:rsidR="008043B5">
              <w:rPr>
                <w:rFonts w:ascii="Times New Roman" w:eastAsia="標楷體" w:hAnsi="Times New Roman" w:cs="Times New Roman" w:hint="eastAsia"/>
                <w:sz w:val="28"/>
                <w:szCs w:val="28"/>
              </w:rPr>
              <w:t>開放參觀</w:t>
            </w:r>
          </w:p>
          <w:p w14:paraId="74DF6311" w14:textId="38E88C38" w:rsidR="00FB5E31" w:rsidRPr="008043B5" w:rsidRDefault="00FB5E31" w:rsidP="00707E9F">
            <w:pPr>
              <w:widowControl/>
              <w:jc w:val="center"/>
              <w:rPr>
                <w:rFonts w:ascii="Times New Roman" w:eastAsia="標楷體" w:hAnsi="Times New Roman" w:cs="Times New Roman"/>
                <w:sz w:val="28"/>
                <w:szCs w:val="28"/>
              </w:rPr>
            </w:pPr>
          </w:p>
          <w:p w14:paraId="4C5822B9" w14:textId="6C390000" w:rsidR="00FB5E31" w:rsidRPr="008043B5" w:rsidRDefault="00FB5E31" w:rsidP="00707E9F">
            <w:pPr>
              <w:widowControl/>
              <w:jc w:val="center"/>
              <w:rPr>
                <w:rFonts w:ascii="Times New Roman" w:eastAsia="標楷體" w:hAnsi="Times New Roman" w:cs="Times New Roman"/>
                <w:sz w:val="28"/>
                <w:szCs w:val="28"/>
              </w:rPr>
            </w:pPr>
          </w:p>
          <w:p w14:paraId="61C1F64F" w14:textId="69132DB5" w:rsidR="00FB5E31" w:rsidRPr="008043B5" w:rsidRDefault="00FB5E31" w:rsidP="00707E9F">
            <w:pPr>
              <w:widowControl/>
              <w:jc w:val="center"/>
              <w:rPr>
                <w:rFonts w:ascii="Times New Roman" w:eastAsia="標楷體" w:hAnsi="Times New Roman" w:cs="Times New Roman"/>
                <w:sz w:val="28"/>
                <w:szCs w:val="28"/>
              </w:rPr>
            </w:pPr>
          </w:p>
          <w:p w14:paraId="1FCD6002" w14:textId="24E8EBBE" w:rsidR="00FB5E31" w:rsidRPr="008043B5" w:rsidRDefault="00FB5E31" w:rsidP="00707E9F">
            <w:pPr>
              <w:widowControl/>
              <w:jc w:val="center"/>
              <w:rPr>
                <w:rFonts w:ascii="Times New Roman" w:eastAsia="標楷體" w:hAnsi="Times New Roman" w:cs="Times New Roman"/>
                <w:sz w:val="28"/>
                <w:szCs w:val="28"/>
              </w:rPr>
            </w:pPr>
          </w:p>
          <w:p w14:paraId="16A8A8A6" w14:textId="5F5AACDD" w:rsidR="00FB5E31" w:rsidRPr="008043B5" w:rsidRDefault="00FB5E31" w:rsidP="00707E9F">
            <w:pPr>
              <w:widowControl/>
              <w:jc w:val="center"/>
              <w:rPr>
                <w:rFonts w:ascii="Times New Roman" w:eastAsia="標楷體" w:hAnsi="Times New Roman" w:cs="Times New Roman"/>
                <w:sz w:val="28"/>
                <w:szCs w:val="28"/>
              </w:rPr>
            </w:pPr>
          </w:p>
          <w:p w14:paraId="34A67BD8" w14:textId="71E9D3F9" w:rsidR="00FB5E31" w:rsidRPr="008043B5" w:rsidRDefault="00FB5E31" w:rsidP="00707E9F">
            <w:pPr>
              <w:widowControl/>
              <w:jc w:val="center"/>
              <w:rPr>
                <w:rFonts w:ascii="Times New Roman" w:eastAsia="標楷體" w:hAnsi="Times New Roman" w:cs="Times New Roman"/>
                <w:sz w:val="28"/>
                <w:szCs w:val="28"/>
              </w:rPr>
            </w:pPr>
          </w:p>
          <w:p w14:paraId="3275F4BD" w14:textId="723AC51B" w:rsidR="00FB5E31" w:rsidRPr="008043B5" w:rsidRDefault="00FB5E31" w:rsidP="00707E9F">
            <w:pPr>
              <w:widowControl/>
              <w:jc w:val="center"/>
              <w:rPr>
                <w:rFonts w:ascii="Times New Roman" w:eastAsia="標楷體" w:hAnsi="Times New Roman" w:cs="Times New Roman"/>
                <w:sz w:val="28"/>
                <w:szCs w:val="28"/>
              </w:rPr>
            </w:pPr>
          </w:p>
          <w:p w14:paraId="53A8A3D4" w14:textId="07A1E226" w:rsidR="00FB5E31" w:rsidRPr="008043B5" w:rsidRDefault="00FB5E31" w:rsidP="00707E9F">
            <w:pPr>
              <w:widowControl/>
              <w:jc w:val="center"/>
              <w:rPr>
                <w:rFonts w:ascii="Times New Roman" w:eastAsia="標楷體" w:hAnsi="Times New Roman" w:cs="Times New Roman"/>
                <w:sz w:val="28"/>
                <w:szCs w:val="28"/>
              </w:rPr>
            </w:pPr>
          </w:p>
          <w:p w14:paraId="686D6F05" w14:textId="4948FAE4" w:rsidR="00FB5E31" w:rsidRPr="008043B5" w:rsidRDefault="00FB5E31" w:rsidP="00707E9F">
            <w:pPr>
              <w:widowControl/>
              <w:jc w:val="center"/>
              <w:rPr>
                <w:rFonts w:ascii="Times New Roman" w:eastAsia="標楷體" w:hAnsi="Times New Roman" w:cs="Times New Roman"/>
                <w:sz w:val="28"/>
                <w:szCs w:val="28"/>
              </w:rPr>
            </w:pPr>
          </w:p>
          <w:p w14:paraId="1E98A169" w14:textId="77777777" w:rsidR="00FB5E31" w:rsidRPr="008043B5" w:rsidRDefault="00FB5E31" w:rsidP="00FB5E31">
            <w:pPr>
              <w:widowControl/>
              <w:rPr>
                <w:rFonts w:ascii="Times New Roman" w:eastAsia="標楷體" w:hAnsi="Times New Roman" w:cs="Times New Roman"/>
                <w:sz w:val="28"/>
                <w:szCs w:val="28"/>
              </w:rPr>
            </w:pPr>
          </w:p>
          <w:p w14:paraId="594A4CE3" w14:textId="77777777" w:rsidR="00FB5E31" w:rsidRPr="008043B5" w:rsidRDefault="00FB5E31" w:rsidP="00707E9F">
            <w:pPr>
              <w:widowControl/>
              <w:jc w:val="center"/>
              <w:rPr>
                <w:rFonts w:ascii="Times New Roman" w:eastAsia="標楷體" w:hAnsi="Times New Roman" w:cs="Times New Roman"/>
                <w:sz w:val="28"/>
                <w:szCs w:val="28"/>
              </w:rPr>
            </w:pPr>
            <w:r w:rsidRPr="008043B5">
              <w:rPr>
                <w:rFonts w:ascii="Times New Roman" w:eastAsia="標楷體" w:hAnsi="Times New Roman" w:cs="Times New Roman" w:hint="eastAsia"/>
                <w:sz w:val="28"/>
                <w:szCs w:val="28"/>
              </w:rPr>
              <w:t>17:00</w:t>
            </w:r>
            <w:r w:rsidRPr="008043B5">
              <w:rPr>
                <w:rFonts w:ascii="Times New Roman" w:eastAsia="標楷體" w:hAnsi="Times New Roman" w:cs="Times New Roman" w:hint="eastAsia"/>
                <w:sz w:val="28"/>
                <w:szCs w:val="28"/>
              </w:rPr>
              <w:t>前應撤展</w:t>
            </w:r>
          </w:p>
          <w:p w14:paraId="6445E8FE" w14:textId="4A271B2C" w:rsidR="00FB5E31" w:rsidRPr="008043B5" w:rsidRDefault="00FB5E31" w:rsidP="00707E9F">
            <w:pPr>
              <w:widowControl/>
              <w:jc w:val="center"/>
              <w:rPr>
                <w:rFonts w:ascii="Times New Roman" w:eastAsia="標楷體" w:hAnsi="Times New Roman" w:cs="Times New Roman"/>
                <w:sz w:val="28"/>
                <w:szCs w:val="28"/>
              </w:rPr>
            </w:pPr>
            <w:r w:rsidRPr="008043B5">
              <w:rPr>
                <w:rFonts w:ascii="Times New Roman" w:eastAsia="標楷體" w:hAnsi="Times New Roman" w:cs="Times New Roman" w:hint="eastAsia"/>
                <w:sz w:val="28"/>
                <w:szCs w:val="28"/>
              </w:rPr>
              <w:t>完畢</w:t>
            </w:r>
          </w:p>
        </w:tc>
      </w:tr>
      <w:tr w:rsidR="00FB5E31" w:rsidRPr="008043B5" w14:paraId="78C6DBBD" w14:textId="77777777" w:rsidTr="006D5B33">
        <w:trPr>
          <w:jc w:val="center"/>
        </w:trPr>
        <w:tc>
          <w:tcPr>
            <w:tcW w:w="0" w:type="auto"/>
            <w:vAlign w:val="center"/>
          </w:tcPr>
          <w:p w14:paraId="5569EC67"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08:30</w:t>
            </w:r>
          </w:p>
          <w:p w14:paraId="7A3DA9FE"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w:t>
            </w:r>
          </w:p>
          <w:p w14:paraId="7DC46E2F" w14:textId="067490CC"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09:00</w:t>
            </w:r>
          </w:p>
        </w:tc>
        <w:tc>
          <w:tcPr>
            <w:tcW w:w="1963" w:type="dxa"/>
            <w:vMerge/>
            <w:vAlign w:val="center"/>
          </w:tcPr>
          <w:p w14:paraId="73C3EA7F" w14:textId="77777777" w:rsidR="00FB5E31" w:rsidRPr="008043B5" w:rsidRDefault="00FB5E31" w:rsidP="00FB5E31">
            <w:pPr>
              <w:jc w:val="center"/>
              <w:rPr>
                <w:rFonts w:ascii="Times New Roman" w:eastAsia="標楷體" w:hAnsi="Times New Roman" w:cs="Times New Roman"/>
                <w:sz w:val="28"/>
                <w:szCs w:val="28"/>
              </w:rPr>
            </w:pPr>
          </w:p>
        </w:tc>
        <w:tc>
          <w:tcPr>
            <w:tcW w:w="1289" w:type="dxa"/>
            <w:vAlign w:val="center"/>
          </w:tcPr>
          <w:p w14:paraId="5E051628" w14:textId="77777777" w:rsid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開幕</w:t>
            </w:r>
          </w:p>
          <w:p w14:paraId="3E07F9DB" w14:textId="4E2AE0F6"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典禮</w:t>
            </w:r>
          </w:p>
        </w:tc>
        <w:tc>
          <w:tcPr>
            <w:tcW w:w="1417" w:type="dxa"/>
            <w:vAlign w:val="center"/>
          </w:tcPr>
          <w:p w14:paraId="4D1C0662"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吳俊憲</w:t>
            </w:r>
          </w:p>
          <w:p w14:paraId="530919CE" w14:textId="4E1D1784"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校長</w:t>
            </w:r>
          </w:p>
        </w:tc>
        <w:tc>
          <w:tcPr>
            <w:tcW w:w="1084" w:type="dxa"/>
            <w:vAlign w:val="center"/>
          </w:tcPr>
          <w:p w14:paraId="1F2FC61C" w14:textId="78043CF5"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中正堂</w:t>
            </w:r>
          </w:p>
        </w:tc>
        <w:tc>
          <w:tcPr>
            <w:tcW w:w="1967" w:type="dxa"/>
            <w:vAlign w:val="center"/>
          </w:tcPr>
          <w:p w14:paraId="06CFE496" w14:textId="5B060882" w:rsidR="00FB5E31" w:rsidRPr="008043B5" w:rsidRDefault="00FB5E31" w:rsidP="008043B5">
            <w:pPr>
              <w:jc w:val="center"/>
              <w:rPr>
                <w:rFonts w:ascii="Times New Roman" w:eastAsia="標楷體" w:hAnsi="Times New Roman" w:cs="Times New Roman"/>
                <w:szCs w:val="28"/>
              </w:rPr>
            </w:pPr>
            <w:r w:rsidRPr="008043B5">
              <w:rPr>
                <w:rFonts w:ascii="Times New Roman" w:eastAsia="標楷體" w:hAnsi="Times New Roman" w:cs="Times New Roman"/>
                <w:szCs w:val="28"/>
              </w:rPr>
              <w:t>評審團於弘道樓辦理評審委員協調會</w:t>
            </w:r>
          </w:p>
        </w:tc>
        <w:tc>
          <w:tcPr>
            <w:tcW w:w="1181" w:type="dxa"/>
            <w:vMerge/>
            <w:vAlign w:val="center"/>
          </w:tcPr>
          <w:p w14:paraId="1F46C381" w14:textId="77777777" w:rsidR="00FB5E31" w:rsidRPr="008043B5" w:rsidRDefault="00FB5E31" w:rsidP="00707E9F">
            <w:pPr>
              <w:widowControl/>
              <w:jc w:val="center"/>
              <w:rPr>
                <w:rFonts w:ascii="Times New Roman" w:eastAsia="標楷體" w:hAnsi="Times New Roman" w:cs="Times New Roman"/>
                <w:sz w:val="28"/>
                <w:szCs w:val="28"/>
              </w:rPr>
            </w:pPr>
          </w:p>
        </w:tc>
      </w:tr>
      <w:tr w:rsidR="00FB5E31" w:rsidRPr="008043B5" w14:paraId="0CCFCD57" w14:textId="77777777" w:rsidTr="006D5B33">
        <w:trPr>
          <w:jc w:val="center"/>
        </w:trPr>
        <w:tc>
          <w:tcPr>
            <w:tcW w:w="0" w:type="auto"/>
            <w:vAlign w:val="center"/>
          </w:tcPr>
          <w:p w14:paraId="4C4BF750"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09:00</w:t>
            </w:r>
          </w:p>
          <w:p w14:paraId="6CD84B77"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w:t>
            </w:r>
          </w:p>
          <w:p w14:paraId="7FE8E47B" w14:textId="575DF011"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12:00</w:t>
            </w:r>
          </w:p>
        </w:tc>
        <w:tc>
          <w:tcPr>
            <w:tcW w:w="1963" w:type="dxa"/>
            <w:vMerge/>
            <w:vAlign w:val="center"/>
          </w:tcPr>
          <w:p w14:paraId="24924895" w14:textId="77777777" w:rsidR="00FB5E31" w:rsidRPr="008043B5" w:rsidRDefault="00FB5E31" w:rsidP="00FB5E31">
            <w:pPr>
              <w:jc w:val="center"/>
              <w:rPr>
                <w:rFonts w:ascii="Times New Roman" w:eastAsia="標楷體" w:hAnsi="Times New Roman" w:cs="Times New Roman"/>
                <w:sz w:val="28"/>
                <w:szCs w:val="28"/>
              </w:rPr>
            </w:pPr>
          </w:p>
        </w:tc>
        <w:tc>
          <w:tcPr>
            <w:tcW w:w="1289" w:type="dxa"/>
            <w:vAlign w:val="center"/>
          </w:tcPr>
          <w:p w14:paraId="3BA71C05" w14:textId="77777777" w:rsid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作品</w:t>
            </w:r>
          </w:p>
          <w:p w14:paraId="1AF74663" w14:textId="042FDFBE"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評審</w:t>
            </w:r>
          </w:p>
        </w:tc>
        <w:tc>
          <w:tcPr>
            <w:tcW w:w="1417" w:type="dxa"/>
            <w:vAlign w:val="center"/>
          </w:tcPr>
          <w:p w14:paraId="3F0918B7" w14:textId="77777777" w:rsid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各科</w:t>
            </w:r>
          </w:p>
          <w:p w14:paraId="1B53F7AB" w14:textId="3CB32116"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評審委員</w:t>
            </w:r>
          </w:p>
        </w:tc>
        <w:tc>
          <w:tcPr>
            <w:tcW w:w="1084" w:type="dxa"/>
            <w:vAlign w:val="center"/>
          </w:tcPr>
          <w:p w14:paraId="7F511B55" w14:textId="217CA639"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中正堂</w:t>
            </w:r>
          </w:p>
        </w:tc>
        <w:tc>
          <w:tcPr>
            <w:tcW w:w="1967" w:type="dxa"/>
            <w:vAlign w:val="center"/>
          </w:tcPr>
          <w:p w14:paraId="3B1DD967" w14:textId="70881679" w:rsidR="008043B5" w:rsidRDefault="008043B5" w:rsidP="008043B5">
            <w:pPr>
              <w:adjustRightInd w:val="0"/>
              <w:snapToGrid w:val="0"/>
              <w:ind w:left="240" w:rightChars="-50" w:right="-120" w:hangingChars="100" w:hanging="240"/>
              <w:rPr>
                <w:rFonts w:ascii="Times New Roman" w:eastAsia="標楷體" w:hAnsi="Times New Roman" w:cs="Times New Roman"/>
                <w:szCs w:val="28"/>
              </w:rPr>
            </w:pPr>
            <w:r>
              <w:rPr>
                <w:rFonts w:ascii="Times New Roman" w:eastAsia="標楷體" w:hAnsi="Times New Roman" w:cs="Times New Roman" w:hint="eastAsia"/>
                <w:szCs w:val="28"/>
              </w:rPr>
              <w:t>1.</w:t>
            </w:r>
            <w:r>
              <w:rPr>
                <w:rFonts w:ascii="Times New Roman" w:eastAsia="標楷體" w:hAnsi="Times New Roman" w:cs="Times New Roman" w:hint="eastAsia"/>
                <w:szCs w:val="28"/>
              </w:rPr>
              <w:t>開幕典禮結束後，</w:t>
            </w:r>
            <w:r w:rsidRPr="008043B5">
              <w:rPr>
                <w:rFonts w:ascii="Times New Roman" w:eastAsia="標楷體" w:hAnsi="Times New Roman" w:cs="Times New Roman"/>
                <w:szCs w:val="28"/>
              </w:rPr>
              <w:t>請至休息區</w:t>
            </w:r>
            <w:r>
              <w:rPr>
                <w:rFonts w:ascii="Times New Roman" w:eastAsia="標楷體" w:hAnsi="Times New Roman" w:cs="Times New Roman" w:hint="eastAsia"/>
                <w:szCs w:val="28"/>
              </w:rPr>
              <w:t>等待叫號。</w:t>
            </w:r>
          </w:p>
          <w:p w14:paraId="65927F44" w14:textId="242CDD46" w:rsidR="00FB5E31" w:rsidRPr="008043B5" w:rsidRDefault="008043B5" w:rsidP="008043B5">
            <w:pPr>
              <w:adjustRightInd w:val="0"/>
              <w:snapToGrid w:val="0"/>
              <w:ind w:left="240" w:rightChars="-50" w:right="-120" w:hangingChars="100" w:hanging="240"/>
              <w:rPr>
                <w:rFonts w:ascii="Times New Roman" w:eastAsia="標楷體" w:hAnsi="Times New Roman" w:cs="Times New Roman"/>
                <w:szCs w:val="28"/>
              </w:rPr>
            </w:pPr>
            <w:r>
              <w:rPr>
                <w:rFonts w:ascii="Times New Roman" w:eastAsia="標楷體" w:hAnsi="Times New Roman" w:cs="Times New Roman" w:hint="eastAsia"/>
                <w:szCs w:val="28"/>
              </w:rPr>
              <w:t>2.</w:t>
            </w:r>
            <w:r w:rsidR="00FB5E31" w:rsidRPr="008043B5">
              <w:rPr>
                <w:rFonts w:ascii="Times New Roman" w:eastAsia="標楷體" w:hAnsi="Times New Roman" w:cs="Times New Roman"/>
                <w:szCs w:val="28"/>
              </w:rPr>
              <w:t>每件作品的列名作者請入場說明，完畢</w:t>
            </w:r>
            <w:r>
              <w:rPr>
                <w:rFonts w:ascii="Times New Roman" w:eastAsia="標楷體" w:hAnsi="Times New Roman" w:cs="Times New Roman" w:hint="eastAsia"/>
                <w:szCs w:val="28"/>
              </w:rPr>
              <w:t>後</w:t>
            </w:r>
            <w:r w:rsidR="00FB5E31" w:rsidRPr="008043B5">
              <w:rPr>
                <w:rFonts w:ascii="Times New Roman" w:eastAsia="標楷體" w:hAnsi="Times New Roman" w:cs="Times New Roman"/>
                <w:szCs w:val="28"/>
              </w:rPr>
              <w:t>依引導人員指引離場。</w:t>
            </w:r>
          </w:p>
        </w:tc>
        <w:tc>
          <w:tcPr>
            <w:tcW w:w="1181" w:type="dxa"/>
            <w:vMerge/>
            <w:vAlign w:val="center"/>
          </w:tcPr>
          <w:p w14:paraId="0AF24F10" w14:textId="77777777" w:rsidR="00FB5E31" w:rsidRPr="008043B5" w:rsidRDefault="00FB5E31" w:rsidP="00707E9F">
            <w:pPr>
              <w:widowControl/>
              <w:jc w:val="center"/>
              <w:rPr>
                <w:rFonts w:ascii="Times New Roman" w:eastAsia="標楷體" w:hAnsi="Times New Roman" w:cs="Times New Roman"/>
                <w:sz w:val="28"/>
                <w:szCs w:val="28"/>
              </w:rPr>
            </w:pPr>
          </w:p>
        </w:tc>
      </w:tr>
      <w:tr w:rsidR="00FB5E31" w:rsidRPr="008043B5" w14:paraId="46350AD5" w14:textId="77777777" w:rsidTr="006D5B33">
        <w:trPr>
          <w:jc w:val="center"/>
        </w:trPr>
        <w:tc>
          <w:tcPr>
            <w:tcW w:w="0" w:type="auto"/>
            <w:vAlign w:val="center"/>
          </w:tcPr>
          <w:p w14:paraId="6207CD10"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12:00</w:t>
            </w:r>
          </w:p>
          <w:p w14:paraId="6ADD4E48"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w:t>
            </w:r>
          </w:p>
          <w:p w14:paraId="1B0542BF" w14:textId="743DA1D9"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13:30</w:t>
            </w:r>
          </w:p>
        </w:tc>
        <w:tc>
          <w:tcPr>
            <w:tcW w:w="1963" w:type="dxa"/>
            <w:vAlign w:val="center"/>
          </w:tcPr>
          <w:p w14:paraId="33DE5F72" w14:textId="77777777" w:rsidR="00FB5E31" w:rsidRPr="008043B5" w:rsidRDefault="00FB5E31" w:rsidP="00FB5E31">
            <w:pPr>
              <w:jc w:val="center"/>
              <w:rPr>
                <w:rFonts w:ascii="Times New Roman" w:eastAsia="標楷體" w:hAnsi="Times New Roman" w:cs="Times New Roman"/>
                <w:sz w:val="28"/>
                <w:szCs w:val="28"/>
              </w:rPr>
            </w:pPr>
          </w:p>
        </w:tc>
        <w:tc>
          <w:tcPr>
            <w:tcW w:w="1289" w:type="dxa"/>
            <w:vAlign w:val="center"/>
          </w:tcPr>
          <w:p w14:paraId="75006BE2" w14:textId="0B26CCCE" w:rsidR="00FB5E31" w:rsidRPr="008043B5" w:rsidRDefault="00FB5E31" w:rsidP="008043B5">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用餐及評審委員會議</w:t>
            </w:r>
          </w:p>
        </w:tc>
        <w:tc>
          <w:tcPr>
            <w:tcW w:w="1417" w:type="dxa"/>
            <w:vMerge w:val="restart"/>
            <w:vAlign w:val="center"/>
          </w:tcPr>
          <w:p w14:paraId="05882C0C"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總召集人</w:t>
            </w:r>
          </w:p>
          <w:p w14:paraId="6B06DDF3"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洪振方</w:t>
            </w:r>
          </w:p>
          <w:p w14:paraId="2C37A448" w14:textId="64717A46"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院長</w:t>
            </w:r>
          </w:p>
        </w:tc>
        <w:tc>
          <w:tcPr>
            <w:tcW w:w="1084" w:type="dxa"/>
            <w:vMerge w:val="restart"/>
            <w:vAlign w:val="center"/>
          </w:tcPr>
          <w:p w14:paraId="07119D18"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弘道樓</w:t>
            </w:r>
          </w:p>
          <w:p w14:paraId="6DA61646" w14:textId="13AA4B26"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二樓</w:t>
            </w:r>
          </w:p>
        </w:tc>
        <w:tc>
          <w:tcPr>
            <w:tcW w:w="1967" w:type="dxa"/>
            <w:vAlign w:val="center"/>
          </w:tcPr>
          <w:p w14:paraId="17B17D82" w14:textId="0A7F2C4C" w:rsidR="00FB5E31" w:rsidRPr="008043B5" w:rsidRDefault="00FB5E31" w:rsidP="00FB5E31">
            <w:pPr>
              <w:jc w:val="center"/>
              <w:rPr>
                <w:rFonts w:ascii="Times New Roman" w:eastAsia="標楷體" w:hAnsi="Times New Roman" w:cs="Times New Roman"/>
                <w:szCs w:val="28"/>
              </w:rPr>
            </w:pPr>
            <w:r w:rsidRPr="008043B5">
              <w:rPr>
                <w:rFonts w:ascii="Times New Roman" w:eastAsia="標楷體" w:hAnsi="Times New Roman" w:cs="Times New Roman"/>
                <w:szCs w:val="28"/>
              </w:rPr>
              <w:t>各校請於</w:t>
            </w:r>
            <w:r w:rsidRPr="008043B5">
              <w:rPr>
                <w:rFonts w:ascii="Times New Roman" w:eastAsia="標楷體" w:hAnsi="Times New Roman" w:cs="Times New Roman"/>
                <w:szCs w:val="28"/>
                <w:shd w:val="pct15" w:color="auto" w:fill="FFFFFF"/>
              </w:rPr>
              <w:t>口試結束後</w:t>
            </w:r>
            <w:r w:rsidRPr="008043B5">
              <w:rPr>
                <w:rFonts w:ascii="Times New Roman" w:eastAsia="標楷體" w:hAnsi="Times New Roman" w:cs="Times New Roman"/>
                <w:szCs w:val="28"/>
              </w:rPr>
              <w:t>派代表至報到處領取餐盒</w:t>
            </w:r>
          </w:p>
        </w:tc>
        <w:tc>
          <w:tcPr>
            <w:tcW w:w="1181" w:type="dxa"/>
            <w:vMerge/>
            <w:vAlign w:val="center"/>
          </w:tcPr>
          <w:p w14:paraId="25339056" w14:textId="77777777" w:rsidR="00FB5E31" w:rsidRPr="008043B5" w:rsidRDefault="00FB5E31" w:rsidP="00707E9F">
            <w:pPr>
              <w:widowControl/>
              <w:jc w:val="center"/>
              <w:rPr>
                <w:rFonts w:ascii="Times New Roman" w:eastAsia="標楷體" w:hAnsi="Times New Roman" w:cs="Times New Roman"/>
                <w:sz w:val="28"/>
                <w:szCs w:val="28"/>
              </w:rPr>
            </w:pPr>
          </w:p>
        </w:tc>
      </w:tr>
      <w:tr w:rsidR="00FB5E31" w:rsidRPr="008043B5" w14:paraId="49C3F9D2" w14:textId="77777777" w:rsidTr="006D5B33">
        <w:trPr>
          <w:jc w:val="center"/>
        </w:trPr>
        <w:tc>
          <w:tcPr>
            <w:tcW w:w="0" w:type="auto"/>
            <w:vAlign w:val="center"/>
          </w:tcPr>
          <w:p w14:paraId="2629CDDA"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13:30</w:t>
            </w:r>
          </w:p>
          <w:p w14:paraId="4E6D1A40"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w:t>
            </w:r>
          </w:p>
          <w:p w14:paraId="7BED742D" w14:textId="360F536C"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14:30</w:t>
            </w:r>
          </w:p>
        </w:tc>
        <w:tc>
          <w:tcPr>
            <w:tcW w:w="1963" w:type="dxa"/>
            <w:vAlign w:val="center"/>
          </w:tcPr>
          <w:p w14:paraId="2C8A65E8"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召</w:t>
            </w:r>
            <w:r w:rsidRPr="008043B5">
              <w:rPr>
                <w:rFonts w:ascii="Times New Roman" w:eastAsia="標楷體" w:hAnsi="Times New Roman" w:cs="Times New Roman"/>
                <w:sz w:val="28"/>
                <w:szCs w:val="28"/>
              </w:rPr>
              <w:t xml:space="preserve">  </w:t>
            </w:r>
            <w:r w:rsidRPr="008043B5">
              <w:rPr>
                <w:rFonts w:ascii="Times New Roman" w:eastAsia="標楷體" w:hAnsi="Times New Roman" w:cs="Times New Roman"/>
                <w:sz w:val="28"/>
                <w:szCs w:val="28"/>
              </w:rPr>
              <w:t>開</w:t>
            </w:r>
          </w:p>
          <w:p w14:paraId="547446F4"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科學展覽作品安全審查會議</w:t>
            </w:r>
          </w:p>
          <w:p w14:paraId="5F8EEAA4" w14:textId="558FB084"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w:t>
            </w:r>
            <w:r w:rsidRPr="008043B5">
              <w:rPr>
                <w:rFonts w:ascii="Times New Roman" w:eastAsia="標楷體" w:hAnsi="Times New Roman" w:cs="Times New Roman"/>
                <w:sz w:val="28"/>
                <w:szCs w:val="28"/>
              </w:rPr>
              <w:t>弘道樓二樓</w:t>
            </w:r>
            <w:r w:rsidRPr="008043B5">
              <w:rPr>
                <w:rFonts w:ascii="Times New Roman" w:eastAsia="標楷體" w:hAnsi="Times New Roman" w:cs="Times New Roman"/>
                <w:sz w:val="28"/>
                <w:szCs w:val="28"/>
              </w:rPr>
              <w:t>)</w:t>
            </w:r>
          </w:p>
        </w:tc>
        <w:tc>
          <w:tcPr>
            <w:tcW w:w="1289" w:type="dxa"/>
            <w:vAlign w:val="center"/>
          </w:tcPr>
          <w:p w14:paraId="08CC7F02" w14:textId="7466FD04"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選送參加全國科展作品會議</w:t>
            </w:r>
          </w:p>
        </w:tc>
        <w:tc>
          <w:tcPr>
            <w:tcW w:w="1417" w:type="dxa"/>
            <w:vMerge/>
            <w:vAlign w:val="center"/>
          </w:tcPr>
          <w:p w14:paraId="283112A5" w14:textId="79730679" w:rsidR="00FB5E31" w:rsidRPr="008043B5" w:rsidRDefault="00FB5E31" w:rsidP="00FB5E31">
            <w:pPr>
              <w:jc w:val="center"/>
              <w:rPr>
                <w:rFonts w:ascii="Times New Roman" w:eastAsia="標楷體" w:hAnsi="Times New Roman" w:cs="Times New Roman"/>
                <w:sz w:val="28"/>
                <w:szCs w:val="28"/>
              </w:rPr>
            </w:pPr>
          </w:p>
        </w:tc>
        <w:tc>
          <w:tcPr>
            <w:tcW w:w="1084" w:type="dxa"/>
            <w:vMerge/>
            <w:vAlign w:val="center"/>
          </w:tcPr>
          <w:p w14:paraId="7DA51024" w14:textId="77777777" w:rsidR="00FB5E31" w:rsidRPr="008043B5" w:rsidRDefault="00FB5E31" w:rsidP="00FB5E31">
            <w:pPr>
              <w:jc w:val="center"/>
              <w:rPr>
                <w:rFonts w:ascii="Times New Roman" w:eastAsia="標楷體" w:hAnsi="Times New Roman" w:cs="Times New Roman"/>
                <w:sz w:val="28"/>
                <w:szCs w:val="28"/>
              </w:rPr>
            </w:pPr>
          </w:p>
        </w:tc>
        <w:tc>
          <w:tcPr>
            <w:tcW w:w="1967" w:type="dxa"/>
            <w:vAlign w:val="center"/>
          </w:tcPr>
          <w:p w14:paraId="40692ADE" w14:textId="0582566A" w:rsidR="00FB5E31" w:rsidRPr="008043B5" w:rsidRDefault="00FB5E31" w:rsidP="00FB5E31">
            <w:pPr>
              <w:jc w:val="center"/>
              <w:rPr>
                <w:rFonts w:ascii="Times New Roman" w:eastAsia="標楷體" w:hAnsi="Times New Roman" w:cs="Times New Roman"/>
                <w:szCs w:val="28"/>
              </w:rPr>
            </w:pPr>
            <w:r w:rsidRPr="008043B5">
              <w:rPr>
                <w:rFonts w:ascii="Times New Roman" w:eastAsia="標楷體" w:hAnsi="Times New Roman" w:cs="Times New Roman"/>
                <w:szCs w:val="28"/>
              </w:rPr>
              <w:t>請於</w:t>
            </w:r>
            <w:r w:rsidRPr="008043B5">
              <w:rPr>
                <w:rFonts w:ascii="Times New Roman" w:eastAsia="標楷體" w:hAnsi="Times New Roman" w:cs="Times New Roman"/>
                <w:szCs w:val="28"/>
              </w:rPr>
              <w:t>14:30</w:t>
            </w:r>
            <w:r w:rsidRPr="008043B5">
              <w:rPr>
                <w:rFonts w:ascii="Times New Roman" w:eastAsia="標楷體" w:hAnsi="Times New Roman" w:cs="Times New Roman"/>
                <w:szCs w:val="28"/>
              </w:rPr>
              <w:t>前至中正堂二樓等待閉幕</w:t>
            </w:r>
            <w:r w:rsidR="008043B5">
              <w:rPr>
                <w:rFonts w:ascii="Times New Roman" w:eastAsia="標楷體" w:hAnsi="Times New Roman" w:cs="Times New Roman" w:hint="eastAsia"/>
                <w:szCs w:val="28"/>
              </w:rPr>
              <w:t>典禮</w:t>
            </w:r>
          </w:p>
        </w:tc>
        <w:tc>
          <w:tcPr>
            <w:tcW w:w="1181" w:type="dxa"/>
            <w:vMerge/>
            <w:vAlign w:val="center"/>
          </w:tcPr>
          <w:p w14:paraId="5D420B9A" w14:textId="77777777" w:rsidR="00FB5E31" w:rsidRPr="008043B5" w:rsidRDefault="00FB5E31" w:rsidP="00707E9F">
            <w:pPr>
              <w:widowControl/>
              <w:jc w:val="center"/>
              <w:rPr>
                <w:rFonts w:ascii="Times New Roman" w:eastAsia="標楷體" w:hAnsi="Times New Roman" w:cs="Times New Roman"/>
                <w:sz w:val="28"/>
                <w:szCs w:val="28"/>
              </w:rPr>
            </w:pPr>
          </w:p>
        </w:tc>
      </w:tr>
      <w:tr w:rsidR="00FB5E31" w:rsidRPr="008043B5" w14:paraId="2EA3489B" w14:textId="77777777" w:rsidTr="006D5B33">
        <w:trPr>
          <w:jc w:val="center"/>
        </w:trPr>
        <w:tc>
          <w:tcPr>
            <w:tcW w:w="0" w:type="auto"/>
            <w:vAlign w:val="center"/>
          </w:tcPr>
          <w:p w14:paraId="2834D39F"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14:30</w:t>
            </w:r>
          </w:p>
          <w:p w14:paraId="1D55A15D"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w:t>
            </w:r>
          </w:p>
          <w:p w14:paraId="7E53D62F" w14:textId="16CFBACE"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15:30</w:t>
            </w:r>
          </w:p>
        </w:tc>
        <w:tc>
          <w:tcPr>
            <w:tcW w:w="1963" w:type="dxa"/>
            <w:vMerge w:val="restart"/>
            <w:vAlign w:val="center"/>
          </w:tcPr>
          <w:p w14:paraId="69977720"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參展作品</w:t>
            </w:r>
          </w:p>
          <w:p w14:paraId="7B6DFBF8" w14:textId="4D239853"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安全審查</w:t>
            </w:r>
          </w:p>
          <w:p w14:paraId="714CD4AA" w14:textId="7E8BDE72"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w:t>
            </w:r>
            <w:r w:rsidRPr="008043B5">
              <w:rPr>
                <w:rFonts w:ascii="Times New Roman" w:eastAsia="標楷體" w:hAnsi="Times New Roman" w:cs="Times New Roman"/>
                <w:sz w:val="28"/>
                <w:szCs w:val="28"/>
              </w:rPr>
              <w:t>中正堂</w:t>
            </w:r>
            <w:r w:rsidRPr="008043B5">
              <w:rPr>
                <w:rFonts w:ascii="Times New Roman" w:eastAsia="標楷體" w:hAnsi="Times New Roman" w:cs="Times New Roman"/>
                <w:sz w:val="28"/>
                <w:szCs w:val="28"/>
              </w:rPr>
              <w:t>)</w:t>
            </w:r>
          </w:p>
        </w:tc>
        <w:tc>
          <w:tcPr>
            <w:tcW w:w="1289" w:type="dxa"/>
            <w:vAlign w:val="center"/>
          </w:tcPr>
          <w:p w14:paraId="2B8766E2" w14:textId="089C96CC" w:rsidR="00FB5E31" w:rsidRPr="008043B5" w:rsidRDefault="00FB5E31" w:rsidP="008043B5">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閉幕</w:t>
            </w:r>
            <w:r w:rsidR="008043B5" w:rsidRPr="008043B5">
              <w:rPr>
                <w:rFonts w:ascii="Times New Roman" w:eastAsia="標楷體" w:hAnsi="Times New Roman" w:cs="Times New Roman"/>
                <w:sz w:val="28"/>
                <w:szCs w:val="28"/>
              </w:rPr>
              <w:t>頒獎</w:t>
            </w:r>
            <w:r w:rsidRPr="008043B5">
              <w:rPr>
                <w:rFonts w:ascii="Times New Roman" w:eastAsia="標楷體" w:hAnsi="Times New Roman" w:cs="Times New Roman"/>
                <w:sz w:val="28"/>
                <w:szCs w:val="28"/>
              </w:rPr>
              <w:t>典禮</w:t>
            </w:r>
          </w:p>
        </w:tc>
        <w:tc>
          <w:tcPr>
            <w:tcW w:w="1417" w:type="dxa"/>
            <w:vAlign w:val="center"/>
          </w:tcPr>
          <w:p w14:paraId="50C94793"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吳俊憲</w:t>
            </w:r>
          </w:p>
          <w:p w14:paraId="0482BFF3" w14:textId="54CBB5D5"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校長</w:t>
            </w:r>
          </w:p>
        </w:tc>
        <w:tc>
          <w:tcPr>
            <w:tcW w:w="1084" w:type="dxa"/>
            <w:vAlign w:val="center"/>
          </w:tcPr>
          <w:p w14:paraId="270A8A92" w14:textId="50FC480C"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中正堂</w:t>
            </w:r>
          </w:p>
        </w:tc>
        <w:tc>
          <w:tcPr>
            <w:tcW w:w="1967" w:type="dxa"/>
            <w:vAlign w:val="center"/>
          </w:tcPr>
          <w:p w14:paraId="280842B4" w14:textId="5FF3AF2F" w:rsidR="00FB5E31" w:rsidRPr="008043B5" w:rsidRDefault="00FB5E31" w:rsidP="00FB5E31">
            <w:pPr>
              <w:jc w:val="center"/>
              <w:rPr>
                <w:rFonts w:ascii="Times New Roman" w:eastAsia="標楷體" w:hAnsi="Times New Roman" w:cs="Times New Roman"/>
                <w:szCs w:val="28"/>
              </w:rPr>
            </w:pPr>
            <w:r w:rsidRPr="008043B5">
              <w:rPr>
                <w:rFonts w:ascii="Times New Roman" w:eastAsia="標楷體" w:hAnsi="Times New Roman" w:cs="Times New Roman"/>
                <w:szCs w:val="28"/>
              </w:rPr>
              <w:t>先講評再頒獎</w:t>
            </w:r>
          </w:p>
          <w:p w14:paraId="5A72CCD8" w14:textId="45688835" w:rsidR="00FB5E31" w:rsidRPr="008043B5" w:rsidRDefault="00FB5E31" w:rsidP="00FB5E31">
            <w:pPr>
              <w:jc w:val="center"/>
              <w:rPr>
                <w:rFonts w:ascii="Times New Roman" w:eastAsia="標楷體" w:hAnsi="Times New Roman" w:cs="Times New Roman"/>
                <w:szCs w:val="28"/>
              </w:rPr>
            </w:pPr>
            <w:r w:rsidRPr="008043B5">
              <w:rPr>
                <w:rFonts w:ascii="Times New Roman" w:eastAsia="標楷體" w:hAnsi="Times New Roman" w:cs="Times New Roman"/>
                <w:szCs w:val="28"/>
              </w:rPr>
              <w:t>唱名組別請至台上受獎合影</w:t>
            </w:r>
          </w:p>
        </w:tc>
        <w:tc>
          <w:tcPr>
            <w:tcW w:w="1181" w:type="dxa"/>
            <w:vMerge/>
            <w:vAlign w:val="center"/>
          </w:tcPr>
          <w:p w14:paraId="291891EF" w14:textId="77777777" w:rsidR="00FB5E31" w:rsidRPr="008043B5" w:rsidRDefault="00FB5E31" w:rsidP="00707E9F">
            <w:pPr>
              <w:widowControl/>
              <w:jc w:val="center"/>
              <w:rPr>
                <w:rFonts w:ascii="Times New Roman" w:eastAsia="標楷體" w:hAnsi="Times New Roman" w:cs="Times New Roman"/>
                <w:sz w:val="28"/>
                <w:szCs w:val="28"/>
              </w:rPr>
            </w:pPr>
          </w:p>
        </w:tc>
      </w:tr>
      <w:tr w:rsidR="00FB5E31" w:rsidRPr="008043B5" w14:paraId="6135D5B7" w14:textId="77777777" w:rsidTr="006D5B33">
        <w:trPr>
          <w:jc w:val="center"/>
        </w:trPr>
        <w:tc>
          <w:tcPr>
            <w:tcW w:w="0" w:type="auto"/>
            <w:vAlign w:val="center"/>
          </w:tcPr>
          <w:p w14:paraId="263A020B"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15:30</w:t>
            </w:r>
          </w:p>
          <w:p w14:paraId="12BAA4E2" w14:textId="77777777"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w:t>
            </w:r>
          </w:p>
          <w:p w14:paraId="67192628" w14:textId="0F50587D"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17:00</w:t>
            </w:r>
          </w:p>
        </w:tc>
        <w:tc>
          <w:tcPr>
            <w:tcW w:w="1963" w:type="dxa"/>
            <w:vMerge/>
            <w:vAlign w:val="center"/>
          </w:tcPr>
          <w:p w14:paraId="4AD9B5CE" w14:textId="77777777" w:rsidR="00FB5E31" w:rsidRPr="008043B5" w:rsidRDefault="00FB5E31" w:rsidP="00FB5E31">
            <w:pPr>
              <w:jc w:val="center"/>
              <w:rPr>
                <w:rFonts w:ascii="Times New Roman" w:eastAsia="標楷體" w:hAnsi="Times New Roman" w:cs="Times New Roman"/>
                <w:sz w:val="28"/>
                <w:szCs w:val="28"/>
              </w:rPr>
            </w:pPr>
          </w:p>
        </w:tc>
        <w:tc>
          <w:tcPr>
            <w:tcW w:w="1289" w:type="dxa"/>
            <w:vAlign w:val="center"/>
          </w:tcPr>
          <w:p w14:paraId="1D208D02" w14:textId="3008094D" w:rsidR="00FB5E31" w:rsidRPr="008043B5" w:rsidRDefault="00FB5E31" w:rsidP="008043B5">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作品開放參觀</w:t>
            </w:r>
          </w:p>
        </w:tc>
        <w:tc>
          <w:tcPr>
            <w:tcW w:w="1417" w:type="dxa"/>
            <w:vAlign w:val="center"/>
          </w:tcPr>
          <w:p w14:paraId="04CE5228" w14:textId="77777777" w:rsidR="00FB5E31" w:rsidRPr="008043B5" w:rsidRDefault="00FB5E31" w:rsidP="00FB5E31">
            <w:pPr>
              <w:jc w:val="center"/>
              <w:rPr>
                <w:rFonts w:ascii="Times New Roman" w:eastAsia="標楷體" w:hAnsi="Times New Roman" w:cs="Times New Roman"/>
                <w:sz w:val="28"/>
                <w:szCs w:val="28"/>
              </w:rPr>
            </w:pPr>
          </w:p>
        </w:tc>
        <w:tc>
          <w:tcPr>
            <w:tcW w:w="1084" w:type="dxa"/>
            <w:vAlign w:val="center"/>
          </w:tcPr>
          <w:p w14:paraId="7A32867E" w14:textId="11BE1F9C" w:rsidR="00FB5E31" w:rsidRPr="008043B5" w:rsidRDefault="00FB5E31" w:rsidP="00FB5E31">
            <w:pPr>
              <w:jc w:val="center"/>
              <w:rPr>
                <w:rFonts w:ascii="Times New Roman" w:eastAsia="標楷體" w:hAnsi="Times New Roman" w:cs="Times New Roman"/>
                <w:sz w:val="28"/>
                <w:szCs w:val="28"/>
              </w:rPr>
            </w:pPr>
            <w:r w:rsidRPr="008043B5">
              <w:rPr>
                <w:rFonts w:ascii="Times New Roman" w:eastAsia="標楷體" w:hAnsi="Times New Roman" w:cs="Times New Roman"/>
                <w:sz w:val="28"/>
                <w:szCs w:val="28"/>
              </w:rPr>
              <w:t>中正堂</w:t>
            </w:r>
          </w:p>
        </w:tc>
        <w:tc>
          <w:tcPr>
            <w:tcW w:w="1967" w:type="dxa"/>
            <w:vAlign w:val="center"/>
          </w:tcPr>
          <w:p w14:paraId="23C71F80" w14:textId="77777777" w:rsidR="00FB5E31" w:rsidRPr="008043B5" w:rsidRDefault="00FB5E31" w:rsidP="00FB5E31">
            <w:pPr>
              <w:jc w:val="center"/>
              <w:rPr>
                <w:rFonts w:ascii="Times New Roman" w:eastAsia="標楷體" w:hAnsi="Times New Roman" w:cs="Times New Roman"/>
                <w:szCs w:val="28"/>
              </w:rPr>
            </w:pPr>
            <w:r w:rsidRPr="008043B5">
              <w:rPr>
                <w:rFonts w:ascii="Times New Roman" w:eastAsia="標楷體" w:hAnsi="Times New Roman" w:cs="Times New Roman"/>
                <w:szCs w:val="28"/>
              </w:rPr>
              <w:t>15:30</w:t>
            </w:r>
            <w:r w:rsidRPr="008043B5">
              <w:rPr>
                <w:rFonts w:ascii="Times New Roman" w:eastAsia="標楷體" w:hAnsi="Times New Roman" w:cs="Times New Roman"/>
                <w:szCs w:val="28"/>
              </w:rPr>
              <w:t>後</w:t>
            </w:r>
          </w:p>
          <w:p w14:paraId="7F5E984A" w14:textId="2910359D" w:rsidR="00FB5E31" w:rsidRPr="008043B5" w:rsidRDefault="00FB5E31" w:rsidP="00FB5E31">
            <w:pPr>
              <w:jc w:val="center"/>
              <w:rPr>
                <w:rFonts w:ascii="Times New Roman" w:eastAsia="標楷體" w:hAnsi="Times New Roman" w:cs="Times New Roman"/>
                <w:szCs w:val="28"/>
              </w:rPr>
            </w:pPr>
            <w:r w:rsidRPr="008043B5">
              <w:rPr>
                <w:rFonts w:ascii="Times New Roman" w:eastAsia="標楷體" w:hAnsi="Times New Roman" w:cs="Times New Roman"/>
                <w:szCs w:val="28"/>
              </w:rPr>
              <w:t>作品始可取回</w:t>
            </w:r>
          </w:p>
        </w:tc>
        <w:tc>
          <w:tcPr>
            <w:tcW w:w="1181" w:type="dxa"/>
            <w:vMerge/>
            <w:vAlign w:val="center"/>
          </w:tcPr>
          <w:p w14:paraId="4572D3D8" w14:textId="77777777" w:rsidR="00FB5E31" w:rsidRPr="008043B5" w:rsidRDefault="00FB5E31" w:rsidP="00707E9F">
            <w:pPr>
              <w:widowControl/>
              <w:jc w:val="center"/>
              <w:rPr>
                <w:rFonts w:ascii="Times New Roman" w:eastAsia="標楷體" w:hAnsi="Times New Roman" w:cs="Times New Roman"/>
                <w:sz w:val="28"/>
                <w:szCs w:val="28"/>
              </w:rPr>
            </w:pPr>
          </w:p>
        </w:tc>
      </w:tr>
    </w:tbl>
    <w:p w14:paraId="10BAC41E" w14:textId="12F2808D" w:rsidR="007B5569" w:rsidRDefault="007B5569" w:rsidP="007B5569">
      <w:pPr>
        <w:widowControl/>
        <w:rPr>
          <w:rFonts w:ascii="Times New Roman" w:eastAsia="標楷體" w:hAnsi="Times New Roman" w:cs="Times New Roman"/>
          <w:sz w:val="32"/>
          <w:szCs w:val="28"/>
        </w:rPr>
        <w:sectPr w:rsidR="007B5569" w:rsidSect="00FE0E56">
          <w:pgSz w:w="11920" w:h="16860"/>
          <w:pgMar w:top="510" w:right="1077" w:bottom="567" w:left="1077" w:header="720" w:footer="283" w:gutter="0"/>
          <w:cols w:space="720"/>
          <w:docGrid w:linePitch="600" w:charSpace="40960"/>
        </w:sectPr>
      </w:pPr>
    </w:p>
    <w:p w14:paraId="79BA8F6C" w14:textId="77777777" w:rsidR="00583F00" w:rsidRDefault="00583F00" w:rsidP="00E05BA5">
      <w:pPr>
        <w:tabs>
          <w:tab w:val="left" w:pos="1065"/>
        </w:tabs>
        <w:rPr>
          <w:rStyle w:val="13"/>
          <w:rFonts w:ascii="Times New Roman" w:eastAsia="標楷體" w:hAnsi="Times New Roman"/>
          <w:b/>
          <w:w w:val="99"/>
          <w:position w:val="-2"/>
          <w:sz w:val="32"/>
          <w:szCs w:val="36"/>
        </w:rPr>
      </w:pPr>
      <w:r>
        <w:rPr>
          <w:rStyle w:val="13"/>
          <w:rFonts w:ascii="Times New Roman" w:eastAsia="標楷體" w:hAnsi="Times New Roman"/>
          <w:b/>
          <w:w w:val="99"/>
          <w:position w:val="-2"/>
          <w:sz w:val="32"/>
          <w:szCs w:val="36"/>
        </w:rPr>
        <w:lastRenderedPageBreak/>
        <w:br w:type="page"/>
      </w:r>
    </w:p>
    <w:p w14:paraId="7EDFA60A" w14:textId="145771EF" w:rsidR="00BA7A29" w:rsidRPr="00E05BA5" w:rsidRDefault="00BA7A29" w:rsidP="00E05BA5">
      <w:pPr>
        <w:tabs>
          <w:tab w:val="left" w:pos="1065"/>
        </w:tabs>
        <w:rPr>
          <w:rFonts w:ascii="Times New Roman" w:eastAsia="新細明體" w:hAnsi="Times New Roman" w:cs="Times New Roman"/>
          <w:szCs w:val="20"/>
        </w:rPr>
      </w:pPr>
      <w:r w:rsidRPr="00E60574">
        <w:rPr>
          <w:rStyle w:val="13"/>
          <w:rFonts w:ascii="Times New Roman" w:eastAsia="標楷體" w:hAnsi="Times New Roman"/>
          <w:b/>
          <w:w w:val="99"/>
          <w:position w:val="-2"/>
          <w:sz w:val="32"/>
          <w:szCs w:val="36"/>
        </w:rPr>
        <w:lastRenderedPageBreak/>
        <w:t>第</w:t>
      </w:r>
      <w:r w:rsidRPr="00E60574">
        <w:rPr>
          <w:rStyle w:val="13"/>
          <w:rFonts w:ascii="Times New Roman" w:eastAsia="標楷體" w:hAnsi="Times New Roman"/>
          <w:b/>
          <w:spacing w:val="-76"/>
          <w:position w:val="-2"/>
          <w:sz w:val="32"/>
          <w:szCs w:val="36"/>
        </w:rPr>
        <w:t xml:space="preserve"> </w:t>
      </w:r>
      <w:r w:rsidRPr="00E60574">
        <w:rPr>
          <w:rStyle w:val="13"/>
          <w:rFonts w:ascii="Times New Roman" w:eastAsia="標楷體" w:hAnsi="Times New Roman"/>
          <w:b/>
          <w:bCs/>
          <w:spacing w:val="1"/>
          <w:position w:val="-2"/>
          <w:sz w:val="32"/>
          <w:szCs w:val="36"/>
        </w:rPr>
        <w:t>6</w:t>
      </w:r>
      <w:r w:rsidR="00137F51" w:rsidRPr="00E60574">
        <w:rPr>
          <w:rStyle w:val="13"/>
          <w:rFonts w:ascii="Times New Roman" w:eastAsia="標楷體" w:hAnsi="Times New Roman"/>
          <w:b/>
          <w:bCs/>
          <w:spacing w:val="1"/>
          <w:position w:val="-2"/>
          <w:sz w:val="32"/>
          <w:szCs w:val="36"/>
        </w:rPr>
        <w:t>2</w:t>
      </w:r>
      <w:r w:rsidRPr="00E60574">
        <w:rPr>
          <w:rStyle w:val="13"/>
          <w:rFonts w:ascii="Times New Roman" w:eastAsia="標楷體" w:hAnsi="Times New Roman"/>
          <w:b/>
          <w:spacing w:val="2"/>
          <w:w w:val="99"/>
          <w:position w:val="-2"/>
          <w:sz w:val="32"/>
          <w:szCs w:val="36"/>
        </w:rPr>
        <w:t>屆</w:t>
      </w:r>
      <w:r w:rsidRPr="00E60574">
        <w:rPr>
          <w:rStyle w:val="13"/>
          <w:rFonts w:ascii="Times New Roman" w:eastAsia="標楷體" w:hAnsi="Times New Roman"/>
          <w:b/>
          <w:w w:val="99"/>
          <w:position w:val="-2"/>
          <w:sz w:val="32"/>
          <w:szCs w:val="36"/>
        </w:rPr>
        <w:t>國立暨縣</w:t>
      </w:r>
      <w:r w:rsidRPr="00E60574">
        <w:rPr>
          <w:rStyle w:val="13"/>
          <w:rFonts w:ascii="Times New Roman" w:eastAsia="標楷體" w:hAnsi="Times New Roman"/>
          <w:b/>
          <w:bCs/>
          <w:spacing w:val="-1"/>
          <w:w w:val="99"/>
          <w:position w:val="-2"/>
          <w:sz w:val="32"/>
          <w:szCs w:val="36"/>
        </w:rPr>
        <w:t>（</w:t>
      </w:r>
      <w:r w:rsidRPr="00E60574">
        <w:rPr>
          <w:rStyle w:val="13"/>
          <w:rFonts w:ascii="Times New Roman" w:eastAsia="標楷體" w:hAnsi="Times New Roman"/>
          <w:b/>
          <w:spacing w:val="5"/>
          <w:w w:val="99"/>
          <w:position w:val="-2"/>
          <w:sz w:val="32"/>
          <w:szCs w:val="36"/>
        </w:rPr>
        <w:t>市</w:t>
      </w:r>
      <w:r w:rsidRPr="00E60574">
        <w:rPr>
          <w:rStyle w:val="13"/>
          <w:rFonts w:ascii="Times New Roman" w:eastAsia="標楷體" w:hAnsi="Times New Roman"/>
          <w:b/>
          <w:bCs/>
          <w:spacing w:val="-3"/>
          <w:w w:val="99"/>
          <w:position w:val="-2"/>
          <w:sz w:val="32"/>
          <w:szCs w:val="36"/>
        </w:rPr>
        <w:t>）</w:t>
      </w:r>
      <w:r w:rsidRPr="00E60574">
        <w:rPr>
          <w:rStyle w:val="13"/>
          <w:rFonts w:ascii="Times New Roman" w:eastAsia="標楷體" w:hAnsi="Times New Roman"/>
          <w:b/>
          <w:spacing w:val="2"/>
          <w:w w:val="99"/>
          <w:position w:val="-2"/>
          <w:sz w:val="32"/>
          <w:szCs w:val="36"/>
        </w:rPr>
        <w:t>公私</w:t>
      </w:r>
      <w:r w:rsidRPr="00E60574">
        <w:rPr>
          <w:rStyle w:val="13"/>
          <w:rFonts w:ascii="Times New Roman" w:eastAsia="標楷體" w:hAnsi="Times New Roman"/>
          <w:b/>
          <w:w w:val="99"/>
          <w:position w:val="-2"/>
          <w:sz w:val="32"/>
          <w:szCs w:val="36"/>
        </w:rPr>
        <w:t>立</w:t>
      </w:r>
      <w:r w:rsidRPr="00E60574">
        <w:rPr>
          <w:rStyle w:val="13"/>
          <w:rFonts w:ascii="Times New Roman" w:eastAsia="標楷體" w:hAnsi="Times New Roman"/>
          <w:b/>
          <w:spacing w:val="2"/>
          <w:w w:val="99"/>
          <w:position w:val="-2"/>
          <w:sz w:val="32"/>
          <w:szCs w:val="36"/>
        </w:rPr>
        <w:t>高</w:t>
      </w:r>
      <w:r w:rsidRPr="00E60574">
        <w:rPr>
          <w:rStyle w:val="13"/>
          <w:rFonts w:ascii="Times New Roman" w:eastAsia="標楷體" w:hAnsi="Times New Roman"/>
          <w:b/>
          <w:w w:val="99"/>
          <w:position w:val="-2"/>
          <w:sz w:val="32"/>
          <w:szCs w:val="36"/>
        </w:rPr>
        <w:t>級中</w:t>
      </w:r>
      <w:r w:rsidRPr="00E60574">
        <w:rPr>
          <w:rStyle w:val="13"/>
          <w:rFonts w:ascii="Times New Roman" w:eastAsia="標楷體" w:hAnsi="Times New Roman"/>
          <w:b/>
          <w:spacing w:val="2"/>
          <w:w w:val="99"/>
          <w:position w:val="-2"/>
          <w:sz w:val="32"/>
          <w:szCs w:val="36"/>
        </w:rPr>
        <w:t>等</w:t>
      </w:r>
      <w:r w:rsidRPr="00E60574">
        <w:rPr>
          <w:rStyle w:val="13"/>
          <w:rFonts w:ascii="Times New Roman" w:eastAsia="標楷體" w:hAnsi="Times New Roman"/>
          <w:b/>
          <w:w w:val="99"/>
          <w:position w:val="-2"/>
          <w:sz w:val="32"/>
          <w:szCs w:val="36"/>
        </w:rPr>
        <w:t>學</w:t>
      </w:r>
      <w:r w:rsidRPr="00E60574">
        <w:rPr>
          <w:rStyle w:val="13"/>
          <w:rFonts w:ascii="Times New Roman" w:eastAsia="標楷體" w:hAnsi="Times New Roman"/>
          <w:b/>
          <w:spacing w:val="2"/>
          <w:w w:val="99"/>
          <w:position w:val="-2"/>
          <w:sz w:val="32"/>
          <w:szCs w:val="36"/>
        </w:rPr>
        <w:t>校</w:t>
      </w:r>
      <w:r w:rsidRPr="00E60574">
        <w:rPr>
          <w:rStyle w:val="13"/>
          <w:rFonts w:ascii="Times New Roman" w:eastAsia="標楷體" w:hAnsi="Times New Roman"/>
          <w:b/>
          <w:w w:val="99"/>
          <w:position w:val="-2"/>
          <w:sz w:val="32"/>
          <w:szCs w:val="36"/>
        </w:rPr>
        <w:t>分</w:t>
      </w:r>
      <w:r w:rsidRPr="00E60574">
        <w:rPr>
          <w:rStyle w:val="13"/>
          <w:rFonts w:ascii="Times New Roman" w:eastAsia="標楷體" w:hAnsi="Times New Roman"/>
          <w:b/>
          <w:spacing w:val="2"/>
          <w:w w:val="99"/>
          <w:position w:val="-2"/>
          <w:sz w:val="32"/>
          <w:szCs w:val="36"/>
        </w:rPr>
        <w:t>區</w:t>
      </w:r>
      <w:r w:rsidRPr="00E60574">
        <w:rPr>
          <w:rStyle w:val="13"/>
          <w:rFonts w:ascii="Times New Roman" w:eastAsia="標楷體" w:hAnsi="Times New Roman"/>
          <w:b/>
          <w:w w:val="99"/>
          <w:position w:val="-2"/>
          <w:sz w:val="32"/>
          <w:szCs w:val="36"/>
        </w:rPr>
        <w:t>科學</w:t>
      </w:r>
      <w:r w:rsidRPr="00E60574">
        <w:rPr>
          <w:rStyle w:val="13"/>
          <w:rFonts w:ascii="Times New Roman" w:eastAsia="標楷體" w:hAnsi="Times New Roman"/>
          <w:b/>
          <w:spacing w:val="2"/>
          <w:w w:val="99"/>
          <w:position w:val="-2"/>
          <w:sz w:val="32"/>
          <w:szCs w:val="36"/>
        </w:rPr>
        <w:t>展</w:t>
      </w:r>
      <w:r w:rsidRPr="00E60574">
        <w:rPr>
          <w:rStyle w:val="13"/>
          <w:rFonts w:ascii="Times New Roman" w:eastAsia="標楷體" w:hAnsi="Times New Roman"/>
          <w:b/>
          <w:w w:val="99"/>
          <w:position w:val="-2"/>
          <w:sz w:val="32"/>
          <w:szCs w:val="36"/>
        </w:rPr>
        <w:t>覽</w:t>
      </w:r>
      <w:r w:rsidRPr="00E60574">
        <w:rPr>
          <w:rStyle w:val="13"/>
          <w:rFonts w:ascii="Times New Roman" w:eastAsia="標楷體" w:hAnsi="Times New Roman"/>
          <w:b/>
          <w:spacing w:val="2"/>
          <w:w w:val="99"/>
          <w:position w:val="-2"/>
          <w:sz w:val="32"/>
          <w:szCs w:val="36"/>
        </w:rPr>
        <w:t>會</w:t>
      </w:r>
      <w:r w:rsidRPr="00E60574">
        <w:rPr>
          <w:rStyle w:val="13"/>
          <w:rFonts w:ascii="標楷體" w:eastAsia="標楷體" w:hAnsi="標楷體" w:cs="標楷體"/>
          <w:b/>
          <w:w w:val="99"/>
          <w:position w:val="-2"/>
          <w:sz w:val="32"/>
          <w:szCs w:val="36"/>
        </w:rPr>
        <w:t>實</w:t>
      </w:r>
      <w:r w:rsidRPr="00E60574">
        <w:rPr>
          <w:rStyle w:val="13"/>
          <w:rFonts w:ascii="標楷體" w:eastAsia="標楷體" w:hAnsi="標楷體" w:cs="標楷體"/>
          <w:b/>
          <w:spacing w:val="2"/>
          <w:w w:val="99"/>
          <w:position w:val="-2"/>
          <w:sz w:val="32"/>
          <w:szCs w:val="36"/>
        </w:rPr>
        <w:t>施</w:t>
      </w:r>
      <w:r w:rsidRPr="00E60574">
        <w:rPr>
          <w:rStyle w:val="13"/>
          <w:rFonts w:ascii="標楷體" w:eastAsia="標楷體" w:hAnsi="標楷體" w:cs="標楷體"/>
          <w:b/>
          <w:w w:val="99"/>
          <w:position w:val="-2"/>
          <w:sz w:val="32"/>
          <w:szCs w:val="36"/>
        </w:rPr>
        <w:t>計畫</w:t>
      </w:r>
    </w:p>
    <w:p w14:paraId="1E6E7D9A" w14:textId="77777777" w:rsidR="00E60574" w:rsidRPr="00E60574" w:rsidRDefault="00137F51"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137F51">
        <w:rPr>
          <w:rStyle w:val="13"/>
          <w:rFonts w:ascii="標楷體" w:eastAsia="標楷體" w:hAnsi="標楷體" w:cs="標楷體" w:hint="eastAsia"/>
          <w:b/>
          <w:kern w:val="0"/>
          <w:sz w:val="28"/>
          <w:szCs w:val="28"/>
        </w:rPr>
        <w:t>一、 依據：</w:t>
      </w:r>
      <w:r w:rsidR="00E60574" w:rsidRPr="00E60574">
        <w:rPr>
          <w:rStyle w:val="13"/>
          <w:rFonts w:ascii="標楷體" w:eastAsia="標楷體" w:hAnsi="標楷體" w:cs="標楷體" w:hint="eastAsia"/>
          <w:kern w:val="0"/>
          <w:sz w:val="28"/>
          <w:szCs w:val="28"/>
        </w:rPr>
        <w:t xml:space="preserve">中華民國中小學科學展覽會實施要點。 </w:t>
      </w:r>
    </w:p>
    <w:p w14:paraId="0FD5324C"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b/>
          <w:kern w:val="0"/>
          <w:sz w:val="28"/>
          <w:szCs w:val="28"/>
        </w:rPr>
      </w:pPr>
      <w:r w:rsidRPr="00E60574">
        <w:rPr>
          <w:rStyle w:val="13"/>
          <w:rFonts w:ascii="標楷體" w:eastAsia="標楷體" w:hAnsi="標楷體" w:cs="標楷體" w:hint="eastAsia"/>
          <w:b/>
          <w:kern w:val="0"/>
          <w:sz w:val="28"/>
          <w:szCs w:val="28"/>
        </w:rPr>
        <w:t xml:space="preserve">二、 宗旨： </w:t>
      </w:r>
    </w:p>
    <w:p w14:paraId="00F74DAD"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（一）激發高級中等學校學生對科學研習之興趣與獨立研究之潛能。 </w:t>
      </w:r>
    </w:p>
    <w:p w14:paraId="2A6BA4F0"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（二）提高高級中等學校學生對科學之思考力、創造力，與技術創新能力。 </w:t>
      </w:r>
    </w:p>
    <w:p w14:paraId="7EA362C7"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（三）培養高級中等學校學生對科學之正確觀念及態度。 </w:t>
      </w:r>
    </w:p>
    <w:p w14:paraId="5D115E98"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（四）增進高級中等學校師生研習科學機會，倡導學校科學研究風氣。 </w:t>
      </w:r>
    </w:p>
    <w:p w14:paraId="7E66DDD5"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（五）改進高級中等學校科學教學方法及增進教學效果。 </w:t>
      </w:r>
    </w:p>
    <w:p w14:paraId="4B5934CE"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（六）促使社會大眾重視科學研究，普及科學知識，發揚科學精神，協助科 學教育之發展。 </w:t>
      </w:r>
    </w:p>
    <w:p w14:paraId="384BA990"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b/>
          <w:kern w:val="0"/>
          <w:sz w:val="28"/>
          <w:szCs w:val="28"/>
        </w:rPr>
      </w:pPr>
      <w:r w:rsidRPr="00E60574">
        <w:rPr>
          <w:rStyle w:val="13"/>
          <w:rFonts w:ascii="標楷體" w:eastAsia="標楷體" w:hAnsi="標楷體" w:cs="標楷體" w:hint="eastAsia"/>
          <w:b/>
          <w:kern w:val="0"/>
          <w:sz w:val="28"/>
          <w:szCs w:val="28"/>
        </w:rPr>
        <w:t xml:space="preserve">三、 參加對象：未滿 20 歲之下列學生。  </w:t>
      </w:r>
    </w:p>
    <w:p w14:paraId="49B4D446"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（一）國立、縣（市）公私立、臺南市公私立及高雄市（原高雄縣境內）私 立高級中等學校學生（包括參與高級中等教育階段非學校型態實驗教 育且取得高級中等學校學籍之學生）。 </w:t>
      </w:r>
    </w:p>
    <w:p w14:paraId="39406EE7"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（二）縣（市）政府、臺南市政府許可參與高級中等教育階段非學校型態實 驗教育且未取得學籍之學生（以下簡稱無學籍自學生）。 </w:t>
      </w:r>
    </w:p>
    <w:p w14:paraId="77EB55DA"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（三）五專前三年學生（以下簡稱五專生）。 </w:t>
      </w:r>
    </w:p>
    <w:p w14:paraId="1A498668"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b/>
          <w:kern w:val="0"/>
          <w:sz w:val="28"/>
          <w:szCs w:val="28"/>
        </w:rPr>
      </w:pPr>
      <w:r w:rsidRPr="00E60574">
        <w:rPr>
          <w:rStyle w:val="13"/>
          <w:rFonts w:ascii="標楷體" w:eastAsia="標楷體" w:hAnsi="標楷體" w:cs="標楷體" w:hint="eastAsia"/>
          <w:b/>
          <w:kern w:val="0"/>
          <w:sz w:val="28"/>
          <w:szCs w:val="28"/>
        </w:rPr>
        <w:t xml:space="preserve">四、 辦理方式：  </w:t>
      </w:r>
    </w:p>
    <w:p w14:paraId="11B60127"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（一）分「學校科學展覽會」及「分區科學展覽會」2 階段辦理；由各高級 中等學校舉辦「學校科學展覽會」後，就入選優勝作品，依規定件數 選送參加各「分區科學展覽會」。 </w:t>
      </w:r>
    </w:p>
    <w:p w14:paraId="0E56DF95"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（二）各高級中等學校舉辦「學校科學展覽會」時，應通知參與高級中等教 育階段非學校型態實驗教育且取得各該學校學籍之學生得報名參加。 </w:t>
      </w:r>
    </w:p>
    <w:p w14:paraId="35CC0343"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（三）無學籍自學生報名參加科學展覽會者，應報名參加戶籍所在行政區域 所屬「分區科學展覽會」承辦學校舉辦之「學校科學展覽會」。 </w:t>
      </w:r>
    </w:p>
    <w:p w14:paraId="6EA5FAA7"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（四）五專生報名參加科學展覽會者，應報名參加就學學校所在行政區域所 屬「分區科學展覽會」承辦學校舉辦之「學校科學展覽會」。 </w:t>
      </w:r>
    </w:p>
    <w:p w14:paraId="708DC649"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（五）各高級中等學校應於各「分區科學展覽會」承辦學校舉行評審日期前 1 日，依各該承辦學校分配之時間，自行將選送參展作品送達各該 「分區科學展覽會」舉辦地點，並完成布置。</w:t>
      </w:r>
    </w:p>
    <w:p w14:paraId="09FCD4D6" w14:textId="1636592C" w:rsidR="00E60574" w:rsidRPr="00E60574" w:rsidRDefault="00E60574" w:rsidP="00E60574">
      <w:pPr>
        <w:pStyle w:val="10"/>
        <w:autoSpaceDE w:val="0"/>
        <w:spacing w:line="480" w:lineRule="exact"/>
        <w:ind w:right="208"/>
        <w:jc w:val="both"/>
        <w:rPr>
          <w:rStyle w:val="13"/>
          <w:rFonts w:ascii="標楷體" w:eastAsia="標楷體" w:hAnsi="標楷體" w:cs="標楷體"/>
          <w:kern w:val="0"/>
          <w:sz w:val="28"/>
          <w:szCs w:val="28"/>
        </w:rPr>
      </w:pPr>
    </w:p>
    <w:p w14:paraId="437DC206"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b/>
          <w:kern w:val="0"/>
          <w:sz w:val="28"/>
          <w:szCs w:val="28"/>
        </w:rPr>
      </w:pPr>
      <w:r w:rsidRPr="00E60574">
        <w:rPr>
          <w:rStyle w:val="13"/>
          <w:rFonts w:ascii="標楷體" w:eastAsia="標楷體" w:hAnsi="標楷體" w:cs="標楷體" w:hint="eastAsia"/>
          <w:b/>
          <w:kern w:val="0"/>
          <w:sz w:val="28"/>
          <w:szCs w:val="28"/>
        </w:rPr>
        <w:lastRenderedPageBreak/>
        <w:t xml:space="preserve">五、 參展件數： </w:t>
      </w:r>
    </w:p>
    <w:p w14:paraId="4A89476E"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（一）各高級中等學校舉辦「學校科學展覽會」後，得就入選優勝作品，按學校總班級數多寡（附設國民中學、小學及進修部班級數不納入計算），依下列規定件數選送參加各該「分區科學展覽會」： </w:t>
      </w:r>
    </w:p>
    <w:p w14:paraId="0F862C58" w14:textId="77777777" w:rsidR="00E60574" w:rsidRPr="00E60574" w:rsidRDefault="00E60574" w:rsidP="00E60574">
      <w:pPr>
        <w:pStyle w:val="10"/>
        <w:autoSpaceDE w:val="0"/>
        <w:spacing w:line="480" w:lineRule="exact"/>
        <w:ind w:leftChars="577" w:left="2262" w:rightChars="87" w:right="209"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1.學校班級數 29 班以下者：得選送至多 6 件。 </w:t>
      </w:r>
    </w:p>
    <w:p w14:paraId="295FD63B" w14:textId="77777777" w:rsidR="00E60574" w:rsidRPr="00E60574" w:rsidRDefault="00E60574" w:rsidP="00E60574">
      <w:pPr>
        <w:pStyle w:val="10"/>
        <w:autoSpaceDE w:val="0"/>
        <w:spacing w:line="480" w:lineRule="exact"/>
        <w:ind w:leftChars="577" w:left="2262" w:rightChars="87" w:right="209"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2.學校班級數 30 至 39 班者：得選送至多 8 件。 </w:t>
      </w:r>
    </w:p>
    <w:p w14:paraId="5CAA59FE" w14:textId="77777777" w:rsidR="00E60574" w:rsidRPr="00E60574" w:rsidRDefault="00E60574" w:rsidP="00E60574">
      <w:pPr>
        <w:pStyle w:val="10"/>
        <w:autoSpaceDE w:val="0"/>
        <w:spacing w:line="480" w:lineRule="exact"/>
        <w:ind w:leftChars="577" w:left="2262" w:rightChars="87" w:right="209"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3.學校班級數 40 至 49 班者：得選送至多 10 件。 </w:t>
      </w:r>
    </w:p>
    <w:p w14:paraId="0E4B46D5" w14:textId="77777777" w:rsidR="00E60574" w:rsidRPr="00E60574" w:rsidRDefault="00E60574" w:rsidP="00E60574">
      <w:pPr>
        <w:pStyle w:val="10"/>
        <w:autoSpaceDE w:val="0"/>
        <w:spacing w:line="480" w:lineRule="exact"/>
        <w:ind w:leftChars="577" w:left="2262" w:rightChars="87" w:right="209"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4.學校班級數 50 至 59 班者：得選送至多 12 件。 </w:t>
      </w:r>
    </w:p>
    <w:p w14:paraId="78E91FE2" w14:textId="77777777" w:rsidR="00E60574" w:rsidRPr="00E60574" w:rsidRDefault="00E60574" w:rsidP="00E60574">
      <w:pPr>
        <w:pStyle w:val="10"/>
        <w:autoSpaceDE w:val="0"/>
        <w:spacing w:line="480" w:lineRule="exact"/>
        <w:ind w:leftChars="577" w:left="2262" w:rightChars="87" w:right="209"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5.學校班級數 60 班以上者：得選送至多 14 件。 </w:t>
      </w:r>
    </w:p>
    <w:p w14:paraId="22791E62"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（二）各高級中等學校有下列情形者，得於前款規定件數外，額外增加選送參加各該「分區科學展覽會」之作品件數： </w:t>
      </w:r>
    </w:p>
    <w:p w14:paraId="1B8F640E" w14:textId="77777777" w:rsidR="00E60574" w:rsidRPr="00E60574" w:rsidRDefault="00E60574" w:rsidP="00E60574">
      <w:pPr>
        <w:pStyle w:val="10"/>
        <w:autoSpaceDE w:val="0"/>
        <w:spacing w:line="480" w:lineRule="exact"/>
        <w:ind w:leftChars="577" w:left="1669" w:rightChars="87" w:right="209" w:hanging="28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1.設有數學資優班、自然資優班、數理資優班或科技部高瞻計畫高瞻班者：不論設有各種特殊班別之總班數多寡，得增加選送 1件。 </w:t>
      </w:r>
    </w:p>
    <w:p w14:paraId="66FE2761" w14:textId="77777777" w:rsidR="00E60574" w:rsidRPr="00E60574" w:rsidRDefault="00E60574" w:rsidP="00E60574">
      <w:pPr>
        <w:pStyle w:val="10"/>
        <w:autoSpaceDE w:val="0"/>
        <w:spacing w:line="480" w:lineRule="exact"/>
        <w:ind w:leftChars="577" w:left="1669" w:rightChars="87" w:right="209" w:hanging="28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2.承辦本屆各「分區科學展覽會」者：得增加選送 1件。 </w:t>
      </w:r>
    </w:p>
    <w:p w14:paraId="3F399A37" w14:textId="77777777" w:rsidR="00E60574" w:rsidRPr="00E60574" w:rsidRDefault="00E60574" w:rsidP="00E60574">
      <w:pPr>
        <w:pStyle w:val="10"/>
        <w:autoSpaceDE w:val="0"/>
        <w:spacing w:line="480" w:lineRule="exact"/>
        <w:ind w:leftChars="577" w:left="1669" w:rightChars="87" w:right="209" w:hanging="28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3.有學生參加第 61 屆「全國科學展覽會」獲得前三名者：依其獲得前三名之作品件數多寡，得增加選送相同之件數。 </w:t>
      </w:r>
    </w:p>
    <w:p w14:paraId="1FDE11FD" w14:textId="77777777" w:rsidR="00E60574" w:rsidRPr="00E60574" w:rsidRDefault="00E60574" w:rsidP="00E60574">
      <w:pPr>
        <w:pStyle w:val="10"/>
        <w:autoSpaceDE w:val="0"/>
        <w:spacing w:line="480" w:lineRule="exact"/>
        <w:ind w:leftChars="577" w:left="1669" w:rightChars="87" w:right="209" w:hanging="28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4.有進修部學生參加「分區科學展覽會」者：不論參加之進修部學生人數多寡，得增加選送 1件。 </w:t>
      </w:r>
    </w:p>
    <w:p w14:paraId="2564E0DE" w14:textId="77777777" w:rsidR="00E60574" w:rsidRPr="00E60574" w:rsidRDefault="00E60574" w:rsidP="00E60574">
      <w:pPr>
        <w:pStyle w:val="10"/>
        <w:autoSpaceDE w:val="0"/>
        <w:spacing w:line="480" w:lineRule="exact"/>
        <w:ind w:leftChars="577" w:left="1669" w:rightChars="87" w:right="209" w:hanging="28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5.有無學籍自學生或五專生參加「學校科學展覽會」，且其成績達各該學校選送本校學生參加「分區科學展覽會」之成績標準者：採外加名額方式選送達成績標準之各無學籍自學生及五專生參加「分區科學展覽會」。 </w:t>
      </w:r>
    </w:p>
    <w:p w14:paraId="2A1362D7"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b/>
          <w:kern w:val="0"/>
          <w:sz w:val="28"/>
          <w:szCs w:val="28"/>
        </w:rPr>
        <w:t>六、 展覽組別：</w:t>
      </w:r>
      <w:r w:rsidRPr="00E60574">
        <w:rPr>
          <w:rStyle w:val="13"/>
          <w:rFonts w:ascii="標楷體" w:eastAsia="標楷體" w:hAnsi="標楷體" w:cs="標楷體" w:hint="eastAsia"/>
          <w:kern w:val="0"/>
          <w:sz w:val="28"/>
          <w:szCs w:val="28"/>
        </w:rPr>
        <w:t xml:space="preserve">高級中等學校組 </w:t>
      </w:r>
    </w:p>
    <w:p w14:paraId="44C3A2CE"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b/>
          <w:kern w:val="0"/>
          <w:sz w:val="28"/>
          <w:szCs w:val="28"/>
        </w:rPr>
      </w:pPr>
      <w:r w:rsidRPr="00E60574">
        <w:rPr>
          <w:rStyle w:val="13"/>
          <w:rFonts w:ascii="標楷體" w:eastAsia="標楷體" w:hAnsi="標楷體" w:cs="標楷體" w:hint="eastAsia"/>
          <w:b/>
          <w:kern w:val="0"/>
          <w:sz w:val="28"/>
          <w:szCs w:val="28"/>
        </w:rPr>
        <w:t xml:space="preserve">七、 展覽科別： </w:t>
      </w:r>
    </w:p>
    <w:p w14:paraId="2049845E"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（一）數學科 </w:t>
      </w:r>
    </w:p>
    <w:p w14:paraId="3F67C139"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（二）物理與天文學科 </w:t>
      </w:r>
    </w:p>
    <w:p w14:paraId="0A6C6E98"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（三）化學科 </w:t>
      </w:r>
    </w:p>
    <w:p w14:paraId="7CDB6A3F"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（四）地球與行星科學科 </w:t>
      </w:r>
    </w:p>
    <w:p w14:paraId="0887F976"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（五）動物與醫學學科（含微生物、生物化學、分子生物） </w:t>
      </w:r>
    </w:p>
    <w:p w14:paraId="6379E008"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（六）植物學科（含微生物、生物化學、分子生物） </w:t>
      </w:r>
    </w:p>
    <w:p w14:paraId="55948DA3"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（七）農業與食品學科 </w:t>
      </w:r>
    </w:p>
    <w:p w14:paraId="13E787D8" w14:textId="572AD39D"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（八）工程學科（一）（含電子、電機、機械）</w:t>
      </w:r>
    </w:p>
    <w:p w14:paraId="34531C59"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lastRenderedPageBreak/>
        <w:t xml:space="preserve">（九）工程學科（二）（含材料、能源、化工、土木） </w:t>
      </w:r>
    </w:p>
    <w:p w14:paraId="7373429E"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（十）電腦與資訊學科 </w:t>
      </w:r>
    </w:p>
    <w:p w14:paraId="27CFA1C2"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（十一）環境學科（含衛工、環工、環境管理） </w:t>
      </w:r>
    </w:p>
    <w:p w14:paraId="637D5AC7"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（十二）行為與社會科學科 </w:t>
      </w:r>
    </w:p>
    <w:p w14:paraId="211FCBAF" w14:textId="5AE358D6" w:rsidR="00E60574" w:rsidRDefault="00E60574" w:rsidP="00E60574">
      <w:pPr>
        <w:pStyle w:val="10"/>
        <w:autoSpaceDE w:val="0"/>
        <w:spacing w:line="480" w:lineRule="exact"/>
        <w:ind w:left="1302" w:right="208" w:hanging="877"/>
        <w:jc w:val="both"/>
        <w:rPr>
          <w:rStyle w:val="13"/>
          <w:rFonts w:ascii="標楷體" w:eastAsia="標楷體" w:hAnsi="標楷體" w:cs="標楷體"/>
          <w:b/>
          <w:kern w:val="0"/>
          <w:sz w:val="28"/>
          <w:szCs w:val="28"/>
        </w:rPr>
      </w:pPr>
      <w:r w:rsidRPr="00E60574">
        <w:rPr>
          <w:rStyle w:val="13"/>
          <w:rFonts w:ascii="標楷體" w:eastAsia="標楷體" w:hAnsi="標楷體" w:cs="標楷體" w:hint="eastAsia"/>
          <w:b/>
          <w:kern w:val="0"/>
          <w:sz w:val="28"/>
          <w:szCs w:val="28"/>
        </w:rPr>
        <w:t>八、 各「分區科學展覽會」承辦學校、評審日期、展覽日期、參加對象及選送參加 「全國科學展覽會」作品件數：</w:t>
      </w:r>
    </w:p>
    <w:tbl>
      <w:tblPr>
        <w:tblStyle w:val="affc"/>
        <w:tblW w:w="5083" w:type="pct"/>
        <w:jc w:val="center"/>
        <w:tblLook w:val="04A0" w:firstRow="1" w:lastRow="0" w:firstColumn="1" w:lastColumn="0" w:noHBand="0" w:noVBand="1"/>
      </w:tblPr>
      <w:tblGrid>
        <w:gridCol w:w="457"/>
        <w:gridCol w:w="456"/>
        <w:gridCol w:w="1210"/>
        <w:gridCol w:w="1416"/>
        <w:gridCol w:w="1418"/>
        <w:gridCol w:w="3402"/>
        <w:gridCol w:w="1559"/>
      </w:tblGrid>
      <w:tr w:rsidR="009E0E03" w:rsidRPr="009E0E03" w14:paraId="7C72FE09" w14:textId="77777777" w:rsidTr="009E0E03">
        <w:trPr>
          <w:jc w:val="center"/>
        </w:trPr>
        <w:tc>
          <w:tcPr>
            <w:tcW w:w="460" w:type="pct"/>
            <w:gridSpan w:val="2"/>
            <w:vAlign w:val="center"/>
          </w:tcPr>
          <w:p w14:paraId="58CC3985" w14:textId="58169058" w:rsidR="00E60574" w:rsidRPr="009E0E03" w:rsidRDefault="00E60574"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區別</w:t>
            </w:r>
          </w:p>
        </w:tc>
        <w:tc>
          <w:tcPr>
            <w:tcW w:w="610" w:type="pct"/>
            <w:vAlign w:val="center"/>
          </w:tcPr>
          <w:p w14:paraId="2DC78B78" w14:textId="6FDBC257" w:rsidR="00E60574" w:rsidRPr="009E0E03" w:rsidRDefault="00E60574"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承辦學校</w:t>
            </w:r>
          </w:p>
        </w:tc>
        <w:tc>
          <w:tcPr>
            <w:tcW w:w="714" w:type="pct"/>
            <w:vAlign w:val="center"/>
          </w:tcPr>
          <w:p w14:paraId="5B3E4080" w14:textId="214C277B" w:rsidR="00E60574" w:rsidRPr="009E0E03" w:rsidRDefault="00E60574"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評審日期</w:t>
            </w:r>
          </w:p>
        </w:tc>
        <w:tc>
          <w:tcPr>
            <w:tcW w:w="715" w:type="pct"/>
            <w:vAlign w:val="center"/>
          </w:tcPr>
          <w:p w14:paraId="7E3D5A65" w14:textId="0F9B9AAD" w:rsidR="00E60574" w:rsidRPr="009E0E03" w:rsidRDefault="00E60574"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展覽日期</w:t>
            </w:r>
          </w:p>
        </w:tc>
        <w:tc>
          <w:tcPr>
            <w:tcW w:w="1715" w:type="pct"/>
            <w:vAlign w:val="center"/>
          </w:tcPr>
          <w:p w14:paraId="12C1C41D" w14:textId="5F899459" w:rsidR="00E60574" w:rsidRPr="009E0E03" w:rsidRDefault="00E60574" w:rsidP="009E0E03">
            <w:pPr>
              <w:ind w:left="240" w:hangingChars="100" w:hanging="240"/>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參加對象</w:t>
            </w:r>
          </w:p>
        </w:tc>
        <w:tc>
          <w:tcPr>
            <w:tcW w:w="786" w:type="pct"/>
            <w:vAlign w:val="center"/>
          </w:tcPr>
          <w:p w14:paraId="2E8D43E9" w14:textId="29CCD7BF" w:rsidR="00E60574" w:rsidRPr="009E0E03" w:rsidRDefault="00E60574"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選送參加「全國科學展覽會」作品件數</w:t>
            </w:r>
          </w:p>
        </w:tc>
      </w:tr>
      <w:tr w:rsidR="009E0E03" w:rsidRPr="009E0E03" w14:paraId="7833A703" w14:textId="77777777" w:rsidTr="009E0E03">
        <w:trPr>
          <w:jc w:val="center"/>
        </w:trPr>
        <w:tc>
          <w:tcPr>
            <w:tcW w:w="230" w:type="pct"/>
            <w:vMerge w:val="restart"/>
            <w:vAlign w:val="center"/>
          </w:tcPr>
          <w:p w14:paraId="6288888B" w14:textId="71D40F5F"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北</w:t>
            </w:r>
          </w:p>
        </w:tc>
        <w:tc>
          <w:tcPr>
            <w:tcW w:w="230" w:type="pct"/>
            <w:vAlign w:val="center"/>
          </w:tcPr>
          <w:p w14:paraId="2AEB1E47" w14:textId="2035E7F9"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一</w:t>
            </w:r>
          </w:p>
        </w:tc>
        <w:tc>
          <w:tcPr>
            <w:tcW w:w="610" w:type="pct"/>
            <w:vAlign w:val="center"/>
          </w:tcPr>
          <w:p w14:paraId="52842A5D" w14:textId="77777777"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國立宜蘭</w:t>
            </w:r>
          </w:p>
          <w:p w14:paraId="18F56535" w14:textId="2753BCF1"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高級中學</w:t>
            </w:r>
          </w:p>
        </w:tc>
        <w:tc>
          <w:tcPr>
            <w:tcW w:w="714" w:type="pct"/>
            <w:vAlign w:val="center"/>
          </w:tcPr>
          <w:p w14:paraId="19386CCF" w14:textId="6CA1D38E"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4/27</w:t>
            </w:r>
            <w:r w:rsidRPr="009E0E03">
              <w:rPr>
                <w:rStyle w:val="13"/>
                <w:rFonts w:ascii="Times New Roman" w:eastAsia="標楷體" w:hAnsi="Times New Roman" w:cs="Times New Roman"/>
                <w:kern w:val="0"/>
                <w:szCs w:val="24"/>
              </w:rPr>
              <w:t>（三）</w:t>
            </w:r>
          </w:p>
        </w:tc>
        <w:tc>
          <w:tcPr>
            <w:tcW w:w="715" w:type="pct"/>
            <w:vAlign w:val="center"/>
          </w:tcPr>
          <w:p w14:paraId="24B310C6" w14:textId="0710844C"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4/28</w:t>
            </w:r>
            <w:r w:rsidRPr="009E0E03">
              <w:rPr>
                <w:rStyle w:val="13"/>
                <w:rFonts w:ascii="Times New Roman" w:eastAsia="標楷體" w:hAnsi="Times New Roman" w:cs="Times New Roman"/>
                <w:kern w:val="0"/>
                <w:szCs w:val="24"/>
              </w:rPr>
              <w:t>（四）</w:t>
            </w:r>
          </w:p>
        </w:tc>
        <w:tc>
          <w:tcPr>
            <w:tcW w:w="1715" w:type="pct"/>
            <w:vAlign w:val="center"/>
          </w:tcPr>
          <w:p w14:paraId="08C7AEFC" w14:textId="0774DA63" w:rsidR="009E0E03" w:rsidRPr="009E0E03" w:rsidRDefault="009E0E03" w:rsidP="009E0E03">
            <w:pPr>
              <w:ind w:left="240" w:hangingChars="100" w:hanging="240"/>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1.</w:t>
            </w:r>
            <w:r w:rsidRPr="009E0E03">
              <w:rPr>
                <w:rStyle w:val="13"/>
                <w:rFonts w:ascii="Times New Roman" w:eastAsia="標楷體" w:hAnsi="Times New Roman" w:cs="Times New Roman"/>
                <w:kern w:val="0"/>
                <w:szCs w:val="24"/>
              </w:rPr>
              <w:t>基隆市、宜蘭縣內高級中等</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學校學生及五年制專科學校</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前三年學生</w:t>
            </w:r>
          </w:p>
          <w:p w14:paraId="6F90AA06" w14:textId="28EAC110" w:rsidR="009E0E03" w:rsidRPr="009E0E03" w:rsidRDefault="009E0E03" w:rsidP="009E0E03">
            <w:pPr>
              <w:ind w:left="240" w:hangingChars="100" w:hanging="240"/>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2.</w:t>
            </w:r>
            <w:r w:rsidRPr="009E0E03">
              <w:rPr>
                <w:rStyle w:val="13"/>
                <w:rFonts w:ascii="Times New Roman" w:eastAsia="標楷體" w:hAnsi="Times New Roman" w:cs="Times New Roman"/>
                <w:kern w:val="0"/>
                <w:szCs w:val="24"/>
              </w:rPr>
              <w:t>基隆市、宜蘭縣內無學籍自</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學生</w:t>
            </w:r>
          </w:p>
          <w:p w14:paraId="04975207" w14:textId="1BD79607" w:rsidR="009E0E03" w:rsidRPr="009E0E03" w:rsidRDefault="009E0E03" w:rsidP="009E0E03">
            <w:pPr>
              <w:ind w:left="240" w:hangingChars="100" w:hanging="240"/>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3.</w:t>
            </w:r>
            <w:r w:rsidRPr="009E0E03">
              <w:rPr>
                <w:rStyle w:val="13"/>
                <w:rFonts w:ascii="Times New Roman" w:eastAsia="標楷體" w:hAnsi="Times New Roman" w:cs="Times New Roman"/>
                <w:kern w:val="0"/>
                <w:szCs w:val="24"/>
              </w:rPr>
              <w:t>國立華僑高級中等學校學生</w:t>
            </w:r>
          </w:p>
        </w:tc>
        <w:tc>
          <w:tcPr>
            <w:tcW w:w="786" w:type="pct"/>
            <w:vAlign w:val="center"/>
          </w:tcPr>
          <w:p w14:paraId="3C327EB5" w14:textId="45BA7709"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6</w:t>
            </w:r>
          </w:p>
        </w:tc>
      </w:tr>
      <w:tr w:rsidR="009E0E03" w:rsidRPr="009E0E03" w14:paraId="307EE2FE" w14:textId="77777777" w:rsidTr="009E0E03">
        <w:trPr>
          <w:jc w:val="center"/>
        </w:trPr>
        <w:tc>
          <w:tcPr>
            <w:tcW w:w="230" w:type="pct"/>
            <w:vMerge/>
            <w:vAlign w:val="center"/>
          </w:tcPr>
          <w:p w14:paraId="709B264F" w14:textId="77777777" w:rsidR="009E0E03" w:rsidRPr="009E0E03" w:rsidRDefault="009E0E03" w:rsidP="009E0E03">
            <w:pPr>
              <w:jc w:val="center"/>
              <w:rPr>
                <w:rStyle w:val="13"/>
                <w:rFonts w:ascii="Times New Roman" w:eastAsia="標楷體" w:hAnsi="Times New Roman" w:cs="Times New Roman"/>
                <w:kern w:val="0"/>
                <w:szCs w:val="24"/>
              </w:rPr>
            </w:pPr>
          </w:p>
        </w:tc>
        <w:tc>
          <w:tcPr>
            <w:tcW w:w="230" w:type="pct"/>
            <w:vAlign w:val="center"/>
          </w:tcPr>
          <w:p w14:paraId="0B19873C" w14:textId="13C61369"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二</w:t>
            </w:r>
          </w:p>
        </w:tc>
        <w:tc>
          <w:tcPr>
            <w:tcW w:w="610" w:type="pct"/>
            <w:vAlign w:val="center"/>
          </w:tcPr>
          <w:p w14:paraId="2516C12C" w14:textId="77777777" w:rsid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國立新竹</w:t>
            </w:r>
          </w:p>
          <w:p w14:paraId="6CACA19F" w14:textId="77777777" w:rsid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科學園區</w:t>
            </w:r>
          </w:p>
          <w:p w14:paraId="2C81A5D6" w14:textId="77777777" w:rsid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實驗高級</w:t>
            </w:r>
          </w:p>
          <w:p w14:paraId="6D65B6E0" w14:textId="512FA960"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中等學校</w:t>
            </w:r>
          </w:p>
        </w:tc>
        <w:tc>
          <w:tcPr>
            <w:tcW w:w="714" w:type="pct"/>
            <w:vAlign w:val="center"/>
          </w:tcPr>
          <w:p w14:paraId="7225A469" w14:textId="3FFA7C33" w:rsidR="009E0E03" w:rsidRPr="009E0E03" w:rsidRDefault="009E0E03" w:rsidP="009E0E03">
            <w:pPr>
              <w:jc w:val="center"/>
              <w:rPr>
                <w:rStyle w:val="13"/>
                <w:rFonts w:ascii="Times New Roman" w:eastAsia="標楷體" w:hAnsi="Times New Roman" w:cs="Times New Roman"/>
                <w:kern w:val="0"/>
                <w:szCs w:val="24"/>
              </w:rPr>
            </w:pPr>
            <w:r>
              <w:rPr>
                <w:rStyle w:val="13"/>
                <w:rFonts w:ascii="Times New Roman" w:eastAsia="標楷體" w:hAnsi="Times New Roman" w:cs="Times New Roman" w:hint="eastAsia"/>
                <w:kern w:val="0"/>
                <w:szCs w:val="24"/>
              </w:rPr>
              <w:t>4</w:t>
            </w:r>
            <w:r>
              <w:rPr>
                <w:rStyle w:val="13"/>
                <w:rFonts w:ascii="Times New Roman" w:eastAsia="標楷體" w:hAnsi="Times New Roman" w:cs="Times New Roman"/>
                <w:kern w:val="0"/>
                <w:szCs w:val="24"/>
              </w:rPr>
              <w:t>/13</w:t>
            </w:r>
            <w:r>
              <w:rPr>
                <w:rStyle w:val="13"/>
                <w:rFonts w:ascii="Times New Roman" w:eastAsia="標楷體" w:hAnsi="Times New Roman" w:cs="Times New Roman" w:hint="eastAsia"/>
                <w:kern w:val="0"/>
                <w:szCs w:val="24"/>
              </w:rPr>
              <w:t>（三）</w:t>
            </w:r>
          </w:p>
        </w:tc>
        <w:tc>
          <w:tcPr>
            <w:tcW w:w="715" w:type="pct"/>
            <w:vAlign w:val="center"/>
          </w:tcPr>
          <w:p w14:paraId="292145DC" w14:textId="08F5855F" w:rsidR="009E0E03" w:rsidRPr="009E0E03" w:rsidRDefault="009E0E03" w:rsidP="009E0E03">
            <w:pPr>
              <w:jc w:val="center"/>
              <w:rPr>
                <w:rStyle w:val="13"/>
                <w:rFonts w:ascii="Times New Roman" w:eastAsia="標楷體" w:hAnsi="Times New Roman" w:cs="Times New Roman"/>
                <w:kern w:val="0"/>
                <w:szCs w:val="24"/>
              </w:rPr>
            </w:pPr>
            <w:r>
              <w:rPr>
                <w:rStyle w:val="13"/>
                <w:rFonts w:ascii="Times New Roman" w:eastAsia="標楷體" w:hAnsi="Times New Roman" w:cs="Times New Roman" w:hint="eastAsia"/>
                <w:kern w:val="0"/>
                <w:szCs w:val="24"/>
              </w:rPr>
              <w:t>4/14</w:t>
            </w:r>
            <w:r>
              <w:rPr>
                <w:rStyle w:val="13"/>
                <w:rFonts w:ascii="Times New Roman" w:eastAsia="標楷體" w:hAnsi="Times New Roman" w:cs="Times New Roman" w:hint="eastAsia"/>
                <w:kern w:val="0"/>
                <w:szCs w:val="24"/>
              </w:rPr>
              <w:t>（四）</w:t>
            </w:r>
          </w:p>
        </w:tc>
        <w:tc>
          <w:tcPr>
            <w:tcW w:w="1715" w:type="pct"/>
            <w:vAlign w:val="center"/>
          </w:tcPr>
          <w:p w14:paraId="77C975C0" w14:textId="50FD4606" w:rsidR="009E0E03" w:rsidRPr="009E0E03" w:rsidRDefault="009E0E03" w:rsidP="009E0E03">
            <w:pPr>
              <w:ind w:left="240" w:hangingChars="100" w:hanging="240"/>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1.</w:t>
            </w:r>
            <w:r w:rsidRPr="009E0E03">
              <w:rPr>
                <w:rStyle w:val="13"/>
                <w:rFonts w:ascii="Times New Roman" w:eastAsia="標楷體" w:hAnsi="Times New Roman" w:cs="Times New Roman"/>
                <w:kern w:val="0"/>
                <w:szCs w:val="24"/>
              </w:rPr>
              <w:t>新竹縣、新竹市、苗栗縣內</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高級中等學校學生及五年制</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專科學校前三年學生</w:t>
            </w:r>
          </w:p>
          <w:p w14:paraId="7C81CA2E" w14:textId="06B72FA7" w:rsidR="009E0E03" w:rsidRPr="009E0E03" w:rsidRDefault="009E0E03" w:rsidP="009E0E03">
            <w:pPr>
              <w:ind w:left="240" w:hangingChars="100" w:hanging="240"/>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2.</w:t>
            </w:r>
            <w:r w:rsidRPr="009E0E03">
              <w:rPr>
                <w:rStyle w:val="13"/>
                <w:rFonts w:ascii="Times New Roman" w:eastAsia="標楷體" w:hAnsi="Times New Roman" w:cs="Times New Roman"/>
                <w:kern w:val="0"/>
                <w:szCs w:val="24"/>
              </w:rPr>
              <w:t>新竹縣、新竹市、苗栗縣內</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無學籍自學生</w:t>
            </w:r>
          </w:p>
        </w:tc>
        <w:tc>
          <w:tcPr>
            <w:tcW w:w="786" w:type="pct"/>
            <w:vAlign w:val="center"/>
          </w:tcPr>
          <w:p w14:paraId="1A364EEF" w14:textId="1D75699E"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9</w:t>
            </w:r>
          </w:p>
        </w:tc>
      </w:tr>
      <w:tr w:rsidR="009E0E03" w:rsidRPr="009E0E03" w14:paraId="3B2C779A" w14:textId="77777777" w:rsidTr="009E0E03">
        <w:trPr>
          <w:jc w:val="center"/>
        </w:trPr>
        <w:tc>
          <w:tcPr>
            <w:tcW w:w="230" w:type="pct"/>
            <w:vMerge w:val="restart"/>
            <w:vAlign w:val="center"/>
          </w:tcPr>
          <w:p w14:paraId="0ED6FEA5" w14:textId="6FB2EDA3"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中</w:t>
            </w:r>
          </w:p>
        </w:tc>
        <w:tc>
          <w:tcPr>
            <w:tcW w:w="230" w:type="pct"/>
            <w:vAlign w:val="center"/>
          </w:tcPr>
          <w:p w14:paraId="68F3C7A5" w14:textId="631C99DE"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三</w:t>
            </w:r>
          </w:p>
        </w:tc>
        <w:tc>
          <w:tcPr>
            <w:tcW w:w="610" w:type="pct"/>
            <w:vAlign w:val="center"/>
          </w:tcPr>
          <w:p w14:paraId="0E469754" w14:textId="77777777" w:rsid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國立南投</w:t>
            </w:r>
          </w:p>
          <w:p w14:paraId="6B3EFE9F" w14:textId="67AA608B"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高級中學</w:t>
            </w:r>
          </w:p>
        </w:tc>
        <w:tc>
          <w:tcPr>
            <w:tcW w:w="714" w:type="pct"/>
            <w:vAlign w:val="center"/>
          </w:tcPr>
          <w:p w14:paraId="6ABB195D" w14:textId="1E69958A" w:rsidR="009E0E03" w:rsidRPr="009E0E03" w:rsidRDefault="009E0E03" w:rsidP="009E0E03">
            <w:pPr>
              <w:jc w:val="center"/>
              <w:rPr>
                <w:rStyle w:val="13"/>
                <w:rFonts w:ascii="Times New Roman" w:eastAsia="標楷體" w:hAnsi="Times New Roman" w:cs="Times New Roman"/>
                <w:kern w:val="0"/>
                <w:szCs w:val="24"/>
              </w:rPr>
            </w:pPr>
            <w:r>
              <w:rPr>
                <w:rStyle w:val="13"/>
                <w:rFonts w:ascii="Times New Roman" w:eastAsia="標楷體" w:hAnsi="Times New Roman" w:cs="Times New Roman" w:hint="eastAsia"/>
                <w:kern w:val="0"/>
                <w:szCs w:val="24"/>
              </w:rPr>
              <w:t>4/14</w:t>
            </w:r>
            <w:r>
              <w:rPr>
                <w:rStyle w:val="13"/>
                <w:rFonts w:ascii="Times New Roman" w:eastAsia="標楷體" w:hAnsi="Times New Roman" w:cs="Times New Roman" w:hint="eastAsia"/>
                <w:kern w:val="0"/>
                <w:szCs w:val="24"/>
              </w:rPr>
              <w:t>（四）</w:t>
            </w:r>
          </w:p>
        </w:tc>
        <w:tc>
          <w:tcPr>
            <w:tcW w:w="715" w:type="pct"/>
            <w:vAlign w:val="center"/>
          </w:tcPr>
          <w:p w14:paraId="26C8EB84" w14:textId="1747F696" w:rsidR="009E0E03" w:rsidRPr="009E0E03" w:rsidRDefault="009E0E03" w:rsidP="009E0E03">
            <w:pPr>
              <w:jc w:val="center"/>
              <w:rPr>
                <w:rStyle w:val="13"/>
                <w:rFonts w:ascii="Times New Roman" w:eastAsia="標楷體" w:hAnsi="Times New Roman" w:cs="Times New Roman"/>
                <w:kern w:val="0"/>
                <w:szCs w:val="24"/>
              </w:rPr>
            </w:pPr>
            <w:r>
              <w:rPr>
                <w:rStyle w:val="13"/>
                <w:rFonts w:ascii="Times New Roman" w:eastAsia="標楷體" w:hAnsi="Times New Roman" w:cs="Times New Roman" w:hint="eastAsia"/>
                <w:kern w:val="0"/>
                <w:szCs w:val="24"/>
              </w:rPr>
              <w:t>4/15</w:t>
            </w:r>
            <w:r>
              <w:rPr>
                <w:rStyle w:val="13"/>
                <w:rFonts w:ascii="Times New Roman" w:eastAsia="標楷體" w:hAnsi="Times New Roman" w:cs="Times New Roman" w:hint="eastAsia"/>
                <w:kern w:val="0"/>
                <w:szCs w:val="24"/>
              </w:rPr>
              <w:t>（五）</w:t>
            </w:r>
          </w:p>
        </w:tc>
        <w:tc>
          <w:tcPr>
            <w:tcW w:w="1715" w:type="pct"/>
            <w:vAlign w:val="center"/>
          </w:tcPr>
          <w:p w14:paraId="4F3371F7" w14:textId="1F742B66" w:rsidR="009E0E03" w:rsidRPr="009E0E03" w:rsidRDefault="009E0E03" w:rsidP="009E0E03">
            <w:pPr>
              <w:ind w:left="240" w:hangingChars="100" w:hanging="240"/>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1.</w:t>
            </w:r>
            <w:r w:rsidRPr="009E0E03">
              <w:rPr>
                <w:rStyle w:val="13"/>
                <w:rFonts w:ascii="Times New Roman" w:eastAsia="標楷體" w:hAnsi="Times New Roman" w:cs="Times New Roman"/>
                <w:kern w:val="0"/>
                <w:szCs w:val="24"/>
              </w:rPr>
              <w:t>南投縣、彰化縣內高級中等</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學校學生及五年制專科學校</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前三年學生</w:t>
            </w:r>
          </w:p>
          <w:p w14:paraId="04FFDB8F" w14:textId="5074EEDD" w:rsidR="009E0E03" w:rsidRPr="009E0E03" w:rsidRDefault="009E0E03" w:rsidP="009E0E03">
            <w:pPr>
              <w:ind w:left="240" w:hangingChars="100" w:hanging="240"/>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2.</w:t>
            </w:r>
            <w:r w:rsidRPr="009E0E03">
              <w:rPr>
                <w:rStyle w:val="13"/>
                <w:rFonts w:ascii="Times New Roman" w:eastAsia="標楷體" w:hAnsi="Times New Roman" w:cs="Times New Roman"/>
                <w:kern w:val="0"/>
                <w:szCs w:val="24"/>
              </w:rPr>
              <w:t>南投縣、彰化縣內無學籍自</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學生</w:t>
            </w:r>
          </w:p>
        </w:tc>
        <w:tc>
          <w:tcPr>
            <w:tcW w:w="786" w:type="pct"/>
            <w:vAlign w:val="center"/>
          </w:tcPr>
          <w:p w14:paraId="66969DB1" w14:textId="03B5DB6C"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10</w:t>
            </w:r>
          </w:p>
        </w:tc>
      </w:tr>
      <w:tr w:rsidR="009E0E03" w:rsidRPr="009E0E03" w14:paraId="654242C9" w14:textId="77777777" w:rsidTr="009E0E03">
        <w:trPr>
          <w:jc w:val="center"/>
        </w:trPr>
        <w:tc>
          <w:tcPr>
            <w:tcW w:w="230" w:type="pct"/>
            <w:vMerge/>
            <w:vAlign w:val="center"/>
          </w:tcPr>
          <w:p w14:paraId="33F522CB" w14:textId="77777777" w:rsidR="009E0E03" w:rsidRPr="009E0E03" w:rsidRDefault="009E0E03" w:rsidP="009E0E03">
            <w:pPr>
              <w:jc w:val="center"/>
              <w:rPr>
                <w:rStyle w:val="13"/>
                <w:rFonts w:ascii="Times New Roman" w:eastAsia="標楷體" w:hAnsi="Times New Roman" w:cs="Times New Roman"/>
                <w:kern w:val="0"/>
                <w:szCs w:val="24"/>
              </w:rPr>
            </w:pPr>
          </w:p>
        </w:tc>
        <w:tc>
          <w:tcPr>
            <w:tcW w:w="230" w:type="pct"/>
            <w:vAlign w:val="center"/>
          </w:tcPr>
          <w:p w14:paraId="5E448309" w14:textId="009A1708"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四</w:t>
            </w:r>
          </w:p>
        </w:tc>
        <w:tc>
          <w:tcPr>
            <w:tcW w:w="610" w:type="pct"/>
            <w:vAlign w:val="center"/>
          </w:tcPr>
          <w:p w14:paraId="2168CB9D" w14:textId="77777777" w:rsid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國立斗六</w:t>
            </w:r>
          </w:p>
          <w:p w14:paraId="0563E071" w14:textId="337B6F47"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高級中學</w:t>
            </w:r>
          </w:p>
        </w:tc>
        <w:tc>
          <w:tcPr>
            <w:tcW w:w="714" w:type="pct"/>
            <w:vAlign w:val="center"/>
          </w:tcPr>
          <w:p w14:paraId="63A5FF4E" w14:textId="4F5B923F" w:rsidR="009E0E03" w:rsidRPr="009E0E03" w:rsidRDefault="009E0E03" w:rsidP="009E0E03">
            <w:pPr>
              <w:jc w:val="center"/>
              <w:rPr>
                <w:rStyle w:val="13"/>
                <w:rFonts w:ascii="Times New Roman" w:eastAsia="標楷體" w:hAnsi="Times New Roman" w:cs="Times New Roman"/>
                <w:kern w:val="0"/>
                <w:szCs w:val="24"/>
              </w:rPr>
            </w:pPr>
            <w:r>
              <w:rPr>
                <w:rStyle w:val="13"/>
                <w:rFonts w:ascii="Times New Roman" w:eastAsia="標楷體" w:hAnsi="Times New Roman" w:cs="Times New Roman" w:hint="eastAsia"/>
                <w:kern w:val="0"/>
                <w:szCs w:val="24"/>
              </w:rPr>
              <w:t>4/20</w:t>
            </w:r>
            <w:r>
              <w:rPr>
                <w:rStyle w:val="13"/>
                <w:rFonts w:ascii="Times New Roman" w:eastAsia="標楷體" w:hAnsi="Times New Roman" w:cs="Times New Roman" w:hint="eastAsia"/>
                <w:kern w:val="0"/>
                <w:szCs w:val="24"/>
              </w:rPr>
              <w:t>（三）</w:t>
            </w:r>
          </w:p>
        </w:tc>
        <w:tc>
          <w:tcPr>
            <w:tcW w:w="715" w:type="pct"/>
            <w:vAlign w:val="center"/>
          </w:tcPr>
          <w:p w14:paraId="72402C46" w14:textId="0C961474" w:rsidR="009E0E03" w:rsidRPr="009E0E03" w:rsidRDefault="009E0E03" w:rsidP="009E0E03">
            <w:pPr>
              <w:jc w:val="center"/>
              <w:rPr>
                <w:rStyle w:val="13"/>
                <w:rFonts w:ascii="Times New Roman" w:eastAsia="標楷體" w:hAnsi="Times New Roman" w:cs="Times New Roman"/>
                <w:kern w:val="0"/>
                <w:szCs w:val="24"/>
              </w:rPr>
            </w:pPr>
            <w:r>
              <w:rPr>
                <w:rStyle w:val="13"/>
                <w:rFonts w:ascii="Times New Roman" w:eastAsia="標楷體" w:hAnsi="Times New Roman" w:cs="Times New Roman" w:hint="eastAsia"/>
                <w:kern w:val="0"/>
                <w:szCs w:val="24"/>
              </w:rPr>
              <w:t>4/21</w:t>
            </w:r>
            <w:r>
              <w:rPr>
                <w:rStyle w:val="13"/>
                <w:rFonts w:ascii="Times New Roman" w:eastAsia="標楷體" w:hAnsi="Times New Roman" w:cs="Times New Roman" w:hint="eastAsia"/>
                <w:kern w:val="0"/>
                <w:szCs w:val="24"/>
              </w:rPr>
              <w:t>（四）</w:t>
            </w:r>
          </w:p>
        </w:tc>
        <w:tc>
          <w:tcPr>
            <w:tcW w:w="1715" w:type="pct"/>
            <w:vAlign w:val="center"/>
          </w:tcPr>
          <w:p w14:paraId="599515FC" w14:textId="46B1AC04" w:rsidR="009E0E03" w:rsidRPr="009E0E03" w:rsidRDefault="009E0E03" w:rsidP="009E0E03">
            <w:pPr>
              <w:ind w:left="240" w:hangingChars="100" w:hanging="240"/>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1.</w:t>
            </w:r>
            <w:r w:rsidRPr="009E0E03">
              <w:rPr>
                <w:rStyle w:val="13"/>
                <w:rFonts w:ascii="Times New Roman" w:eastAsia="標楷體" w:hAnsi="Times New Roman" w:cs="Times New Roman"/>
                <w:kern w:val="0"/>
                <w:szCs w:val="24"/>
              </w:rPr>
              <w:t>雲林縣、嘉義縣、嘉義市內</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高級中等學校學生及五年制</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專科學校前三年學生</w:t>
            </w:r>
          </w:p>
          <w:p w14:paraId="22EF6A93" w14:textId="477945E1" w:rsidR="009E0E03" w:rsidRPr="009E0E03" w:rsidRDefault="009E0E03" w:rsidP="009E0E03">
            <w:pPr>
              <w:ind w:left="240" w:hangingChars="100" w:hanging="240"/>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2.</w:t>
            </w:r>
            <w:r w:rsidRPr="009E0E03">
              <w:rPr>
                <w:rStyle w:val="13"/>
                <w:rFonts w:ascii="Times New Roman" w:eastAsia="標楷體" w:hAnsi="Times New Roman" w:cs="Times New Roman"/>
                <w:kern w:val="0"/>
                <w:szCs w:val="24"/>
              </w:rPr>
              <w:t>雲林縣、嘉義縣、嘉義市內</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無學籍自學生</w:t>
            </w:r>
          </w:p>
        </w:tc>
        <w:tc>
          <w:tcPr>
            <w:tcW w:w="786" w:type="pct"/>
            <w:vAlign w:val="center"/>
          </w:tcPr>
          <w:p w14:paraId="55D847AB" w14:textId="504DFD6B"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11</w:t>
            </w:r>
          </w:p>
        </w:tc>
      </w:tr>
      <w:tr w:rsidR="009E0E03" w:rsidRPr="009E0E03" w14:paraId="07E7AB01" w14:textId="77777777" w:rsidTr="009E0E03">
        <w:trPr>
          <w:jc w:val="center"/>
        </w:trPr>
        <w:tc>
          <w:tcPr>
            <w:tcW w:w="230" w:type="pct"/>
            <w:vMerge w:val="restart"/>
            <w:vAlign w:val="center"/>
          </w:tcPr>
          <w:p w14:paraId="3A0906CA" w14:textId="35F4E7DE"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南</w:t>
            </w:r>
          </w:p>
        </w:tc>
        <w:tc>
          <w:tcPr>
            <w:tcW w:w="230" w:type="pct"/>
            <w:vAlign w:val="center"/>
          </w:tcPr>
          <w:p w14:paraId="07565132" w14:textId="70B4CF47"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五</w:t>
            </w:r>
          </w:p>
        </w:tc>
        <w:tc>
          <w:tcPr>
            <w:tcW w:w="610" w:type="pct"/>
            <w:vAlign w:val="center"/>
          </w:tcPr>
          <w:p w14:paraId="10C4E12F" w14:textId="77777777" w:rsid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國立北門</w:t>
            </w:r>
          </w:p>
          <w:p w14:paraId="1575AE87" w14:textId="69983F64"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高級中學</w:t>
            </w:r>
          </w:p>
        </w:tc>
        <w:tc>
          <w:tcPr>
            <w:tcW w:w="714" w:type="pct"/>
            <w:vAlign w:val="center"/>
          </w:tcPr>
          <w:p w14:paraId="5EB52FD5" w14:textId="766D2833" w:rsidR="009E0E03" w:rsidRPr="009E0E03" w:rsidRDefault="009E0E03" w:rsidP="009E0E03">
            <w:pPr>
              <w:jc w:val="center"/>
              <w:rPr>
                <w:rStyle w:val="13"/>
                <w:rFonts w:ascii="Times New Roman" w:eastAsia="標楷體" w:hAnsi="Times New Roman" w:cs="Times New Roman"/>
                <w:kern w:val="0"/>
                <w:szCs w:val="24"/>
              </w:rPr>
            </w:pPr>
            <w:r>
              <w:rPr>
                <w:rStyle w:val="13"/>
                <w:rFonts w:ascii="Times New Roman" w:eastAsia="標楷體" w:hAnsi="Times New Roman" w:cs="Times New Roman" w:hint="eastAsia"/>
                <w:kern w:val="0"/>
                <w:szCs w:val="24"/>
              </w:rPr>
              <w:t>4/20</w:t>
            </w:r>
            <w:r>
              <w:rPr>
                <w:rStyle w:val="13"/>
                <w:rFonts w:ascii="Times New Roman" w:eastAsia="標楷體" w:hAnsi="Times New Roman" w:cs="Times New Roman" w:hint="eastAsia"/>
                <w:kern w:val="0"/>
                <w:szCs w:val="24"/>
              </w:rPr>
              <w:t>（三）</w:t>
            </w:r>
          </w:p>
        </w:tc>
        <w:tc>
          <w:tcPr>
            <w:tcW w:w="715" w:type="pct"/>
            <w:vAlign w:val="center"/>
          </w:tcPr>
          <w:p w14:paraId="67F8E075" w14:textId="3209F7D6" w:rsidR="009E0E03" w:rsidRPr="009E0E03" w:rsidRDefault="009E0E03" w:rsidP="009E0E03">
            <w:pPr>
              <w:jc w:val="center"/>
              <w:rPr>
                <w:rStyle w:val="13"/>
                <w:rFonts w:ascii="Times New Roman" w:eastAsia="標楷體" w:hAnsi="Times New Roman" w:cs="Times New Roman"/>
                <w:kern w:val="0"/>
                <w:szCs w:val="24"/>
              </w:rPr>
            </w:pPr>
            <w:r>
              <w:rPr>
                <w:rStyle w:val="13"/>
                <w:rFonts w:ascii="Times New Roman" w:eastAsia="標楷體" w:hAnsi="Times New Roman" w:cs="Times New Roman" w:hint="eastAsia"/>
                <w:kern w:val="0"/>
                <w:szCs w:val="24"/>
              </w:rPr>
              <w:t>4/21</w:t>
            </w:r>
            <w:r>
              <w:rPr>
                <w:rStyle w:val="13"/>
                <w:rFonts w:ascii="Times New Roman" w:eastAsia="標楷體" w:hAnsi="Times New Roman" w:cs="Times New Roman" w:hint="eastAsia"/>
                <w:kern w:val="0"/>
                <w:szCs w:val="24"/>
              </w:rPr>
              <w:t>（四）</w:t>
            </w:r>
          </w:p>
        </w:tc>
        <w:tc>
          <w:tcPr>
            <w:tcW w:w="1715" w:type="pct"/>
            <w:vAlign w:val="center"/>
          </w:tcPr>
          <w:p w14:paraId="47652E47" w14:textId="2920E5A1" w:rsidR="009E0E03" w:rsidRPr="009E0E03" w:rsidRDefault="009E0E03" w:rsidP="009E0E03">
            <w:pPr>
              <w:ind w:left="240" w:hangingChars="100" w:hanging="240"/>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1.</w:t>
            </w:r>
            <w:r w:rsidRPr="009E0E03">
              <w:rPr>
                <w:rStyle w:val="13"/>
                <w:rFonts w:ascii="Times New Roman" w:eastAsia="標楷體" w:hAnsi="Times New Roman" w:cs="Times New Roman"/>
                <w:kern w:val="0"/>
                <w:szCs w:val="24"/>
              </w:rPr>
              <w:t>臺南市內高級中等學校學生</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及五年制專科學校前三年學</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生</w:t>
            </w:r>
          </w:p>
          <w:p w14:paraId="51C7DFCA" w14:textId="0FAD2E04" w:rsidR="009E0E03" w:rsidRPr="009E0E03" w:rsidRDefault="009E0E03" w:rsidP="009E0E03">
            <w:pPr>
              <w:ind w:left="240" w:hangingChars="100" w:hanging="240"/>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2.</w:t>
            </w:r>
            <w:r w:rsidRPr="009E0E03">
              <w:rPr>
                <w:rStyle w:val="13"/>
                <w:rFonts w:ascii="Times New Roman" w:eastAsia="標楷體" w:hAnsi="Times New Roman" w:cs="Times New Roman"/>
                <w:kern w:val="0"/>
                <w:szCs w:val="24"/>
              </w:rPr>
              <w:t>臺南市內無學籍自學生</w:t>
            </w:r>
          </w:p>
        </w:tc>
        <w:tc>
          <w:tcPr>
            <w:tcW w:w="786" w:type="pct"/>
            <w:vAlign w:val="center"/>
          </w:tcPr>
          <w:p w14:paraId="7BE128D0" w14:textId="21735F96"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10</w:t>
            </w:r>
          </w:p>
        </w:tc>
      </w:tr>
      <w:tr w:rsidR="009E0E03" w:rsidRPr="009E0E03" w14:paraId="153E8631" w14:textId="77777777" w:rsidTr="009E0E03">
        <w:trPr>
          <w:jc w:val="center"/>
        </w:trPr>
        <w:tc>
          <w:tcPr>
            <w:tcW w:w="230" w:type="pct"/>
            <w:vMerge/>
            <w:vAlign w:val="center"/>
          </w:tcPr>
          <w:p w14:paraId="5D97E728" w14:textId="77777777" w:rsidR="009E0E03" w:rsidRPr="009E0E03" w:rsidRDefault="009E0E03" w:rsidP="009E0E03">
            <w:pPr>
              <w:jc w:val="center"/>
              <w:rPr>
                <w:rStyle w:val="13"/>
                <w:rFonts w:ascii="Times New Roman" w:eastAsia="標楷體" w:hAnsi="Times New Roman" w:cs="Times New Roman"/>
                <w:kern w:val="0"/>
                <w:szCs w:val="24"/>
              </w:rPr>
            </w:pPr>
          </w:p>
        </w:tc>
        <w:tc>
          <w:tcPr>
            <w:tcW w:w="230" w:type="pct"/>
            <w:vAlign w:val="center"/>
          </w:tcPr>
          <w:p w14:paraId="278BC04D" w14:textId="793D5C6A"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六</w:t>
            </w:r>
          </w:p>
        </w:tc>
        <w:tc>
          <w:tcPr>
            <w:tcW w:w="610" w:type="pct"/>
            <w:vAlign w:val="center"/>
          </w:tcPr>
          <w:p w14:paraId="5E4EBDCA" w14:textId="77777777" w:rsid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國立鳳新</w:t>
            </w:r>
          </w:p>
          <w:p w14:paraId="375D0A7D" w14:textId="41F49040"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高級中學</w:t>
            </w:r>
          </w:p>
        </w:tc>
        <w:tc>
          <w:tcPr>
            <w:tcW w:w="714" w:type="pct"/>
            <w:vAlign w:val="center"/>
          </w:tcPr>
          <w:p w14:paraId="07681FF3" w14:textId="462E040D" w:rsidR="009E0E03" w:rsidRPr="009E0E03" w:rsidRDefault="009E0E03" w:rsidP="009E0E03">
            <w:pPr>
              <w:jc w:val="center"/>
              <w:rPr>
                <w:rStyle w:val="13"/>
                <w:rFonts w:ascii="Times New Roman" w:eastAsia="標楷體" w:hAnsi="Times New Roman" w:cs="Times New Roman"/>
                <w:kern w:val="0"/>
                <w:szCs w:val="24"/>
              </w:rPr>
            </w:pPr>
            <w:r>
              <w:rPr>
                <w:rStyle w:val="13"/>
                <w:rFonts w:ascii="Times New Roman" w:eastAsia="標楷體" w:hAnsi="Times New Roman" w:cs="Times New Roman" w:hint="eastAsia"/>
                <w:kern w:val="0"/>
                <w:szCs w:val="24"/>
              </w:rPr>
              <w:t>4/27</w:t>
            </w:r>
            <w:r>
              <w:rPr>
                <w:rStyle w:val="13"/>
                <w:rFonts w:ascii="Times New Roman" w:eastAsia="標楷體" w:hAnsi="Times New Roman" w:cs="Times New Roman" w:hint="eastAsia"/>
                <w:kern w:val="0"/>
                <w:szCs w:val="24"/>
              </w:rPr>
              <w:t>（三）</w:t>
            </w:r>
          </w:p>
        </w:tc>
        <w:tc>
          <w:tcPr>
            <w:tcW w:w="715" w:type="pct"/>
            <w:vAlign w:val="center"/>
          </w:tcPr>
          <w:p w14:paraId="409E6C24" w14:textId="44DF41E1" w:rsidR="009E0E03" w:rsidRPr="009E0E03" w:rsidRDefault="009E0E03" w:rsidP="009E0E03">
            <w:pPr>
              <w:jc w:val="center"/>
              <w:rPr>
                <w:rStyle w:val="13"/>
                <w:rFonts w:ascii="Times New Roman" w:eastAsia="標楷體" w:hAnsi="Times New Roman" w:cs="Times New Roman"/>
                <w:kern w:val="0"/>
                <w:szCs w:val="24"/>
              </w:rPr>
            </w:pPr>
            <w:r>
              <w:rPr>
                <w:rStyle w:val="13"/>
                <w:rFonts w:ascii="Times New Roman" w:eastAsia="標楷體" w:hAnsi="Times New Roman" w:cs="Times New Roman" w:hint="eastAsia"/>
                <w:kern w:val="0"/>
                <w:szCs w:val="24"/>
              </w:rPr>
              <w:t>4/28</w:t>
            </w:r>
            <w:r>
              <w:rPr>
                <w:rStyle w:val="13"/>
                <w:rFonts w:ascii="Times New Roman" w:eastAsia="標楷體" w:hAnsi="Times New Roman" w:cs="Times New Roman" w:hint="eastAsia"/>
                <w:kern w:val="0"/>
                <w:szCs w:val="24"/>
              </w:rPr>
              <w:t>（四）</w:t>
            </w:r>
          </w:p>
        </w:tc>
        <w:tc>
          <w:tcPr>
            <w:tcW w:w="1715" w:type="pct"/>
            <w:vAlign w:val="center"/>
          </w:tcPr>
          <w:p w14:paraId="0CA4FC5E" w14:textId="6E161299" w:rsidR="009E0E03" w:rsidRPr="009E0E03" w:rsidRDefault="009E0E03" w:rsidP="009E0E03">
            <w:pPr>
              <w:ind w:left="240" w:hangingChars="100" w:hanging="240"/>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1.</w:t>
            </w:r>
            <w:r w:rsidRPr="009E0E03">
              <w:rPr>
                <w:rStyle w:val="13"/>
                <w:rFonts w:ascii="Times New Roman" w:eastAsia="標楷體" w:hAnsi="Times New Roman" w:cs="Times New Roman"/>
                <w:kern w:val="0"/>
                <w:szCs w:val="24"/>
              </w:rPr>
              <w:t>高雄市（原高雄縣範圍，但</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不包括高雄市立學校）、屏</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東縣、澎湖縣內高級中等學</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校學生及五年制專科學校前</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三年學生</w:t>
            </w:r>
          </w:p>
          <w:p w14:paraId="18A78A21" w14:textId="307257CC" w:rsidR="009E0E03" w:rsidRPr="009E0E03" w:rsidRDefault="009E0E03" w:rsidP="009E0E03">
            <w:pPr>
              <w:ind w:left="240" w:hangingChars="100" w:hanging="240"/>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2.</w:t>
            </w:r>
            <w:r w:rsidRPr="009E0E03">
              <w:rPr>
                <w:rStyle w:val="13"/>
                <w:rFonts w:ascii="Times New Roman" w:eastAsia="標楷體" w:hAnsi="Times New Roman" w:cs="Times New Roman"/>
                <w:kern w:val="0"/>
                <w:szCs w:val="24"/>
              </w:rPr>
              <w:t>屏東縣、澎湖縣內無學籍自</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學生。</w:t>
            </w:r>
          </w:p>
        </w:tc>
        <w:tc>
          <w:tcPr>
            <w:tcW w:w="786" w:type="pct"/>
            <w:vAlign w:val="center"/>
          </w:tcPr>
          <w:p w14:paraId="6E6AE0CA" w14:textId="6226BC35" w:rsidR="009E0E03"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8</w:t>
            </w:r>
          </w:p>
        </w:tc>
      </w:tr>
      <w:tr w:rsidR="009E0E03" w:rsidRPr="009E0E03" w14:paraId="01415A79" w14:textId="77777777" w:rsidTr="009E0E03">
        <w:trPr>
          <w:jc w:val="center"/>
        </w:trPr>
        <w:tc>
          <w:tcPr>
            <w:tcW w:w="230" w:type="pct"/>
            <w:vAlign w:val="center"/>
          </w:tcPr>
          <w:p w14:paraId="1AAED35B" w14:textId="2BB2A46D" w:rsidR="00E60574"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東</w:t>
            </w:r>
          </w:p>
        </w:tc>
        <w:tc>
          <w:tcPr>
            <w:tcW w:w="230" w:type="pct"/>
            <w:vAlign w:val="center"/>
          </w:tcPr>
          <w:p w14:paraId="3FEEFD76" w14:textId="754ED55D" w:rsidR="00E60574"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七</w:t>
            </w:r>
          </w:p>
        </w:tc>
        <w:tc>
          <w:tcPr>
            <w:tcW w:w="610" w:type="pct"/>
            <w:vAlign w:val="center"/>
          </w:tcPr>
          <w:p w14:paraId="0C870A2D" w14:textId="1B074852" w:rsidR="009E0E03" w:rsidRPr="009E0E03" w:rsidRDefault="009E0E03" w:rsidP="009E0E03">
            <w:pPr>
              <w:pStyle w:val="10"/>
              <w:autoSpaceDE w:val="0"/>
              <w:jc w:val="center"/>
              <w:rPr>
                <w:rStyle w:val="13"/>
                <w:rFonts w:eastAsia="標楷體"/>
                <w:kern w:val="0"/>
              </w:rPr>
            </w:pPr>
            <w:r w:rsidRPr="009E0E03">
              <w:rPr>
                <w:rStyle w:val="13"/>
                <w:rFonts w:eastAsia="標楷體"/>
                <w:kern w:val="0"/>
              </w:rPr>
              <w:t>國立臺東女子高級</w:t>
            </w:r>
          </w:p>
          <w:p w14:paraId="4E7E6292" w14:textId="339E1014" w:rsidR="00E60574"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中學</w:t>
            </w:r>
          </w:p>
        </w:tc>
        <w:tc>
          <w:tcPr>
            <w:tcW w:w="714" w:type="pct"/>
            <w:vAlign w:val="center"/>
          </w:tcPr>
          <w:p w14:paraId="6198588C" w14:textId="0E2CCBDB" w:rsidR="00E60574" w:rsidRPr="009E0E03" w:rsidRDefault="009E0E03" w:rsidP="009E0E03">
            <w:pPr>
              <w:jc w:val="center"/>
              <w:rPr>
                <w:rStyle w:val="13"/>
                <w:rFonts w:ascii="Times New Roman" w:eastAsia="標楷體" w:hAnsi="Times New Roman" w:cs="Times New Roman"/>
                <w:kern w:val="0"/>
                <w:szCs w:val="24"/>
              </w:rPr>
            </w:pPr>
            <w:r>
              <w:rPr>
                <w:rStyle w:val="13"/>
                <w:rFonts w:ascii="Times New Roman" w:eastAsia="標楷體" w:hAnsi="Times New Roman" w:cs="Times New Roman" w:hint="eastAsia"/>
                <w:kern w:val="0"/>
                <w:szCs w:val="24"/>
              </w:rPr>
              <w:t>5/3</w:t>
            </w:r>
            <w:r>
              <w:rPr>
                <w:rStyle w:val="13"/>
                <w:rFonts w:ascii="Times New Roman" w:eastAsia="標楷體" w:hAnsi="Times New Roman" w:cs="Times New Roman" w:hint="eastAsia"/>
                <w:kern w:val="0"/>
                <w:szCs w:val="24"/>
              </w:rPr>
              <w:t>（二）</w:t>
            </w:r>
          </w:p>
        </w:tc>
        <w:tc>
          <w:tcPr>
            <w:tcW w:w="715" w:type="pct"/>
            <w:vAlign w:val="center"/>
          </w:tcPr>
          <w:p w14:paraId="2C89E713" w14:textId="68B11BCB" w:rsidR="00E60574" w:rsidRPr="009E0E03" w:rsidRDefault="009E0E03" w:rsidP="009E0E03">
            <w:pPr>
              <w:jc w:val="center"/>
              <w:rPr>
                <w:rStyle w:val="13"/>
                <w:rFonts w:ascii="Times New Roman" w:eastAsia="標楷體" w:hAnsi="Times New Roman" w:cs="Times New Roman"/>
                <w:kern w:val="0"/>
                <w:szCs w:val="24"/>
              </w:rPr>
            </w:pPr>
            <w:r>
              <w:rPr>
                <w:rStyle w:val="13"/>
                <w:rFonts w:ascii="Times New Roman" w:eastAsia="標楷體" w:hAnsi="Times New Roman" w:cs="Times New Roman" w:hint="eastAsia"/>
                <w:kern w:val="0"/>
                <w:szCs w:val="24"/>
              </w:rPr>
              <w:t>5/4</w:t>
            </w:r>
            <w:r>
              <w:rPr>
                <w:rStyle w:val="13"/>
                <w:rFonts w:ascii="Times New Roman" w:eastAsia="標楷體" w:hAnsi="Times New Roman" w:cs="Times New Roman" w:hint="eastAsia"/>
                <w:kern w:val="0"/>
                <w:szCs w:val="24"/>
              </w:rPr>
              <w:t>（三）</w:t>
            </w:r>
          </w:p>
        </w:tc>
        <w:tc>
          <w:tcPr>
            <w:tcW w:w="1715" w:type="pct"/>
            <w:vAlign w:val="center"/>
          </w:tcPr>
          <w:p w14:paraId="044C5429" w14:textId="77777777" w:rsidR="009E0E03" w:rsidRDefault="009E0E03" w:rsidP="009E0E03">
            <w:pPr>
              <w:ind w:left="240" w:hangingChars="100" w:hanging="240"/>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1.</w:t>
            </w:r>
            <w:r w:rsidRPr="009E0E03">
              <w:rPr>
                <w:rStyle w:val="13"/>
                <w:rFonts w:ascii="Times New Roman" w:eastAsia="標楷體" w:hAnsi="Times New Roman" w:cs="Times New Roman"/>
                <w:kern w:val="0"/>
                <w:szCs w:val="24"/>
              </w:rPr>
              <w:t>花蓮縣、臺東縣內學校及五</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年制專科學校前三年學生</w:t>
            </w:r>
            <w:r w:rsidRPr="009E0E03">
              <w:rPr>
                <w:rStyle w:val="13"/>
                <w:rFonts w:ascii="Times New Roman" w:eastAsia="標楷體" w:hAnsi="Times New Roman" w:cs="Times New Roman"/>
                <w:kern w:val="0"/>
                <w:szCs w:val="24"/>
              </w:rPr>
              <w:t xml:space="preserve"> </w:t>
            </w:r>
          </w:p>
          <w:p w14:paraId="4172932D" w14:textId="6D843759" w:rsidR="00E60574" w:rsidRPr="009E0E03" w:rsidRDefault="009E0E03" w:rsidP="009E0E03">
            <w:pPr>
              <w:ind w:left="240" w:hangingChars="100" w:hanging="240"/>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2.</w:t>
            </w:r>
            <w:r w:rsidRPr="009E0E03">
              <w:rPr>
                <w:rStyle w:val="13"/>
                <w:rFonts w:ascii="Times New Roman" w:eastAsia="標楷體" w:hAnsi="Times New Roman" w:cs="Times New Roman"/>
                <w:kern w:val="0"/>
                <w:szCs w:val="24"/>
              </w:rPr>
              <w:t>花蓮縣、臺東縣內無學籍自</w:t>
            </w:r>
            <w:r w:rsidRPr="009E0E03">
              <w:rPr>
                <w:rStyle w:val="13"/>
                <w:rFonts w:ascii="Times New Roman" w:eastAsia="標楷體" w:hAnsi="Times New Roman" w:cs="Times New Roman"/>
                <w:kern w:val="0"/>
                <w:szCs w:val="24"/>
              </w:rPr>
              <w:t xml:space="preserve"> </w:t>
            </w:r>
            <w:r w:rsidRPr="009E0E03">
              <w:rPr>
                <w:rStyle w:val="13"/>
                <w:rFonts w:ascii="Times New Roman" w:eastAsia="標楷體" w:hAnsi="Times New Roman" w:cs="Times New Roman"/>
                <w:kern w:val="0"/>
                <w:szCs w:val="24"/>
              </w:rPr>
              <w:t>學生</w:t>
            </w:r>
          </w:p>
        </w:tc>
        <w:tc>
          <w:tcPr>
            <w:tcW w:w="786" w:type="pct"/>
            <w:vAlign w:val="center"/>
          </w:tcPr>
          <w:p w14:paraId="638505EE" w14:textId="030F185F" w:rsidR="00E60574" w:rsidRPr="009E0E03" w:rsidRDefault="009E0E03" w:rsidP="009E0E03">
            <w:pPr>
              <w:jc w:val="center"/>
              <w:rPr>
                <w:rStyle w:val="13"/>
                <w:rFonts w:ascii="Times New Roman" w:eastAsia="標楷體" w:hAnsi="Times New Roman" w:cs="Times New Roman"/>
                <w:kern w:val="0"/>
                <w:szCs w:val="24"/>
              </w:rPr>
            </w:pPr>
            <w:r w:rsidRPr="009E0E03">
              <w:rPr>
                <w:rStyle w:val="13"/>
                <w:rFonts w:ascii="Times New Roman" w:eastAsia="標楷體" w:hAnsi="Times New Roman" w:cs="Times New Roman"/>
                <w:kern w:val="0"/>
                <w:szCs w:val="24"/>
              </w:rPr>
              <w:t>6</w:t>
            </w:r>
          </w:p>
        </w:tc>
      </w:tr>
    </w:tbl>
    <w:p w14:paraId="0F8DAFA0" w14:textId="77777777" w:rsidR="00E60574" w:rsidRPr="00F05CF7" w:rsidRDefault="00E60574" w:rsidP="00E60574">
      <w:pPr>
        <w:pStyle w:val="10"/>
        <w:autoSpaceDE w:val="0"/>
        <w:spacing w:line="480" w:lineRule="exact"/>
        <w:ind w:left="1302" w:right="208" w:hanging="877"/>
        <w:jc w:val="both"/>
        <w:rPr>
          <w:rStyle w:val="13"/>
          <w:rFonts w:ascii="標楷體" w:eastAsia="標楷體" w:hAnsi="標楷體" w:cs="標楷體"/>
          <w:b/>
          <w:kern w:val="0"/>
          <w:sz w:val="28"/>
          <w:szCs w:val="28"/>
        </w:rPr>
      </w:pPr>
      <w:r w:rsidRPr="00F05CF7">
        <w:rPr>
          <w:rStyle w:val="13"/>
          <w:rFonts w:ascii="標楷體" w:eastAsia="標楷體" w:hAnsi="標楷體" w:cs="標楷體" w:hint="eastAsia"/>
          <w:b/>
          <w:kern w:val="0"/>
          <w:sz w:val="28"/>
          <w:szCs w:val="28"/>
        </w:rPr>
        <w:lastRenderedPageBreak/>
        <w:t xml:space="preserve">九、 評審： </w:t>
      </w:r>
    </w:p>
    <w:p w14:paraId="4997556E"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（一）學校科學展覽會：評審委員由各該高級中等學校校長聘請校內外教 師或各科學者專家擔任之。 </w:t>
      </w:r>
    </w:p>
    <w:p w14:paraId="4DB541AA"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（二）分區科學展覽會： </w:t>
      </w:r>
    </w:p>
    <w:p w14:paraId="3DA4F565" w14:textId="117B276D" w:rsidR="00E60574" w:rsidRPr="00E60574" w:rsidRDefault="00E60574" w:rsidP="00F05CF7">
      <w:pPr>
        <w:pStyle w:val="10"/>
        <w:autoSpaceDE w:val="0"/>
        <w:spacing w:line="480" w:lineRule="exact"/>
        <w:ind w:leftChars="477" w:left="2022" w:rightChars="87" w:right="209"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1.評審委員：由教育部國民及學前教育署（以下簡稱國教署）聘請大 專院校助理教授（含）以上人員擔任，並得視需要聘請各該區以外高級中等學校合格專任科學教師擔任，分科辦理評審，每科評審委員 2 人 （含）以上。各承辦學校得提供建議名單。 </w:t>
      </w:r>
    </w:p>
    <w:p w14:paraId="7C66E6F9" w14:textId="0207133C" w:rsidR="00E60574" w:rsidRPr="00E60574" w:rsidRDefault="00E60574" w:rsidP="00F05CF7">
      <w:pPr>
        <w:pStyle w:val="10"/>
        <w:autoSpaceDE w:val="0"/>
        <w:spacing w:line="480" w:lineRule="exact"/>
        <w:ind w:leftChars="477" w:left="2022" w:rightChars="87" w:right="209"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2.時間：各分區於評審日期當日上午9時開始評審。 </w:t>
      </w:r>
    </w:p>
    <w:p w14:paraId="12B7E302" w14:textId="77777777" w:rsidR="00E60574" w:rsidRPr="00E60574" w:rsidRDefault="00E60574" w:rsidP="00F05CF7">
      <w:pPr>
        <w:pStyle w:val="10"/>
        <w:autoSpaceDE w:val="0"/>
        <w:spacing w:line="480" w:lineRule="exact"/>
        <w:ind w:leftChars="477" w:left="2022" w:rightChars="87" w:right="209"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3.評審標準：依「全國科學展覽會」評審標準辦理。 </w:t>
      </w:r>
    </w:p>
    <w:p w14:paraId="338C83A4" w14:textId="77777777" w:rsidR="00E60574" w:rsidRPr="00F05CF7" w:rsidRDefault="00E60574" w:rsidP="00E60574">
      <w:pPr>
        <w:pStyle w:val="10"/>
        <w:autoSpaceDE w:val="0"/>
        <w:spacing w:line="480" w:lineRule="exact"/>
        <w:ind w:left="1302" w:right="208" w:hanging="877"/>
        <w:jc w:val="both"/>
        <w:rPr>
          <w:rStyle w:val="13"/>
          <w:rFonts w:ascii="標楷體" w:eastAsia="標楷體" w:hAnsi="標楷體" w:cs="標楷體"/>
          <w:b/>
          <w:kern w:val="0"/>
          <w:sz w:val="28"/>
          <w:szCs w:val="28"/>
        </w:rPr>
      </w:pPr>
      <w:r w:rsidRPr="00F05CF7">
        <w:rPr>
          <w:rStyle w:val="13"/>
          <w:rFonts w:ascii="標楷體" w:eastAsia="標楷體" w:hAnsi="標楷體" w:cs="標楷體" w:hint="eastAsia"/>
          <w:b/>
          <w:kern w:val="0"/>
          <w:sz w:val="28"/>
          <w:szCs w:val="28"/>
        </w:rPr>
        <w:t xml:space="preserve">十、 注意事項： </w:t>
      </w:r>
    </w:p>
    <w:p w14:paraId="26FED0AD" w14:textId="39ED630E" w:rsidR="00F05CF7" w:rsidRDefault="00E60574" w:rsidP="00F05CF7">
      <w:pPr>
        <w:pStyle w:val="10"/>
        <w:autoSpaceDE w:val="0"/>
        <w:spacing w:line="480" w:lineRule="exact"/>
        <w:ind w:left="1219" w:right="210" w:hanging="79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（一）「學校科學展覽」應列入學校行事曆內，每年必須舉辦 1 次，並依 本計畫規定之件數參加「分區科學展覽會」。且應自每學年開始即積極規劃辦理，鼓勵學生於社團或其他活動中進行，重視其平時研究過程，指導教師並應輔導學生擬訂長期研究計畫、訂立作業範圍及設計工作進度。研究作品之內容，應以學生就學當年教材內容所做之科 學研究為主，且研究主題應配合教材由學校或住家附近環境中取材。 </w:t>
      </w:r>
    </w:p>
    <w:p w14:paraId="30A30218" w14:textId="6A3FEF3D" w:rsidR="00E60574" w:rsidRPr="00E60574" w:rsidRDefault="00E60574" w:rsidP="00F05CF7">
      <w:pPr>
        <w:pStyle w:val="10"/>
        <w:autoSpaceDE w:val="0"/>
        <w:spacing w:line="480" w:lineRule="exact"/>
        <w:ind w:left="1219" w:right="210" w:hanging="79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二）「學校科學展覽會」應於各「分區科學展覽會」報名日期之前舉辦完畢，並由各「分區科學展覽會」承辦學校訂定期限將作品件數統計表（附件一）、分區科展參展作品安全規則檢核切結書（附件二之一）、送展清冊（附件三）、作品送展表（附件四之一）、說明書封面（附件五）、說明書內文（附件六）送各「分區科學展覽會」 承辦學校。分區科展布展檢核表（附件二之二）於各校布展時繳交，各「分區科學展覽會」承辦學校應於5月底前將各該分區送展清冊函送國教署。 </w:t>
      </w:r>
    </w:p>
    <w:p w14:paraId="7894328D" w14:textId="77777777" w:rsidR="00E60574" w:rsidRPr="00E60574" w:rsidRDefault="00E60574" w:rsidP="00F05CF7">
      <w:pPr>
        <w:pStyle w:val="10"/>
        <w:autoSpaceDE w:val="0"/>
        <w:spacing w:line="480" w:lineRule="exact"/>
        <w:ind w:left="1219" w:right="210" w:hanging="79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（三）各校所送作品送展清冊應審慎填寫，若由不同學校學生共同完成之作 品，僅能以第一作者就讀學校報名代表參賽。 </w:t>
      </w:r>
    </w:p>
    <w:p w14:paraId="68643146" w14:textId="2718D687" w:rsidR="00E60574" w:rsidRPr="00E60574" w:rsidRDefault="00E60574" w:rsidP="00F05CF7">
      <w:pPr>
        <w:pStyle w:val="10"/>
        <w:autoSpaceDE w:val="0"/>
        <w:spacing w:line="480" w:lineRule="exact"/>
        <w:ind w:left="1219" w:right="210" w:hanging="79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（四）每位學生限報名1件作品參展，在研究過程中，全程參與研究，並須到場說明。 </w:t>
      </w:r>
    </w:p>
    <w:p w14:paraId="14A57BE2" w14:textId="77777777" w:rsidR="00F05CF7" w:rsidRDefault="00E60574" w:rsidP="00F05CF7">
      <w:pPr>
        <w:pStyle w:val="10"/>
        <w:autoSpaceDE w:val="0"/>
        <w:spacing w:line="480" w:lineRule="exact"/>
        <w:ind w:left="1219" w:right="210" w:hanging="79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（五）參展作品之指導教師以 1 至 2 名為限，且應為現職任教於公私立中 小學校之合格教師或經合法任用之兼任代課、代理教師、實習教師 或依據高級中等以下教育階段非學校型態實驗教育實施條例並獲主管</w:t>
      </w:r>
    </w:p>
    <w:p w14:paraId="0BA95B6F" w14:textId="77777777" w:rsidR="00F05CF7" w:rsidRDefault="00F05CF7" w:rsidP="00F05CF7">
      <w:pPr>
        <w:pStyle w:val="10"/>
        <w:autoSpaceDE w:val="0"/>
        <w:spacing w:line="480" w:lineRule="exact"/>
        <w:ind w:left="1219" w:right="210" w:hanging="794"/>
        <w:jc w:val="both"/>
        <w:rPr>
          <w:rStyle w:val="13"/>
          <w:rFonts w:ascii="標楷體" w:eastAsia="標楷體" w:hAnsi="標楷體" w:cs="標楷體"/>
          <w:kern w:val="0"/>
          <w:sz w:val="28"/>
          <w:szCs w:val="28"/>
        </w:rPr>
      </w:pPr>
    </w:p>
    <w:p w14:paraId="483956D9" w14:textId="2B8E42E7" w:rsidR="00F05CF7" w:rsidRDefault="00E60574" w:rsidP="00F05CF7">
      <w:pPr>
        <w:pStyle w:val="10"/>
        <w:autoSpaceDE w:val="0"/>
        <w:spacing w:line="480" w:lineRule="exact"/>
        <w:ind w:leftChars="500" w:left="1200" w:right="210"/>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lastRenderedPageBreak/>
        <w:t xml:space="preserve">機關許可教育計畫之列冊教學人員（以下簡稱實驗教育教學者）；已退休教師不得擔任參展作品指導教師。參展作品之第一指導教師，以第一作者同校教師或實驗教育教學者擔任為限。教師可跨縣市 或跨校擔任參展作品指導教師，但須取得服務學校之許可。 </w:t>
      </w:r>
    </w:p>
    <w:p w14:paraId="0E01C251" w14:textId="30625A92" w:rsidR="00E60574" w:rsidRPr="00E60574" w:rsidRDefault="00E60574" w:rsidP="00F05CF7">
      <w:pPr>
        <w:pStyle w:val="10"/>
        <w:autoSpaceDE w:val="0"/>
        <w:spacing w:line="480" w:lineRule="exact"/>
        <w:ind w:left="1219" w:right="210" w:hanging="79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（六）每件作品作者至多 3 人，評審期間，每件作品全體作者應到場說明並 回答評審委員問題，無故不到之作者予以除名。說明時得使用筆記 型電腦輔助展示。到場說明之學生，不得穿著校服、標示有校名、 校徽或個人姓名之服裝；無人到場說明者，不予評審。 </w:t>
      </w:r>
    </w:p>
    <w:p w14:paraId="74884D4D" w14:textId="77777777" w:rsidR="00E60574" w:rsidRPr="00E60574" w:rsidRDefault="00E60574" w:rsidP="00F05CF7">
      <w:pPr>
        <w:pStyle w:val="10"/>
        <w:autoSpaceDE w:val="0"/>
        <w:spacing w:line="480" w:lineRule="exact"/>
        <w:ind w:left="1219" w:right="210" w:hanging="79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（七）無學籍自學生應由該直轄市、縣（市）主管機關發給學生身分證明文 件。 </w:t>
      </w:r>
    </w:p>
    <w:p w14:paraId="2C0A85CD" w14:textId="77777777" w:rsidR="00E60574" w:rsidRPr="00E60574" w:rsidRDefault="00E60574" w:rsidP="00F05CF7">
      <w:pPr>
        <w:pStyle w:val="10"/>
        <w:autoSpaceDE w:val="0"/>
        <w:spacing w:line="480" w:lineRule="exact"/>
        <w:ind w:left="1219" w:right="210" w:hanging="79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（八）曾經參加國內外科學性競賽者（例：全國高級中等學校小論文寫作比 賽、技藝競賽相關科學競賽，如遠哲科學競賽、旺宏科學獎等），再 次以同一主題或相近內容參展，需有新增研究成果，評審委員亦以此 進行審查。並應填報延續性研究作品說明書（如附件四之二），且附 上前次參展作品說明書及海報；未依規定填報延續性研究作品說明書 者，一經發現，即撤銷當年參展資格。 </w:t>
      </w:r>
    </w:p>
    <w:p w14:paraId="72EFBE5B" w14:textId="3448BBF9" w:rsidR="00E60574" w:rsidRPr="00E60574" w:rsidRDefault="00E60574" w:rsidP="00F05CF7">
      <w:pPr>
        <w:pStyle w:val="10"/>
        <w:autoSpaceDE w:val="0"/>
        <w:spacing w:line="480" w:lineRule="exact"/>
        <w:ind w:left="1219" w:right="210" w:hanging="79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（九）參展「分區科學展覽會」作品應由學生親自製作，不得由指導教師或 他人代為製作，集體創作中未參與工作者不得列報為參展作品作者， 實際未指導之教師亦不得列報；如違規定，經查證屬實者，除不予獎 勵外，由「分區科學展覽會」承辦學校報國教署轉請相關機關（學</w:t>
      </w:r>
      <w:r w:rsidR="00F05CF7">
        <w:rPr>
          <w:rStyle w:val="13"/>
          <w:rFonts w:ascii="標楷體" w:eastAsia="標楷體" w:hAnsi="標楷體" w:cs="標楷體" w:hint="eastAsia"/>
          <w:kern w:val="0"/>
          <w:sz w:val="28"/>
          <w:szCs w:val="28"/>
        </w:rPr>
        <w:t xml:space="preserve"> </w:t>
      </w:r>
      <w:r w:rsidR="00F05CF7">
        <w:rPr>
          <w:rStyle w:val="13"/>
          <w:rFonts w:ascii="標楷體" w:eastAsia="標楷體" w:hAnsi="標楷體" w:cs="標楷體"/>
          <w:kern w:val="0"/>
          <w:sz w:val="28"/>
          <w:szCs w:val="28"/>
        </w:rPr>
        <w:t xml:space="preserve">  </w:t>
      </w:r>
      <w:r w:rsidRPr="00E60574">
        <w:rPr>
          <w:rStyle w:val="13"/>
          <w:rFonts w:ascii="標楷體" w:eastAsia="標楷體" w:hAnsi="標楷體" w:cs="標楷體" w:hint="eastAsia"/>
          <w:kern w:val="0"/>
          <w:sz w:val="28"/>
          <w:szCs w:val="28"/>
        </w:rPr>
        <w:t>校）依相關規定懲處該作品之作者及指導教師，並</w:t>
      </w:r>
      <w:r w:rsidRPr="00F05CF7">
        <w:rPr>
          <w:rStyle w:val="13"/>
          <w:rFonts w:ascii="標楷體" w:eastAsia="標楷體" w:hAnsi="標楷體" w:cs="標楷體" w:hint="eastAsia"/>
          <w:kern w:val="0"/>
          <w:sz w:val="28"/>
          <w:szCs w:val="28"/>
          <w:u w:val="single"/>
        </w:rPr>
        <w:t>依情節</w:t>
      </w:r>
      <w:r w:rsidRPr="00E60574">
        <w:rPr>
          <w:rStyle w:val="13"/>
          <w:rFonts w:ascii="標楷體" w:eastAsia="標楷體" w:hAnsi="標楷體" w:cs="標楷體" w:hint="eastAsia"/>
          <w:kern w:val="0"/>
          <w:sz w:val="28"/>
          <w:szCs w:val="28"/>
        </w:rPr>
        <w:t>停止參展</w:t>
      </w:r>
      <w:r w:rsidRPr="00F05CF7">
        <w:rPr>
          <w:rStyle w:val="13"/>
          <w:rFonts w:ascii="標楷體" w:eastAsia="標楷體" w:hAnsi="標楷體" w:cs="標楷體" w:hint="eastAsia"/>
          <w:kern w:val="0"/>
          <w:sz w:val="28"/>
          <w:szCs w:val="28"/>
          <w:u w:val="single"/>
        </w:rPr>
        <w:t xml:space="preserve"> 1 至</w:t>
      </w:r>
      <w:r w:rsidRPr="00E60574">
        <w:rPr>
          <w:rStyle w:val="13"/>
          <w:rFonts w:ascii="標楷體" w:eastAsia="標楷體" w:hAnsi="標楷體" w:cs="標楷體" w:hint="eastAsia"/>
          <w:kern w:val="0"/>
          <w:sz w:val="28"/>
          <w:szCs w:val="28"/>
        </w:rPr>
        <w:t xml:space="preserve"> 3年。參展作品嚴禁仿製或抄襲他人研究成果</w:t>
      </w:r>
      <w:r w:rsidRPr="00F05CF7">
        <w:rPr>
          <w:rStyle w:val="13"/>
          <w:rFonts w:ascii="標楷體" w:eastAsia="標楷體" w:hAnsi="標楷體" w:cs="標楷體" w:hint="eastAsia"/>
          <w:kern w:val="0"/>
          <w:sz w:val="28"/>
          <w:szCs w:val="28"/>
          <w:u w:val="single"/>
        </w:rPr>
        <w:t>或以不同作者持一件作品（或相似度極高）參展等違反學術倫理</w:t>
      </w:r>
      <w:r w:rsidRPr="00E60574">
        <w:rPr>
          <w:rStyle w:val="13"/>
          <w:rFonts w:ascii="標楷體" w:eastAsia="標楷體" w:hAnsi="標楷體" w:cs="標楷體" w:hint="eastAsia"/>
          <w:kern w:val="0"/>
          <w:sz w:val="28"/>
          <w:szCs w:val="28"/>
        </w:rPr>
        <w:t>，經發現或被檢舉，並經評審委員查核屬實者，由「分區科學展覽會」承辦學校報國教署同意後，取消其參展資格及成績，另就已得獎者撤銷其所得獎勵、追回已發之獎金、獎狀、獎品，並轉請相關機關（學校）依相關規定懲處該作品之作者及指導教師，並</w:t>
      </w:r>
      <w:r w:rsidRPr="00F05CF7">
        <w:rPr>
          <w:rStyle w:val="13"/>
          <w:rFonts w:ascii="標楷體" w:eastAsia="標楷體" w:hAnsi="標楷體" w:cs="標楷體" w:hint="eastAsia"/>
          <w:kern w:val="0"/>
          <w:sz w:val="28"/>
          <w:szCs w:val="28"/>
          <w:u w:val="single"/>
        </w:rPr>
        <w:t>依情節</w:t>
      </w:r>
      <w:r w:rsidRPr="00E60574">
        <w:rPr>
          <w:rStyle w:val="13"/>
          <w:rFonts w:ascii="標楷體" w:eastAsia="標楷體" w:hAnsi="標楷體" w:cs="標楷體" w:hint="eastAsia"/>
          <w:kern w:val="0"/>
          <w:sz w:val="28"/>
          <w:szCs w:val="28"/>
        </w:rPr>
        <w:t>停止參展</w:t>
      </w:r>
      <w:r w:rsidRPr="00F05CF7">
        <w:rPr>
          <w:rStyle w:val="13"/>
          <w:rFonts w:ascii="標楷體" w:eastAsia="標楷體" w:hAnsi="標楷體" w:cs="標楷體" w:hint="eastAsia"/>
          <w:kern w:val="0"/>
          <w:sz w:val="28"/>
          <w:szCs w:val="28"/>
          <w:u w:val="single"/>
        </w:rPr>
        <w:t xml:space="preserve"> 1 至</w:t>
      </w:r>
      <w:r w:rsidRPr="00E60574">
        <w:rPr>
          <w:rStyle w:val="13"/>
          <w:rFonts w:ascii="標楷體" w:eastAsia="標楷體" w:hAnsi="標楷體" w:cs="標楷體" w:hint="eastAsia"/>
          <w:kern w:val="0"/>
          <w:sz w:val="28"/>
          <w:szCs w:val="28"/>
        </w:rPr>
        <w:t xml:space="preserve"> 3 年。 </w:t>
      </w:r>
    </w:p>
    <w:p w14:paraId="6C9A1A1A" w14:textId="211989B9" w:rsidR="00E60574" w:rsidRPr="00E60574" w:rsidRDefault="00E60574" w:rsidP="00F05CF7">
      <w:pPr>
        <w:pStyle w:val="10"/>
        <w:autoSpaceDE w:val="0"/>
        <w:spacing w:line="480" w:lineRule="exact"/>
        <w:ind w:left="1219" w:right="210" w:hanging="79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（十）參加展覽作品規格參照「全國科學展覽會」規格製作：參展作品說 </w:t>
      </w:r>
      <w:r w:rsidR="00F05CF7">
        <w:rPr>
          <w:rStyle w:val="13"/>
          <w:rFonts w:ascii="標楷體" w:eastAsia="標楷體" w:hAnsi="標楷體" w:cs="標楷體"/>
          <w:kern w:val="0"/>
          <w:sz w:val="28"/>
          <w:szCs w:val="28"/>
        </w:rPr>
        <w:t xml:space="preserve">   </w:t>
      </w:r>
      <w:r w:rsidRPr="00E60574">
        <w:rPr>
          <w:rStyle w:val="13"/>
          <w:rFonts w:ascii="標楷體" w:eastAsia="標楷體" w:hAnsi="標楷體" w:cs="標楷體" w:hint="eastAsia"/>
          <w:kern w:val="0"/>
          <w:sz w:val="28"/>
          <w:szCs w:val="28"/>
        </w:rPr>
        <w:t>明板為「ㄇ」型，海報規格限定為左右兩側各寬 65 公分，高 120 公 分；中間寬75公分，高120公分；中間上方作品標題板寬 75 公分， 高 20 公分；作品請儘量以文字及圖片說明。若有實物展出，以可以 放置在桌面上，深60公分，寬70公分，高 50 公分，以不影響海報</w:t>
      </w:r>
      <w:r w:rsidRPr="00E60574">
        <w:rPr>
          <w:rStyle w:val="13"/>
          <w:rFonts w:ascii="標楷體" w:eastAsia="標楷體" w:hAnsi="標楷體" w:cs="標楷體" w:hint="eastAsia"/>
          <w:kern w:val="0"/>
          <w:sz w:val="28"/>
          <w:szCs w:val="28"/>
        </w:rPr>
        <w:lastRenderedPageBreak/>
        <w:t xml:space="preserve">展示，且重量不得超過 20 公斤為原則。過大過重之物品不得送展， 若有必要得採影片方式展示為限。並符合「中華民國中小學科學展覽 會參展安全規則」（如附件九）之相關規定。 </w:t>
      </w:r>
    </w:p>
    <w:p w14:paraId="6EE84297" w14:textId="77777777" w:rsidR="00E60574" w:rsidRPr="00E60574" w:rsidRDefault="00E60574" w:rsidP="00F05CF7">
      <w:pPr>
        <w:pStyle w:val="10"/>
        <w:autoSpaceDE w:val="0"/>
        <w:spacing w:line="480" w:lineRule="exact"/>
        <w:ind w:left="1502" w:right="210" w:hanging="10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（十一）參加展覽作品規格應符合注意事項（十）之規格大小，且海報不可 以多頁浮貼。各承辦學校在收件時，應當場檢查參賽作品是否符合 規格；如有不符合規定者，應請參賽學校限期改善。未改善或改善 後仍不符合規格者，取消其參賽資格。 </w:t>
      </w:r>
    </w:p>
    <w:p w14:paraId="5F4F9177" w14:textId="7AA54501" w:rsidR="00E60574" w:rsidRPr="00E60574" w:rsidRDefault="00E60574" w:rsidP="00F05CF7">
      <w:pPr>
        <w:pStyle w:val="10"/>
        <w:autoSpaceDE w:val="0"/>
        <w:spacing w:line="480" w:lineRule="exact"/>
        <w:ind w:left="1502" w:right="210" w:hanging="10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（十二）各「分區科學展覽會」承辦學校應於 111 年 5月底以前辦理完畢， 同時通知入選參加「全國科學展覽會」人員。 </w:t>
      </w:r>
    </w:p>
    <w:p w14:paraId="0A8C70C1" w14:textId="0BD13787" w:rsidR="00E60574" w:rsidRPr="00E60574" w:rsidRDefault="00E60574" w:rsidP="00F05CF7">
      <w:pPr>
        <w:pStyle w:val="10"/>
        <w:autoSpaceDE w:val="0"/>
        <w:spacing w:line="480" w:lineRule="exact"/>
        <w:ind w:left="1502" w:right="210" w:hanging="10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（十三）經各「分區科學展覽會」評審後，獲選代表參加「全國科學展覽 </w:t>
      </w:r>
      <w:r w:rsidR="00F05CF7">
        <w:rPr>
          <w:rStyle w:val="13"/>
          <w:rFonts w:ascii="標楷體" w:eastAsia="標楷體" w:hAnsi="標楷體" w:cs="標楷體" w:hint="eastAsia"/>
          <w:kern w:val="0"/>
          <w:sz w:val="28"/>
          <w:szCs w:val="28"/>
        </w:rPr>
        <w:t xml:space="preserve">   </w:t>
      </w:r>
      <w:r w:rsidRPr="00E60574">
        <w:rPr>
          <w:rStyle w:val="13"/>
          <w:rFonts w:ascii="標楷體" w:eastAsia="標楷體" w:hAnsi="標楷體" w:cs="標楷體" w:hint="eastAsia"/>
          <w:kern w:val="0"/>
          <w:sz w:val="28"/>
          <w:szCs w:val="28"/>
        </w:rPr>
        <w:t xml:space="preserve">會」之作品，不得更換或增加指導教師及參賽學生名單。非經評 </w:t>
      </w:r>
      <w:r w:rsidR="00F05CF7">
        <w:rPr>
          <w:rStyle w:val="13"/>
          <w:rFonts w:ascii="標楷體" w:eastAsia="標楷體" w:hAnsi="標楷體" w:cs="標楷體" w:hint="eastAsia"/>
          <w:kern w:val="0"/>
          <w:sz w:val="28"/>
          <w:szCs w:val="28"/>
        </w:rPr>
        <w:t xml:space="preserve">   </w:t>
      </w:r>
      <w:r w:rsidRPr="00E60574">
        <w:rPr>
          <w:rStyle w:val="13"/>
          <w:rFonts w:ascii="標楷體" w:eastAsia="標楷體" w:hAnsi="標楷體" w:cs="標楷體" w:hint="eastAsia"/>
          <w:kern w:val="0"/>
          <w:sz w:val="28"/>
          <w:szCs w:val="28"/>
        </w:rPr>
        <w:t xml:space="preserve">審同意並報國教署核定，不得任意更改送件作品名稱。 </w:t>
      </w:r>
    </w:p>
    <w:p w14:paraId="48CE4C84" w14:textId="744BE120" w:rsidR="00E60574" w:rsidRPr="00E60574" w:rsidRDefault="00E60574" w:rsidP="00F05CF7">
      <w:pPr>
        <w:pStyle w:val="10"/>
        <w:autoSpaceDE w:val="0"/>
        <w:spacing w:line="480" w:lineRule="exact"/>
        <w:ind w:left="1502" w:right="210" w:hanging="10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（十四）特優作品如欲放棄參加「全國科學展覽會」，應於各該「分區科學 展覽會」結束後 2週內函知各該「分區科學展覽會」承辦學校，以 利後續通知備取作品遞補。 </w:t>
      </w:r>
    </w:p>
    <w:p w14:paraId="2D5A4AD5" w14:textId="77777777" w:rsidR="00E60574" w:rsidRPr="00E60574" w:rsidRDefault="00E60574" w:rsidP="00F05CF7">
      <w:pPr>
        <w:pStyle w:val="10"/>
        <w:autoSpaceDE w:val="0"/>
        <w:spacing w:line="480" w:lineRule="exact"/>
        <w:ind w:left="1502" w:right="210" w:hanging="10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（十五）各「分區科學展覽會」承辦學校應於各該「分區科學展覽會」結束 後，「全國科學展覽會」送件期限內，將下列各項資料至國立臺灣 科學教育館（以下簡稱科教館）線上報名網填列、上傳，並函送科 教館；逾期、資料不全或格式不符者不予受理： </w:t>
      </w:r>
    </w:p>
    <w:p w14:paraId="7BF58FE9" w14:textId="2E6C5627" w:rsidR="00E60574" w:rsidRPr="00E60574" w:rsidRDefault="00E60574" w:rsidP="00F05CF7">
      <w:pPr>
        <w:pStyle w:val="10"/>
        <w:autoSpaceDE w:val="0"/>
        <w:spacing w:line="480" w:lineRule="exact"/>
        <w:ind w:left="1475" w:right="210" w:hanging="28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1.作品送展清冊 1份（資料於科教館線上報名網填列完成後即可產生 作品送展清冊，供列印並用印）。 </w:t>
      </w:r>
    </w:p>
    <w:p w14:paraId="4F7272AA" w14:textId="77777777" w:rsidR="00C81B76" w:rsidRDefault="00E60574" w:rsidP="00F05CF7">
      <w:pPr>
        <w:pStyle w:val="10"/>
        <w:autoSpaceDE w:val="0"/>
        <w:spacing w:line="480" w:lineRule="exact"/>
        <w:ind w:left="1475" w:right="210" w:hanging="28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2.「學校科學展覽會」及「分區科學展覽會」參展件數統計資料。 </w:t>
      </w:r>
    </w:p>
    <w:p w14:paraId="169EE93D" w14:textId="0D31ED8A" w:rsidR="00E60574" w:rsidRPr="00E60574" w:rsidRDefault="00E60574" w:rsidP="00F05CF7">
      <w:pPr>
        <w:pStyle w:val="10"/>
        <w:autoSpaceDE w:val="0"/>
        <w:spacing w:line="480" w:lineRule="exact"/>
        <w:ind w:left="1475" w:right="210" w:hanging="28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3.作品送展表、說明書及電腦檔案其格式如附件四至附件七，每件作 品書面說明 2 份，PDF與WORD或ODT格式電腦檔案各 1 份，電腦 檔案與作品說明書內容須一致，文字與圖表及封面須排版完成於 1 個檔案中。 </w:t>
      </w:r>
    </w:p>
    <w:p w14:paraId="1E12B082" w14:textId="542E4B3A" w:rsidR="00E60574" w:rsidRPr="00E60574" w:rsidRDefault="00E60574" w:rsidP="00C81B76">
      <w:pPr>
        <w:pStyle w:val="10"/>
        <w:autoSpaceDE w:val="0"/>
        <w:spacing w:line="480" w:lineRule="exact"/>
        <w:ind w:left="1475" w:right="210" w:hanging="28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4.作品各項基本資料均以「分區科學展覽會」承辦學校所送「作品送 展清冊」為依據，除因「分區科學展覽會」承辦學校誤繕之資料外 （須由「分區科學展覽會」承辦學校以正式公文證明），不得更改 參展作品及作者相關基本資料。作者對原作品相關內容資料有修正 者，應於「全國科學展覽會」報名前，函報國教署核定後，始得為 之。</w:t>
      </w:r>
    </w:p>
    <w:p w14:paraId="224812C1" w14:textId="77777777" w:rsidR="00C81B76" w:rsidRDefault="00E60574" w:rsidP="00C81B76">
      <w:pPr>
        <w:pStyle w:val="10"/>
        <w:autoSpaceDE w:val="0"/>
        <w:spacing w:line="480" w:lineRule="exact"/>
        <w:ind w:left="1502" w:right="210" w:hanging="10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lastRenderedPageBreak/>
        <w:t xml:space="preserve">（十六）學生參與科展作品，可跨校（同屬高級中等教育階段）組成研究 </w:t>
      </w:r>
      <w:r w:rsidR="00C81B76">
        <w:rPr>
          <w:rStyle w:val="13"/>
          <w:rFonts w:ascii="標楷體" w:eastAsia="標楷體" w:hAnsi="標楷體" w:cs="標楷體"/>
          <w:kern w:val="0"/>
          <w:sz w:val="28"/>
          <w:szCs w:val="28"/>
        </w:rPr>
        <w:t xml:space="preserve">   </w:t>
      </w:r>
      <w:r w:rsidRPr="00E60574">
        <w:rPr>
          <w:rStyle w:val="13"/>
          <w:rFonts w:ascii="標楷體" w:eastAsia="標楷體" w:hAnsi="標楷體" w:cs="標楷體" w:hint="eastAsia"/>
          <w:kern w:val="0"/>
          <w:sz w:val="28"/>
          <w:szCs w:val="28"/>
        </w:rPr>
        <w:t xml:space="preserve">團隊，但不得跨縣（市）參展，每位學生限報名 1 件作品參展。 </w:t>
      </w:r>
    </w:p>
    <w:p w14:paraId="4E0A218D" w14:textId="3842EEEB" w:rsidR="00E60574" w:rsidRPr="00E60574" w:rsidRDefault="00E60574" w:rsidP="00C81B76">
      <w:pPr>
        <w:pStyle w:val="10"/>
        <w:autoSpaceDE w:val="0"/>
        <w:spacing w:line="480" w:lineRule="exact"/>
        <w:ind w:left="1502" w:right="210" w:hanging="10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（十七）跨校研究團隊之作品獲獎時，其團體成績採計，以第一名作者所 </w:t>
      </w:r>
      <w:r w:rsidR="00C81B76">
        <w:rPr>
          <w:rStyle w:val="13"/>
          <w:rFonts w:ascii="標楷體" w:eastAsia="標楷體" w:hAnsi="標楷體" w:cs="標楷體"/>
          <w:kern w:val="0"/>
          <w:sz w:val="28"/>
          <w:szCs w:val="28"/>
        </w:rPr>
        <w:t xml:space="preserve">  </w:t>
      </w:r>
      <w:r w:rsidRPr="00E60574">
        <w:rPr>
          <w:rStyle w:val="13"/>
          <w:rFonts w:ascii="標楷體" w:eastAsia="標楷體" w:hAnsi="標楷體" w:cs="標楷體" w:hint="eastAsia"/>
          <w:kern w:val="0"/>
          <w:sz w:val="28"/>
          <w:szCs w:val="28"/>
        </w:rPr>
        <w:t xml:space="preserve">屬學校認列。 </w:t>
      </w:r>
    </w:p>
    <w:p w14:paraId="75B5EC25" w14:textId="77777777" w:rsidR="00E60574" w:rsidRPr="00E60574" w:rsidRDefault="00E60574" w:rsidP="00C81B76">
      <w:pPr>
        <w:pStyle w:val="10"/>
        <w:autoSpaceDE w:val="0"/>
        <w:spacing w:line="480" w:lineRule="exact"/>
        <w:ind w:left="1502" w:right="210" w:hanging="10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（十八）參展作品之研究日誌或實驗觀察原始紀錄（須記錄於騎馬釘或線膠 裝訂成冊筆記本），須攜往各「分區科學展覽會」評審會場供評審 委員查閱，請勿將研究日誌或實驗觀察原始紀錄正本或影本寄交各 「分區科學展覽會」承辦學校，「分區科學展覽會」承辦學校不代 為轉交評審委員，並不負保管責任。如因此影響成績者，一概由參 展作者自行負責。 </w:t>
      </w:r>
    </w:p>
    <w:p w14:paraId="5F31440C" w14:textId="7AD49119" w:rsidR="00E60574" w:rsidRPr="00E60574" w:rsidRDefault="00E60574" w:rsidP="00C81B76">
      <w:pPr>
        <w:pStyle w:val="10"/>
        <w:autoSpaceDE w:val="0"/>
        <w:spacing w:line="480" w:lineRule="exact"/>
        <w:ind w:left="1502" w:right="210" w:hanging="10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（十九）參展作品配用之貴重或動態性儀具，請在「分區科學展覽會」評審 當日自行攜入競賽場地；如需提前裝設，請在評審當日依「分區科 學展覽會」承辦學校規定之時間進入競賽場地裝設。為避免參展作 品遭意外或不慎損毀，評審當日各件參展作品進入競賽場地裝設儀 具之人員及人數，請依照「分區科學展覽會」承辦學校之規定進 </w:t>
      </w:r>
      <w:r w:rsidR="00C81B76">
        <w:rPr>
          <w:rStyle w:val="13"/>
          <w:rFonts w:ascii="標楷體" w:eastAsia="標楷體" w:hAnsi="標楷體" w:cs="標楷體"/>
          <w:kern w:val="0"/>
          <w:sz w:val="28"/>
          <w:szCs w:val="28"/>
        </w:rPr>
        <w:t xml:space="preserve"> </w:t>
      </w:r>
      <w:r w:rsidRPr="00E60574">
        <w:rPr>
          <w:rStyle w:val="13"/>
          <w:rFonts w:ascii="標楷體" w:eastAsia="標楷體" w:hAnsi="標楷體" w:cs="標楷體" w:hint="eastAsia"/>
          <w:kern w:val="0"/>
          <w:sz w:val="28"/>
          <w:szCs w:val="28"/>
        </w:rPr>
        <w:t xml:space="preserve">行。所有參展作品，請於評審結束後即自行攜回或派人照料，「分 區科學展覽會」承辦學校不負保管責任。 </w:t>
      </w:r>
    </w:p>
    <w:p w14:paraId="000C5CE6" w14:textId="47CF6338" w:rsidR="00E60574" w:rsidRPr="00E60574" w:rsidRDefault="00E60574" w:rsidP="00C81B76">
      <w:pPr>
        <w:pStyle w:val="10"/>
        <w:autoSpaceDE w:val="0"/>
        <w:spacing w:line="480" w:lineRule="exact"/>
        <w:ind w:left="1502" w:right="210" w:hanging="10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（二十）安全審查：由評審委員組成『科學展覽作品安全審查會』，於評審 日前 1日召開安全審查會議，並對參展作品進行安全審查（相關表 件詳如附件九之一）。 </w:t>
      </w:r>
    </w:p>
    <w:p w14:paraId="7554A38A" w14:textId="72D72A29" w:rsidR="00E60574" w:rsidRPr="00E60574" w:rsidRDefault="00E60574" w:rsidP="00C81B76">
      <w:pPr>
        <w:pStyle w:val="10"/>
        <w:autoSpaceDE w:val="0"/>
        <w:spacing w:line="480" w:lineRule="exact"/>
        <w:ind w:left="1729" w:right="210" w:hanging="1304"/>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（二十一）參加本屆「分區科學展覽會」獲得特優及優等之作品，請填寫本 實施計畫附件四之三及附件四之四共2份同意書。獲特優及優等 之作者，應同意其獲獎作品放置國教署或其指定學校所架設之 「分區科學展覽會」網站，供不特定對象瀏覽。 </w:t>
      </w:r>
    </w:p>
    <w:p w14:paraId="4B12E9FB" w14:textId="77777777" w:rsidR="00E60574" w:rsidRPr="00C81B76" w:rsidRDefault="00E60574" w:rsidP="00E60574">
      <w:pPr>
        <w:pStyle w:val="10"/>
        <w:autoSpaceDE w:val="0"/>
        <w:spacing w:line="480" w:lineRule="exact"/>
        <w:ind w:left="1302" w:right="208" w:hanging="877"/>
        <w:jc w:val="both"/>
        <w:rPr>
          <w:rStyle w:val="13"/>
          <w:rFonts w:ascii="標楷體" w:eastAsia="標楷體" w:hAnsi="標楷體" w:cs="標楷體"/>
          <w:b/>
          <w:kern w:val="0"/>
          <w:sz w:val="28"/>
          <w:szCs w:val="28"/>
        </w:rPr>
      </w:pPr>
      <w:r w:rsidRPr="00C81B76">
        <w:rPr>
          <w:rStyle w:val="13"/>
          <w:rFonts w:ascii="標楷體" w:eastAsia="標楷體" w:hAnsi="標楷體" w:cs="標楷體" w:hint="eastAsia"/>
          <w:b/>
          <w:kern w:val="0"/>
          <w:sz w:val="28"/>
          <w:szCs w:val="28"/>
        </w:rPr>
        <w:t xml:space="preserve">十一、 經費： </w:t>
      </w:r>
    </w:p>
    <w:p w14:paraId="2FA72B9C"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（一）「學校科學展覽會」所需經費，由各該學校編列專款或在有關經費項 下支應。 </w:t>
      </w:r>
    </w:p>
    <w:p w14:paraId="3B40C8F4" w14:textId="77777777"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（二）「分區科學展覽會」所需經費，由編列於各承辦學校之相關業務經費 項下支應。 </w:t>
      </w:r>
    </w:p>
    <w:p w14:paraId="3F6A04D8" w14:textId="77777777" w:rsidR="00E60574" w:rsidRPr="00C81B76" w:rsidRDefault="00E60574" w:rsidP="00E60574">
      <w:pPr>
        <w:pStyle w:val="10"/>
        <w:autoSpaceDE w:val="0"/>
        <w:spacing w:line="480" w:lineRule="exact"/>
        <w:ind w:left="1302" w:right="208" w:hanging="877"/>
        <w:jc w:val="both"/>
        <w:rPr>
          <w:rStyle w:val="13"/>
          <w:rFonts w:ascii="標楷體" w:eastAsia="標楷體" w:hAnsi="標楷體" w:cs="標楷體"/>
          <w:b/>
          <w:kern w:val="0"/>
          <w:sz w:val="28"/>
          <w:szCs w:val="28"/>
        </w:rPr>
      </w:pPr>
      <w:r w:rsidRPr="00C81B76">
        <w:rPr>
          <w:rStyle w:val="13"/>
          <w:rFonts w:ascii="標楷體" w:eastAsia="標楷體" w:hAnsi="標楷體" w:cs="標楷體" w:hint="eastAsia"/>
          <w:b/>
          <w:kern w:val="0"/>
          <w:sz w:val="28"/>
          <w:szCs w:val="28"/>
        </w:rPr>
        <w:t xml:space="preserve">十二、 獎勵： </w:t>
      </w:r>
    </w:p>
    <w:p w14:paraId="18CFAB1A" w14:textId="1FA790A7" w:rsidR="00E60574" w:rsidRPr="00E60574" w:rsidRDefault="00E60574" w:rsidP="00C81B76">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（一）特優：每件作品頒發獎金新臺幣（以下同）貳仟元，並取得該分區參 加「全國科學展覽會」之代表權。實際錄取件數，由評審委員會斟酌</w:t>
      </w:r>
      <w:r w:rsidRPr="00E60574">
        <w:rPr>
          <w:rStyle w:val="13"/>
          <w:rFonts w:ascii="標楷體" w:eastAsia="標楷體" w:hAnsi="標楷體" w:cs="標楷體" w:hint="eastAsia"/>
          <w:kern w:val="0"/>
          <w:sz w:val="28"/>
          <w:szCs w:val="28"/>
        </w:rPr>
        <w:lastRenderedPageBreak/>
        <w:t xml:space="preserve">參展件數及實際狀況決定之。 </w:t>
      </w:r>
    </w:p>
    <w:p w14:paraId="41E3144B" w14:textId="77777777" w:rsidR="00C81B76" w:rsidRDefault="00E60574" w:rsidP="00C81B76">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（二）優等：每件作品頒發獎金壹仟元，為該分區參加「全國科學展覽 </w:t>
      </w:r>
      <w:r w:rsidR="00C81B76">
        <w:rPr>
          <w:rStyle w:val="13"/>
          <w:rFonts w:ascii="標楷體" w:eastAsia="標楷體" w:hAnsi="標楷體" w:cs="標楷體"/>
          <w:kern w:val="0"/>
          <w:sz w:val="28"/>
          <w:szCs w:val="28"/>
        </w:rPr>
        <w:t xml:space="preserve">    </w:t>
      </w:r>
      <w:r w:rsidRPr="00E60574">
        <w:rPr>
          <w:rStyle w:val="13"/>
          <w:rFonts w:ascii="標楷體" w:eastAsia="標楷體" w:hAnsi="標楷體" w:cs="標楷體" w:hint="eastAsia"/>
          <w:kern w:val="0"/>
          <w:sz w:val="28"/>
          <w:szCs w:val="28"/>
        </w:rPr>
        <w:t xml:space="preserve">會」之備選作品，由評審委員訂定名次及遞補順序。若特優作品放 棄「全國科學展覽會」之參賽代表權，則由優等作品依序遞補。實際 </w:t>
      </w:r>
      <w:r w:rsidR="00C81B76">
        <w:rPr>
          <w:rStyle w:val="13"/>
          <w:rFonts w:ascii="標楷體" w:eastAsia="標楷體" w:hAnsi="標楷體" w:cs="標楷體" w:hint="eastAsia"/>
          <w:kern w:val="0"/>
          <w:sz w:val="28"/>
          <w:szCs w:val="28"/>
        </w:rPr>
        <w:t xml:space="preserve"> </w:t>
      </w:r>
      <w:r w:rsidR="00C81B76">
        <w:rPr>
          <w:rStyle w:val="13"/>
          <w:rFonts w:ascii="標楷體" w:eastAsia="標楷體" w:hAnsi="標楷體" w:cs="標楷體"/>
          <w:kern w:val="0"/>
          <w:sz w:val="28"/>
          <w:szCs w:val="28"/>
        </w:rPr>
        <w:t xml:space="preserve"> </w:t>
      </w:r>
      <w:r w:rsidRPr="00E60574">
        <w:rPr>
          <w:rStyle w:val="13"/>
          <w:rFonts w:ascii="標楷體" w:eastAsia="標楷體" w:hAnsi="標楷體" w:cs="標楷體" w:hint="eastAsia"/>
          <w:kern w:val="0"/>
          <w:sz w:val="28"/>
          <w:szCs w:val="28"/>
        </w:rPr>
        <w:t xml:space="preserve">錄取件數，由評審委員會斟酌參展件數及實際狀況決定之。 </w:t>
      </w:r>
    </w:p>
    <w:p w14:paraId="4A07D3E7" w14:textId="19BD082A" w:rsidR="00E60574" w:rsidRPr="00E60574" w:rsidRDefault="00E60574" w:rsidP="00C81B76">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（三）佳作：每件酌發獎學金或獎品。實際錄取件數，由評審委員會斟酌 </w:t>
      </w:r>
      <w:r w:rsidR="00C81B76">
        <w:rPr>
          <w:rStyle w:val="13"/>
          <w:rFonts w:ascii="標楷體" w:eastAsia="標楷體" w:hAnsi="標楷體" w:cs="標楷體"/>
          <w:kern w:val="0"/>
          <w:sz w:val="28"/>
          <w:szCs w:val="28"/>
        </w:rPr>
        <w:t xml:space="preserve">   </w:t>
      </w:r>
      <w:r w:rsidRPr="00E60574">
        <w:rPr>
          <w:rStyle w:val="13"/>
          <w:rFonts w:ascii="標楷體" w:eastAsia="標楷體" w:hAnsi="標楷體" w:cs="標楷體" w:hint="eastAsia"/>
          <w:kern w:val="0"/>
          <w:sz w:val="28"/>
          <w:szCs w:val="28"/>
        </w:rPr>
        <w:t xml:space="preserve">參展件數及實際狀況決定之。 </w:t>
      </w:r>
    </w:p>
    <w:p w14:paraId="29592A26" w14:textId="3356B171" w:rsidR="00E60574" w:rsidRPr="00E60574" w:rsidRDefault="00E60574" w:rsidP="00E60574">
      <w:pPr>
        <w:pStyle w:val="10"/>
        <w:autoSpaceDE w:val="0"/>
        <w:spacing w:line="480" w:lineRule="exact"/>
        <w:ind w:left="1302" w:right="208" w:hanging="877"/>
        <w:jc w:val="both"/>
        <w:rPr>
          <w:rStyle w:val="13"/>
          <w:rFonts w:ascii="標楷體" w:eastAsia="標楷體" w:hAnsi="標楷體" w:cs="標楷體"/>
          <w:kern w:val="0"/>
          <w:sz w:val="28"/>
          <w:szCs w:val="28"/>
        </w:rPr>
      </w:pPr>
      <w:r w:rsidRPr="00E60574">
        <w:rPr>
          <w:rStyle w:val="13"/>
          <w:rFonts w:ascii="標楷體" w:eastAsia="標楷體" w:hAnsi="標楷體" w:cs="標楷體" w:hint="eastAsia"/>
          <w:kern w:val="0"/>
          <w:sz w:val="28"/>
          <w:szCs w:val="28"/>
        </w:rPr>
        <w:t xml:space="preserve">（四）凡參加「分區科學展覽會」之作品，經評列為優等以上（含）者， </w:t>
      </w:r>
      <w:r w:rsidR="00C81B76">
        <w:rPr>
          <w:rStyle w:val="13"/>
          <w:rFonts w:ascii="標楷體" w:eastAsia="標楷體" w:hAnsi="標楷體" w:cs="標楷體"/>
          <w:kern w:val="0"/>
          <w:sz w:val="28"/>
          <w:szCs w:val="28"/>
        </w:rPr>
        <w:t xml:space="preserve">      </w:t>
      </w:r>
      <w:r w:rsidRPr="00E60574">
        <w:rPr>
          <w:rStyle w:val="13"/>
          <w:rFonts w:ascii="標楷體" w:eastAsia="標楷體" w:hAnsi="標楷體" w:cs="標楷體" w:hint="eastAsia"/>
          <w:kern w:val="0"/>
          <w:sz w:val="28"/>
          <w:szCs w:val="28"/>
        </w:rPr>
        <w:t xml:space="preserve">指導教師（每件不得超過 2 人）每人每件記功 1 次；經評列為佳作 者，每人每件嘉獎 2 次。 </w:t>
      </w:r>
    </w:p>
    <w:p w14:paraId="3DCDE246" w14:textId="5CB2B67D" w:rsidR="007B5569" w:rsidRDefault="00E60574" w:rsidP="00C81B76">
      <w:pPr>
        <w:pStyle w:val="10"/>
        <w:autoSpaceDE w:val="0"/>
        <w:spacing w:line="480" w:lineRule="exact"/>
        <w:ind w:left="980" w:right="210" w:hangingChars="350" w:hanging="980"/>
        <w:jc w:val="both"/>
        <w:sectPr w:rsidR="007B5569" w:rsidSect="00BF2B20">
          <w:pgSz w:w="11920" w:h="16860"/>
          <w:pgMar w:top="510" w:right="1077" w:bottom="567" w:left="1077" w:header="720" w:footer="283" w:gutter="0"/>
          <w:cols w:space="720"/>
          <w:docGrid w:linePitch="600" w:charSpace="40960"/>
        </w:sectPr>
      </w:pPr>
      <w:r w:rsidRPr="00E60574">
        <w:rPr>
          <w:rStyle w:val="13"/>
          <w:rFonts w:ascii="標楷體" w:eastAsia="標楷體" w:hAnsi="標楷體" w:cs="標楷體" w:hint="eastAsia"/>
          <w:kern w:val="0"/>
          <w:sz w:val="28"/>
          <w:szCs w:val="28"/>
        </w:rPr>
        <w:t>十三、 本計畫如有未盡事宜，悉依「中華民國中小學科學展覽會實施要點」規 定辦理。</w:t>
      </w:r>
    </w:p>
    <w:p w14:paraId="26C67ECA" w14:textId="77777777" w:rsidR="00BA7A29" w:rsidRDefault="00BA7A29" w:rsidP="00C81B76">
      <w:pPr>
        <w:pStyle w:val="10"/>
        <w:autoSpaceDE w:val="0"/>
        <w:spacing w:line="371" w:lineRule="exact"/>
        <w:ind w:right="-20"/>
      </w:pPr>
      <w:r>
        <w:rPr>
          <w:rStyle w:val="13"/>
          <w:rFonts w:ascii="標楷體" w:eastAsia="標楷體" w:hAnsi="標楷體" w:cs="標楷體"/>
          <w:kern w:val="0"/>
          <w:position w:val="-1"/>
          <w:szCs w:val="28"/>
        </w:rPr>
        <w:lastRenderedPageBreak/>
        <w:t>附件一</w:t>
      </w:r>
      <w:r>
        <w:rPr>
          <w:rStyle w:val="13"/>
          <w:rFonts w:ascii="標楷體" w:eastAsia="標楷體" w:hAnsi="標楷體" w:cs="標楷體"/>
          <w:spacing w:val="-3"/>
          <w:kern w:val="0"/>
          <w:position w:val="-1"/>
          <w:szCs w:val="28"/>
        </w:rPr>
        <w:t>：</w:t>
      </w:r>
      <w:r>
        <w:rPr>
          <w:rStyle w:val="13"/>
          <w:rFonts w:ascii="標楷體" w:eastAsia="標楷體" w:hAnsi="標楷體" w:cs="標楷體"/>
          <w:kern w:val="0"/>
          <w:position w:val="-1"/>
          <w:szCs w:val="28"/>
        </w:rPr>
        <w:t>學校</w:t>
      </w:r>
      <w:r>
        <w:rPr>
          <w:rStyle w:val="13"/>
          <w:rFonts w:ascii="標楷體" w:eastAsia="標楷體" w:hAnsi="標楷體" w:cs="標楷體"/>
          <w:spacing w:val="-3"/>
          <w:kern w:val="0"/>
          <w:position w:val="-1"/>
          <w:szCs w:val="28"/>
        </w:rPr>
        <w:t>科學</w:t>
      </w:r>
      <w:r>
        <w:rPr>
          <w:rStyle w:val="13"/>
          <w:rFonts w:ascii="標楷體" w:eastAsia="標楷體" w:hAnsi="標楷體" w:cs="標楷體"/>
          <w:kern w:val="0"/>
          <w:position w:val="-1"/>
          <w:szCs w:val="28"/>
        </w:rPr>
        <w:t>展覽會</w:t>
      </w:r>
      <w:r>
        <w:rPr>
          <w:rStyle w:val="13"/>
          <w:rFonts w:ascii="標楷體" w:eastAsia="標楷體" w:hAnsi="標楷體" w:cs="標楷體"/>
          <w:spacing w:val="-3"/>
          <w:kern w:val="0"/>
          <w:position w:val="-1"/>
          <w:szCs w:val="28"/>
        </w:rPr>
        <w:t>作</w:t>
      </w:r>
      <w:r>
        <w:rPr>
          <w:rStyle w:val="13"/>
          <w:rFonts w:ascii="標楷體" w:eastAsia="標楷體" w:hAnsi="標楷體" w:cs="標楷體"/>
          <w:kern w:val="0"/>
          <w:position w:val="-1"/>
          <w:szCs w:val="28"/>
        </w:rPr>
        <w:t>品件</w:t>
      </w:r>
      <w:r>
        <w:rPr>
          <w:rStyle w:val="13"/>
          <w:rFonts w:ascii="標楷體" w:eastAsia="標楷體" w:hAnsi="標楷體" w:cs="標楷體"/>
          <w:spacing w:val="-3"/>
          <w:kern w:val="0"/>
          <w:position w:val="-1"/>
          <w:szCs w:val="28"/>
        </w:rPr>
        <w:t>數統</w:t>
      </w:r>
      <w:r>
        <w:rPr>
          <w:rStyle w:val="13"/>
          <w:rFonts w:ascii="標楷體" w:eastAsia="標楷體" w:hAnsi="標楷體" w:cs="標楷體"/>
          <w:kern w:val="0"/>
          <w:position w:val="-1"/>
          <w:szCs w:val="28"/>
        </w:rPr>
        <w:t>計表</w:t>
      </w:r>
    </w:p>
    <w:p w14:paraId="27FADB2F" w14:textId="77777777" w:rsidR="00BA7A29" w:rsidRPr="00C81B76" w:rsidRDefault="00BA7A29" w:rsidP="00BA7A29">
      <w:pPr>
        <w:pStyle w:val="10"/>
        <w:autoSpaceDE w:val="0"/>
        <w:spacing w:before="17"/>
        <w:ind w:left="118" w:right="-20"/>
        <w:rPr>
          <w:rFonts w:ascii="標楷體" w:eastAsia="標楷體" w:hAnsi="標楷體" w:cs="標楷體"/>
          <w:kern w:val="0"/>
          <w:sz w:val="28"/>
          <w:szCs w:val="28"/>
        </w:rPr>
      </w:pPr>
    </w:p>
    <w:p w14:paraId="5DB75EB5" w14:textId="77777777" w:rsidR="00BA7A29" w:rsidRDefault="00BA7A29" w:rsidP="00BA7A29">
      <w:pPr>
        <w:pStyle w:val="10"/>
        <w:autoSpaceDE w:val="0"/>
        <w:spacing w:before="17"/>
        <w:ind w:left="118" w:right="-20"/>
      </w:pPr>
      <w:r>
        <w:rPr>
          <w:rFonts w:ascii="標楷體" w:eastAsia="標楷體" w:hAnsi="標楷體" w:cs="標楷體"/>
          <w:kern w:val="0"/>
          <w:sz w:val="28"/>
          <w:szCs w:val="28"/>
        </w:rPr>
        <w:t>校名：</w:t>
      </w:r>
    </w:p>
    <w:p w14:paraId="5EB92E47" w14:textId="77777777" w:rsidR="00BA7A29" w:rsidRDefault="00BA7A29" w:rsidP="00C81B76">
      <w:pPr>
        <w:pStyle w:val="10"/>
        <w:tabs>
          <w:tab w:val="left" w:pos="5420"/>
        </w:tabs>
        <w:autoSpaceDE w:val="0"/>
        <w:spacing w:before="8"/>
        <w:ind w:left="118" w:right="-20"/>
      </w:pPr>
      <w:r>
        <w:rPr>
          <w:rFonts w:ascii="標楷體" w:eastAsia="標楷體" w:hAnsi="標楷體" w:cs="標楷體"/>
          <w:kern w:val="0"/>
          <w:sz w:val="28"/>
          <w:szCs w:val="28"/>
        </w:rPr>
        <w:t>地址：</w:t>
      </w:r>
      <w:r>
        <w:rPr>
          <w:rFonts w:ascii="標楷體" w:eastAsia="標楷體" w:hAnsi="標楷體" w:cs="標楷體"/>
          <w:kern w:val="0"/>
          <w:sz w:val="28"/>
          <w:szCs w:val="28"/>
        </w:rPr>
        <w:tab/>
        <w:t>電話：</w:t>
      </w:r>
    </w:p>
    <w:tbl>
      <w:tblPr>
        <w:tblW w:w="0" w:type="auto"/>
        <w:tblInd w:w="28" w:type="dxa"/>
        <w:tblLayout w:type="fixed"/>
        <w:tblCellMar>
          <w:left w:w="28" w:type="dxa"/>
          <w:right w:w="28" w:type="dxa"/>
        </w:tblCellMar>
        <w:tblLook w:val="0000" w:firstRow="0" w:lastRow="0" w:firstColumn="0" w:lastColumn="0" w:noHBand="0" w:noVBand="0"/>
      </w:tblPr>
      <w:tblGrid>
        <w:gridCol w:w="2008"/>
        <w:gridCol w:w="2160"/>
        <w:gridCol w:w="2160"/>
        <w:gridCol w:w="2160"/>
        <w:gridCol w:w="1152"/>
      </w:tblGrid>
      <w:tr w:rsidR="00BA7A29" w14:paraId="59D2A5C9" w14:textId="77777777" w:rsidTr="00BF2B20">
        <w:trPr>
          <w:cantSplit/>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131428C" w14:textId="4B4DBAAA" w:rsidR="00BA7A29" w:rsidRDefault="00BA7A29" w:rsidP="00BF2B20">
            <w:pPr>
              <w:pStyle w:val="10"/>
            </w:pPr>
            <w:r>
              <w:rPr>
                <w:rFonts w:ascii="標楷體" w:eastAsia="標楷體" w:hAnsi="標楷體"/>
                <w:sz w:val="28"/>
              </w:rPr>
              <w:t>舉辦日期：中華民國11</w:t>
            </w:r>
            <w:r w:rsidR="00C81B76">
              <w:rPr>
                <w:rFonts w:ascii="標楷體" w:eastAsia="標楷體" w:hAnsi="標楷體"/>
                <w:sz w:val="28"/>
              </w:rPr>
              <w:t>1</w:t>
            </w:r>
            <w:r>
              <w:rPr>
                <w:rFonts w:ascii="標楷體" w:eastAsia="標楷體" w:hAnsi="標楷體"/>
                <w:sz w:val="28"/>
              </w:rPr>
              <w:t>年  月  日至11</w:t>
            </w:r>
            <w:r w:rsidR="00C81B76">
              <w:rPr>
                <w:rFonts w:ascii="標楷體" w:eastAsia="標楷體" w:hAnsi="標楷體"/>
                <w:sz w:val="28"/>
              </w:rPr>
              <w:t>1</w:t>
            </w:r>
            <w:r>
              <w:rPr>
                <w:rFonts w:ascii="標楷體" w:eastAsia="標楷體" w:hAnsi="標楷體"/>
                <w:sz w:val="28"/>
              </w:rPr>
              <w:t>年  月  日共  天</w:t>
            </w:r>
          </w:p>
        </w:tc>
      </w:tr>
      <w:tr w:rsidR="00BA7A29" w14:paraId="03523195" w14:textId="77777777" w:rsidTr="00BF2B20">
        <w:trPr>
          <w:cantSplit/>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12F0151" w14:textId="77777777" w:rsidR="00BA7A29" w:rsidRDefault="00BA7A29" w:rsidP="00BF2B20">
            <w:pPr>
              <w:pStyle w:val="10"/>
            </w:pPr>
            <w:r>
              <w:rPr>
                <w:rFonts w:ascii="標楷體" w:eastAsia="標楷體" w:hAnsi="標楷體"/>
                <w:sz w:val="28"/>
              </w:rPr>
              <w:t>全校班級數：　　　　　　　　　在籍學生人數：</w:t>
            </w:r>
          </w:p>
        </w:tc>
      </w:tr>
      <w:tr w:rsidR="00BA7A29" w14:paraId="062FF5D9" w14:textId="77777777" w:rsidTr="00BF2B20">
        <w:trPr>
          <w:cantSplit/>
          <w:trHeight w:val="401"/>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DA9B" w14:textId="77777777" w:rsidR="00BA7A29" w:rsidRDefault="00BA7A29" w:rsidP="00BF2B20">
            <w:pPr>
              <w:pStyle w:val="10"/>
              <w:spacing w:line="400" w:lineRule="exact"/>
              <w:ind w:left="120" w:right="120"/>
            </w:pPr>
            <w:r>
              <w:rPr>
                <w:rFonts w:ascii="標楷體" w:eastAsia="標楷體" w:hAnsi="標楷體"/>
                <w:sz w:val="28"/>
              </w:rPr>
              <w:t>科別</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31123" w14:textId="77777777" w:rsidR="00BA7A29" w:rsidRDefault="00BA7A29" w:rsidP="00BF2B20">
            <w:pPr>
              <w:pStyle w:val="10"/>
              <w:spacing w:line="400" w:lineRule="exact"/>
            </w:pPr>
            <w:r>
              <w:rPr>
                <w:rFonts w:ascii="標楷體" w:eastAsia="標楷體" w:hAnsi="標楷體"/>
                <w:sz w:val="28"/>
              </w:rPr>
              <w:t>參展件數</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525FB" w14:textId="77777777" w:rsidR="00BA7A29" w:rsidRDefault="00BA7A29" w:rsidP="00BF2B20">
            <w:pPr>
              <w:pStyle w:val="10"/>
              <w:spacing w:line="400" w:lineRule="exact"/>
            </w:pPr>
            <w:r>
              <w:rPr>
                <w:rFonts w:ascii="標楷體" w:eastAsia="標楷體" w:hAnsi="標楷體"/>
                <w:sz w:val="28"/>
              </w:rPr>
              <w:t>入選優良</w:t>
            </w:r>
          </w:p>
          <w:p w14:paraId="4FFEECC0" w14:textId="77777777" w:rsidR="00BA7A29" w:rsidRDefault="00BA7A29" w:rsidP="00BF2B20">
            <w:pPr>
              <w:pStyle w:val="10"/>
              <w:spacing w:line="400" w:lineRule="exact"/>
            </w:pPr>
            <w:r>
              <w:rPr>
                <w:rFonts w:ascii="標楷體" w:eastAsia="標楷體" w:hAnsi="標楷體"/>
                <w:sz w:val="28"/>
              </w:rPr>
              <w:t>作品件數</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D73B8" w14:textId="77777777" w:rsidR="00BA7A29" w:rsidRDefault="00BA7A29" w:rsidP="00BF2B20">
            <w:pPr>
              <w:pStyle w:val="10"/>
              <w:spacing w:line="400" w:lineRule="exact"/>
            </w:pPr>
            <w:r>
              <w:rPr>
                <w:rFonts w:ascii="標楷體" w:eastAsia="標楷體" w:hAnsi="標楷體"/>
                <w:sz w:val="28"/>
              </w:rPr>
              <w:t>入選參加</w:t>
            </w:r>
          </w:p>
          <w:p w14:paraId="41DD17E2" w14:textId="77777777" w:rsidR="00BA7A29" w:rsidRDefault="00BA7A29" w:rsidP="00BF2B20">
            <w:pPr>
              <w:pStyle w:val="10"/>
              <w:spacing w:line="400" w:lineRule="exact"/>
            </w:pPr>
            <w:r>
              <w:rPr>
                <w:rFonts w:ascii="標楷體" w:eastAsia="標楷體" w:hAnsi="標楷體"/>
                <w:sz w:val="28"/>
              </w:rPr>
              <w:t>地方展件數</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A223A" w14:textId="77777777" w:rsidR="00BA7A29" w:rsidRDefault="00BA7A29" w:rsidP="00BF2B20">
            <w:pPr>
              <w:pStyle w:val="10"/>
              <w:spacing w:line="400" w:lineRule="exact"/>
              <w:ind w:left="120" w:right="120"/>
            </w:pPr>
            <w:r>
              <w:rPr>
                <w:rFonts w:ascii="標楷體" w:eastAsia="標楷體" w:hAnsi="標楷體"/>
                <w:sz w:val="28"/>
              </w:rPr>
              <w:t>備註</w:t>
            </w:r>
          </w:p>
        </w:tc>
      </w:tr>
      <w:tr w:rsidR="00BA7A29" w14:paraId="33795B83" w14:textId="77777777" w:rsidTr="00BF2B20">
        <w:trPr>
          <w:cantSplit/>
          <w:trHeight w:val="401"/>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73316" w14:textId="77777777" w:rsidR="00BA7A29" w:rsidRDefault="00BA7A29" w:rsidP="00BF2B20">
            <w:pPr>
              <w:pStyle w:val="10"/>
              <w:rPr>
                <w:rFonts w:ascii="標楷體" w:eastAsia="標楷體" w:hAnsi="標楷體"/>
                <w:sz w:val="28"/>
              </w:rPr>
            </w:pPr>
          </w:p>
          <w:p w14:paraId="3E6FC81B"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C8A0D"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8F12F"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7775" w14:textId="77777777" w:rsidR="00BA7A29" w:rsidRDefault="00BA7A29" w:rsidP="00BF2B20">
            <w:pPr>
              <w:pStyle w:val="10"/>
              <w:rPr>
                <w:rFonts w:ascii="標楷體" w:eastAsia="標楷體" w:hAnsi="標楷體"/>
                <w:sz w:val="2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8A61B" w14:textId="77777777" w:rsidR="00BA7A29" w:rsidRDefault="00BA7A29" w:rsidP="00BF2B20">
            <w:pPr>
              <w:pStyle w:val="10"/>
              <w:rPr>
                <w:rFonts w:ascii="標楷體" w:eastAsia="標楷體" w:hAnsi="標楷體"/>
                <w:sz w:val="28"/>
              </w:rPr>
            </w:pPr>
          </w:p>
        </w:tc>
      </w:tr>
      <w:tr w:rsidR="00BA7A29" w14:paraId="5A79BF44" w14:textId="77777777" w:rsidTr="00BF2B20">
        <w:trPr>
          <w:cantSplit/>
          <w:trHeight w:val="401"/>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87440" w14:textId="77777777" w:rsidR="00BA7A29" w:rsidRDefault="00BA7A29" w:rsidP="00BF2B20">
            <w:pPr>
              <w:pStyle w:val="10"/>
              <w:rPr>
                <w:rFonts w:ascii="標楷體" w:eastAsia="標楷體" w:hAnsi="標楷體"/>
                <w:sz w:val="28"/>
              </w:rPr>
            </w:pPr>
          </w:p>
          <w:p w14:paraId="2C5095EA"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4039B"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B23BC"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68F48" w14:textId="77777777" w:rsidR="00BA7A29" w:rsidRDefault="00BA7A29" w:rsidP="00BF2B20">
            <w:pPr>
              <w:pStyle w:val="10"/>
              <w:rPr>
                <w:rFonts w:ascii="標楷體" w:eastAsia="標楷體" w:hAnsi="標楷體"/>
                <w:sz w:val="2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38888" w14:textId="77777777" w:rsidR="00BA7A29" w:rsidRDefault="00BA7A29" w:rsidP="00BF2B20">
            <w:pPr>
              <w:pStyle w:val="10"/>
              <w:rPr>
                <w:rFonts w:ascii="標楷體" w:eastAsia="標楷體" w:hAnsi="標楷體"/>
                <w:sz w:val="28"/>
              </w:rPr>
            </w:pPr>
          </w:p>
        </w:tc>
      </w:tr>
      <w:tr w:rsidR="00BA7A29" w14:paraId="1CF80DB5" w14:textId="77777777" w:rsidTr="00BF2B20">
        <w:trPr>
          <w:cantSplit/>
          <w:trHeight w:val="402"/>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B8932" w14:textId="77777777" w:rsidR="00BA7A29" w:rsidRDefault="00BA7A29" w:rsidP="00BF2B20">
            <w:pPr>
              <w:pStyle w:val="10"/>
              <w:rPr>
                <w:rFonts w:ascii="標楷體" w:eastAsia="標楷體" w:hAnsi="標楷體"/>
                <w:sz w:val="28"/>
              </w:rPr>
            </w:pPr>
          </w:p>
          <w:p w14:paraId="4EBAEF72"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0CFAA"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B9224"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2196A" w14:textId="77777777" w:rsidR="00BA7A29" w:rsidRDefault="00BA7A29" w:rsidP="00BF2B20">
            <w:pPr>
              <w:pStyle w:val="10"/>
              <w:rPr>
                <w:rFonts w:ascii="標楷體" w:eastAsia="標楷體" w:hAnsi="標楷體"/>
                <w:sz w:val="2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5C30A" w14:textId="77777777" w:rsidR="00BA7A29" w:rsidRDefault="00BA7A29" w:rsidP="00BF2B20">
            <w:pPr>
              <w:pStyle w:val="10"/>
              <w:rPr>
                <w:rFonts w:ascii="標楷體" w:eastAsia="標楷體" w:hAnsi="標楷體"/>
                <w:sz w:val="28"/>
              </w:rPr>
            </w:pPr>
          </w:p>
        </w:tc>
      </w:tr>
      <w:tr w:rsidR="00BA7A29" w14:paraId="5A8BA379" w14:textId="77777777" w:rsidTr="00BF2B20">
        <w:trPr>
          <w:cantSplit/>
          <w:trHeight w:val="401"/>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29FA2" w14:textId="77777777" w:rsidR="00BA7A29" w:rsidRDefault="00BA7A29" w:rsidP="00BF2B20">
            <w:pPr>
              <w:pStyle w:val="10"/>
              <w:rPr>
                <w:rFonts w:ascii="標楷體" w:eastAsia="標楷體" w:hAnsi="標楷體"/>
                <w:sz w:val="28"/>
              </w:rPr>
            </w:pPr>
          </w:p>
          <w:p w14:paraId="7823039B"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E57F4"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11537"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7B645" w14:textId="77777777" w:rsidR="00BA7A29" w:rsidRDefault="00BA7A29" w:rsidP="00BF2B20">
            <w:pPr>
              <w:pStyle w:val="10"/>
              <w:rPr>
                <w:rFonts w:ascii="標楷體" w:eastAsia="標楷體" w:hAnsi="標楷體"/>
                <w:sz w:val="2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8665C" w14:textId="77777777" w:rsidR="00BA7A29" w:rsidRDefault="00BA7A29" w:rsidP="00BF2B20">
            <w:pPr>
              <w:pStyle w:val="10"/>
              <w:rPr>
                <w:rFonts w:ascii="標楷體" w:eastAsia="標楷體" w:hAnsi="標楷體"/>
                <w:sz w:val="28"/>
              </w:rPr>
            </w:pPr>
          </w:p>
        </w:tc>
      </w:tr>
      <w:tr w:rsidR="00BA7A29" w14:paraId="4C551B0D" w14:textId="77777777" w:rsidTr="00BF2B20">
        <w:trPr>
          <w:cantSplit/>
          <w:trHeight w:val="401"/>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B40CF" w14:textId="77777777" w:rsidR="00BA7A29" w:rsidRDefault="00BA7A29" w:rsidP="00BF2B20">
            <w:pPr>
              <w:pStyle w:val="10"/>
              <w:rPr>
                <w:rFonts w:ascii="標楷體" w:eastAsia="標楷體" w:hAnsi="標楷體"/>
                <w:sz w:val="28"/>
              </w:rPr>
            </w:pPr>
          </w:p>
          <w:p w14:paraId="5CC21599"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3649A"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72F81"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62D3F" w14:textId="77777777" w:rsidR="00BA7A29" w:rsidRDefault="00BA7A29" w:rsidP="00BF2B20">
            <w:pPr>
              <w:pStyle w:val="10"/>
              <w:rPr>
                <w:rFonts w:ascii="標楷體" w:eastAsia="標楷體" w:hAnsi="標楷體"/>
                <w:sz w:val="2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2AB5F" w14:textId="77777777" w:rsidR="00BA7A29" w:rsidRDefault="00BA7A29" w:rsidP="00BF2B20">
            <w:pPr>
              <w:pStyle w:val="10"/>
              <w:rPr>
                <w:rFonts w:ascii="標楷體" w:eastAsia="標楷體" w:hAnsi="標楷體"/>
                <w:sz w:val="28"/>
              </w:rPr>
            </w:pPr>
          </w:p>
        </w:tc>
      </w:tr>
      <w:tr w:rsidR="00BA7A29" w14:paraId="222ACA64" w14:textId="77777777" w:rsidTr="00BF2B20">
        <w:trPr>
          <w:cantSplit/>
          <w:trHeight w:val="401"/>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B9CC2" w14:textId="77777777" w:rsidR="00BA7A29" w:rsidRDefault="00BA7A29" w:rsidP="00BF2B20">
            <w:pPr>
              <w:pStyle w:val="10"/>
              <w:rPr>
                <w:rFonts w:ascii="標楷體" w:eastAsia="標楷體" w:hAnsi="標楷體"/>
                <w:sz w:val="28"/>
              </w:rPr>
            </w:pPr>
          </w:p>
          <w:p w14:paraId="0AB9B2EB"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19F57"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A8865"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F88F2" w14:textId="77777777" w:rsidR="00BA7A29" w:rsidRDefault="00BA7A29" w:rsidP="00BF2B20">
            <w:pPr>
              <w:pStyle w:val="10"/>
              <w:rPr>
                <w:rFonts w:ascii="標楷體" w:eastAsia="標楷體" w:hAnsi="標楷體"/>
                <w:sz w:val="2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5884E" w14:textId="77777777" w:rsidR="00BA7A29" w:rsidRDefault="00BA7A29" w:rsidP="00BF2B20">
            <w:pPr>
              <w:pStyle w:val="10"/>
              <w:rPr>
                <w:rFonts w:ascii="標楷體" w:eastAsia="標楷體" w:hAnsi="標楷體"/>
                <w:sz w:val="28"/>
              </w:rPr>
            </w:pPr>
          </w:p>
        </w:tc>
      </w:tr>
      <w:tr w:rsidR="00BA7A29" w14:paraId="481FACA0" w14:textId="77777777" w:rsidTr="00BF2B20">
        <w:trPr>
          <w:cantSplit/>
          <w:trHeight w:val="402"/>
        </w:trPr>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31EB1" w14:textId="77777777" w:rsidR="00BA7A29" w:rsidRDefault="00BA7A29" w:rsidP="00BF2B20">
            <w:pPr>
              <w:pStyle w:val="10"/>
            </w:pPr>
            <w:r>
              <w:rPr>
                <w:rFonts w:ascii="標楷體" w:eastAsia="標楷體" w:hAnsi="標楷體"/>
                <w:sz w:val="28"/>
              </w:rPr>
              <w:t>合　　計</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D4744"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3C2CF" w14:textId="77777777" w:rsidR="00BA7A29" w:rsidRDefault="00BA7A29" w:rsidP="00BF2B20">
            <w:pPr>
              <w:pStyle w:val="10"/>
              <w:rPr>
                <w:rFonts w:ascii="標楷體" w:eastAsia="標楷體" w:hAnsi="標楷體"/>
                <w:sz w:val="2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56780" w14:textId="77777777" w:rsidR="00BA7A29" w:rsidRDefault="00BA7A29" w:rsidP="00BF2B20">
            <w:pPr>
              <w:pStyle w:val="10"/>
              <w:rPr>
                <w:rFonts w:ascii="標楷體" w:eastAsia="標楷體" w:hAnsi="標楷體"/>
                <w:sz w:val="28"/>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06D58" w14:textId="77777777" w:rsidR="00BA7A29" w:rsidRDefault="00BA7A29" w:rsidP="00BF2B20">
            <w:pPr>
              <w:pStyle w:val="10"/>
              <w:rPr>
                <w:rFonts w:ascii="標楷體" w:eastAsia="標楷體" w:hAnsi="標楷體"/>
                <w:sz w:val="28"/>
              </w:rPr>
            </w:pPr>
          </w:p>
        </w:tc>
      </w:tr>
    </w:tbl>
    <w:p w14:paraId="022E3FEF" w14:textId="77777777" w:rsidR="00BA7A29" w:rsidRDefault="00BA7A29" w:rsidP="00BA7A29">
      <w:pPr>
        <w:pStyle w:val="10"/>
        <w:tabs>
          <w:tab w:val="left" w:pos="5980"/>
        </w:tabs>
        <w:autoSpaceDE w:val="0"/>
        <w:spacing w:before="8"/>
        <w:ind w:left="118" w:right="-20"/>
        <w:rPr>
          <w:rFonts w:ascii="標楷體" w:eastAsia="標楷體" w:hAnsi="標楷體" w:cs="標楷體"/>
          <w:kern w:val="0"/>
          <w:sz w:val="28"/>
          <w:szCs w:val="28"/>
        </w:rPr>
      </w:pPr>
    </w:p>
    <w:p w14:paraId="43576414" w14:textId="77777777" w:rsidR="00BA7A29" w:rsidRDefault="00BA7A29" w:rsidP="00BA7A29">
      <w:pPr>
        <w:pStyle w:val="10"/>
        <w:autoSpaceDE w:val="0"/>
        <w:spacing w:before="10" w:line="20" w:lineRule="exact"/>
        <w:rPr>
          <w:rFonts w:ascii="標楷體" w:eastAsia="標楷體" w:hAnsi="標楷體" w:cs="標楷體"/>
          <w:kern w:val="0"/>
          <w:sz w:val="2"/>
          <w:szCs w:val="2"/>
        </w:rPr>
      </w:pPr>
    </w:p>
    <w:p w14:paraId="0AA72C36" w14:textId="77777777" w:rsidR="00BA7A29" w:rsidRDefault="00BA7A29" w:rsidP="00BA7A29">
      <w:pPr>
        <w:pStyle w:val="10"/>
        <w:tabs>
          <w:tab w:val="left" w:pos="3460"/>
          <w:tab w:val="left" w:pos="7120"/>
        </w:tabs>
        <w:autoSpaceDE w:val="0"/>
        <w:spacing w:line="341" w:lineRule="exact"/>
        <w:ind w:right="-20" w:firstLine="80"/>
        <w:rPr>
          <w:kern w:val="0"/>
          <w:sz w:val="16"/>
          <w:szCs w:val="16"/>
        </w:rPr>
      </w:pPr>
    </w:p>
    <w:p w14:paraId="4A57CF09" w14:textId="77777777" w:rsidR="00BA7A29" w:rsidRDefault="00BA7A29" w:rsidP="00BA7A29">
      <w:pPr>
        <w:pStyle w:val="10"/>
        <w:tabs>
          <w:tab w:val="left" w:pos="3460"/>
          <w:tab w:val="left" w:pos="7120"/>
        </w:tabs>
        <w:autoSpaceDE w:val="0"/>
        <w:spacing w:line="341" w:lineRule="exact"/>
        <w:ind w:right="-20" w:firstLine="142"/>
      </w:pPr>
      <w:r>
        <w:rPr>
          <w:rStyle w:val="13"/>
          <w:rFonts w:ascii="標楷體" w:eastAsia="標楷體" w:hAnsi="標楷體" w:cs="標楷體"/>
          <w:spacing w:val="2"/>
          <w:kern w:val="0"/>
          <w:sz w:val="28"/>
          <w:szCs w:val="28"/>
        </w:rPr>
        <w:t>承</w:t>
      </w:r>
      <w:r>
        <w:rPr>
          <w:rStyle w:val="13"/>
          <w:rFonts w:ascii="標楷體" w:eastAsia="標楷體" w:hAnsi="標楷體" w:cs="標楷體"/>
          <w:kern w:val="0"/>
          <w:sz w:val="28"/>
          <w:szCs w:val="28"/>
        </w:rPr>
        <w:t>辦人：</w:t>
      </w:r>
      <w:r>
        <w:rPr>
          <w:rStyle w:val="13"/>
          <w:rFonts w:ascii="標楷體" w:eastAsia="標楷體" w:hAnsi="標楷體" w:cs="標楷體"/>
          <w:kern w:val="0"/>
          <w:sz w:val="28"/>
          <w:szCs w:val="28"/>
        </w:rPr>
        <w:tab/>
        <w:t>日期：                    校長：</w:t>
      </w:r>
    </w:p>
    <w:p w14:paraId="25AE67AF" w14:textId="77777777" w:rsidR="00BA7A29" w:rsidRDefault="00BA7A29" w:rsidP="00BA7A29">
      <w:pPr>
        <w:pStyle w:val="10"/>
        <w:autoSpaceDE w:val="0"/>
        <w:spacing w:before="4" w:line="220" w:lineRule="exact"/>
        <w:rPr>
          <w:rFonts w:ascii="標楷體" w:eastAsia="標楷體" w:hAnsi="標楷體" w:cs="標楷體"/>
          <w:kern w:val="0"/>
          <w:sz w:val="22"/>
        </w:rPr>
      </w:pPr>
    </w:p>
    <w:p w14:paraId="2ECC6F21" w14:textId="77777777" w:rsidR="00BA7A29" w:rsidRDefault="00BA7A29" w:rsidP="00BA7A29">
      <w:pPr>
        <w:pStyle w:val="10"/>
        <w:autoSpaceDE w:val="0"/>
        <w:spacing w:line="264" w:lineRule="auto"/>
        <w:ind w:left="1558" w:right="185" w:hanging="1440"/>
      </w:pPr>
      <w:r>
        <w:rPr>
          <w:rStyle w:val="13"/>
          <w:rFonts w:ascii="標楷體" w:eastAsia="標楷體" w:hAnsi="標楷體" w:cs="標楷體"/>
          <w:kern w:val="0"/>
          <w:sz w:val="28"/>
          <w:szCs w:val="28"/>
        </w:rPr>
        <w:t>填表說</w:t>
      </w:r>
      <w:r>
        <w:rPr>
          <w:rStyle w:val="13"/>
          <w:rFonts w:ascii="標楷體" w:eastAsia="標楷體" w:hAnsi="標楷體" w:cs="標楷體"/>
          <w:spacing w:val="-3"/>
          <w:kern w:val="0"/>
          <w:sz w:val="28"/>
          <w:szCs w:val="28"/>
        </w:rPr>
        <w:t>明</w:t>
      </w:r>
      <w:r>
        <w:rPr>
          <w:rStyle w:val="13"/>
          <w:rFonts w:ascii="標楷體" w:eastAsia="標楷體" w:hAnsi="標楷體" w:cs="標楷體"/>
          <w:kern w:val="0"/>
          <w:sz w:val="28"/>
          <w:szCs w:val="28"/>
        </w:rPr>
        <w:t>：</w:t>
      </w:r>
      <w:r>
        <w:rPr>
          <w:rStyle w:val="13"/>
          <w:rFonts w:ascii="標楷體" w:eastAsia="標楷體" w:hAnsi="標楷體" w:cs="標楷體"/>
          <w:spacing w:val="-3"/>
          <w:kern w:val="0"/>
          <w:sz w:val="28"/>
          <w:szCs w:val="28"/>
        </w:rPr>
        <w:t>科</w:t>
      </w:r>
      <w:r>
        <w:rPr>
          <w:rStyle w:val="13"/>
          <w:rFonts w:ascii="標楷體" w:eastAsia="標楷體" w:hAnsi="標楷體" w:cs="標楷體"/>
          <w:kern w:val="0"/>
          <w:sz w:val="28"/>
          <w:szCs w:val="28"/>
        </w:rPr>
        <w:t>別填寫</w:t>
      </w:r>
      <w:r>
        <w:rPr>
          <w:rStyle w:val="13"/>
          <w:rFonts w:ascii="標楷體" w:eastAsia="標楷體" w:hAnsi="標楷體" w:cs="標楷體"/>
          <w:spacing w:val="-3"/>
          <w:kern w:val="0"/>
          <w:sz w:val="28"/>
          <w:szCs w:val="28"/>
        </w:rPr>
        <w:t>請</w:t>
      </w:r>
      <w:r>
        <w:rPr>
          <w:rStyle w:val="13"/>
          <w:rFonts w:ascii="標楷體" w:eastAsia="標楷體" w:hAnsi="標楷體" w:cs="標楷體"/>
          <w:kern w:val="0"/>
          <w:sz w:val="28"/>
          <w:szCs w:val="28"/>
        </w:rPr>
        <w:t>依下</w:t>
      </w:r>
      <w:r>
        <w:rPr>
          <w:rStyle w:val="13"/>
          <w:rFonts w:ascii="標楷體" w:eastAsia="標楷體" w:hAnsi="標楷體" w:cs="標楷體"/>
          <w:spacing w:val="-3"/>
          <w:kern w:val="0"/>
          <w:sz w:val="28"/>
          <w:szCs w:val="28"/>
        </w:rPr>
        <w:t>述順</w:t>
      </w:r>
      <w:r>
        <w:rPr>
          <w:rStyle w:val="13"/>
          <w:rFonts w:ascii="標楷體" w:eastAsia="標楷體" w:hAnsi="標楷體" w:cs="標楷體"/>
          <w:kern w:val="0"/>
          <w:sz w:val="28"/>
          <w:szCs w:val="28"/>
        </w:rPr>
        <w:t xml:space="preserve">序填寫 </w:t>
      </w:r>
    </w:p>
    <w:p w14:paraId="73D0148F" w14:textId="5D8971D5" w:rsidR="00BA7A29" w:rsidRDefault="00BA7A29" w:rsidP="00C81B76">
      <w:pPr>
        <w:rPr>
          <w:rStyle w:val="13"/>
          <w:rFonts w:ascii="標楷體" w:eastAsia="標楷體" w:hAnsi="標楷體"/>
          <w:kern w:val="0"/>
          <w:sz w:val="28"/>
          <w:szCs w:val="28"/>
        </w:rPr>
      </w:pPr>
      <w:r>
        <w:rPr>
          <w:rStyle w:val="13"/>
          <w:rFonts w:ascii="標楷體" w:eastAsia="標楷體" w:hAnsi="標楷體" w:cs="夹发砰"/>
          <w:kern w:val="0"/>
          <w:sz w:val="28"/>
          <w:szCs w:val="28"/>
        </w:rPr>
        <w:t>數學科、物理與天文學科、化學科、地球與行星科學科、動物與醫學學科</w:t>
      </w:r>
      <w:r w:rsidR="00C81B76">
        <w:rPr>
          <w:rStyle w:val="13"/>
          <w:rFonts w:ascii="標楷體" w:eastAsia="標楷體" w:hAnsi="標楷體" w:hint="eastAsia"/>
          <w:kern w:val="0"/>
          <w:sz w:val="28"/>
          <w:szCs w:val="28"/>
        </w:rPr>
        <w:t>（</w:t>
      </w:r>
      <w:r>
        <w:rPr>
          <w:rStyle w:val="13"/>
          <w:rFonts w:ascii="標楷體" w:eastAsia="標楷體" w:hAnsi="標楷體" w:cs="夹发砰"/>
          <w:kern w:val="0"/>
          <w:sz w:val="28"/>
          <w:szCs w:val="28"/>
        </w:rPr>
        <w:t>含</w:t>
      </w:r>
      <w:r w:rsidR="00C81B76">
        <w:rPr>
          <w:rStyle w:val="13"/>
          <w:rFonts w:ascii="標楷體" w:eastAsia="標楷體" w:hAnsi="標楷體" w:cs="夹发砰" w:hint="eastAsia"/>
          <w:kern w:val="0"/>
          <w:sz w:val="28"/>
          <w:szCs w:val="28"/>
        </w:rPr>
        <w:t xml:space="preserve"> </w:t>
      </w:r>
      <w:r>
        <w:rPr>
          <w:rStyle w:val="13"/>
          <w:rFonts w:ascii="標楷體" w:eastAsia="標楷體" w:hAnsi="標楷體" w:cs="夹发砰"/>
          <w:kern w:val="0"/>
          <w:sz w:val="28"/>
          <w:szCs w:val="28"/>
        </w:rPr>
        <w:t>微生物、生物化學、分子生物</w:t>
      </w:r>
      <w:r w:rsidR="00C81B76">
        <w:rPr>
          <w:rStyle w:val="13"/>
          <w:rFonts w:ascii="標楷體" w:eastAsia="標楷體" w:hAnsi="標楷體" w:hint="eastAsia"/>
          <w:kern w:val="0"/>
          <w:sz w:val="28"/>
          <w:szCs w:val="28"/>
        </w:rPr>
        <w:t>）</w:t>
      </w:r>
      <w:r>
        <w:rPr>
          <w:rStyle w:val="13"/>
          <w:rFonts w:ascii="標楷體" w:eastAsia="標楷體" w:hAnsi="標楷體" w:cs="夹发砰"/>
          <w:kern w:val="0"/>
          <w:sz w:val="28"/>
          <w:szCs w:val="28"/>
        </w:rPr>
        <w:t>、植物學科</w:t>
      </w:r>
      <w:r w:rsidR="00C81B76">
        <w:rPr>
          <w:rStyle w:val="13"/>
          <w:rFonts w:ascii="標楷體" w:eastAsia="標楷體" w:hAnsi="標楷體" w:cs="夹发砰" w:hint="eastAsia"/>
          <w:kern w:val="0"/>
          <w:sz w:val="28"/>
          <w:szCs w:val="28"/>
        </w:rPr>
        <w:t>（</w:t>
      </w:r>
      <w:r>
        <w:rPr>
          <w:rStyle w:val="13"/>
          <w:rFonts w:ascii="標楷體" w:eastAsia="標楷體" w:hAnsi="標楷體" w:cs="夹发砰"/>
          <w:kern w:val="0"/>
          <w:sz w:val="28"/>
          <w:szCs w:val="28"/>
        </w:rPr>
        <w:t>含微生物、生物化學、分子生物</w:t>
      </w:r>
      <w:r w:rsidR="00C81B76">
        <w:rPr>
          <w:rStyle w:val="13"/>
          <w:rFonts w:ascii="標楷體" w:eastAsia="標楷體" w:hAnsi="標楷體" w:hint="eastAsia"/>
          <w:kern w:val="0"/>
          <w:sz w:val="28"/>
          <w:szCs w:val="28"/>
        </w:rPr>
        <w:t>）</w:t>
      </w:r>
      <w:r>
        <w:rPr>
          <w:rStyle w:val="13"/>
          <w:rFonts w:ascii="標楷體" w:eastAsia="標楷體" w:hAnsi="標楷體" w:cs="夹发砰"/>
          <w:kern w:val="0"/>
          <w:sz w:val="28"/>
          <w:szCs w:val="28"/>
        </w:rPr>
        <w:t>、農業與食品學科、工程學科</w:t>
      </w:r>
      <w:r w:rsidR="00C81B76">
        <w:rPr>
          <w:rStyle w:val="13"/>
          <w:rFonts w:ascii="標楷體" w:eastAsia="標楷體" w:hAnsi="標楷體" w:hint="eastAsia"/>
          <w:kern w:val="0"/>
          <w:sz w:val="28"/>
          <w:szCs w:val="28"/>
        </w:rPr>
        <w:t>（</w:t>
      </w:r>
      <w:r>
        <w:rPr>
          <w:rStyle w:val="13"/>
          <w:rFonts w:ascii="標楷體" w:eastAsia="標楷體" w:hAnsi="標楷體" w:cs="夹发砰"/>
          <w:kern w:val="0"/>
          <w:sz w:val="28"/>
          <w:szCs w:val="28"/>
        </w:rPr>
        <w:t>一</w:t>
      </w:r>
      <w:r w:rsidR="00C81B76">
        <w:rPr>
          <w:rStyle w:val="13"/>
          <w:rFonts w:ascii="標楷體" w:eastAsia="標楷體" w:hAnsi="標楷體" w:hint="eastAsia"/>
          <w:kern w:val="0"/>
          <w:sz w:val="28"/>
          <w:szCs w:val="28"/>
        </w:rPr>
        <w:t>）（</w:t>
      </w:r>
      <w:r>
        <w:rPr>
          <w:rStyle w:val="13"/>
          <w:rFonts w:ascii="標楷體" w:eastAsia="標楷體" w:hAnsi="標楷體" w:cs="夹发砰"/>
          <w:kern w:val="0"/>
          <w:sz w:val="28"/>
          <w:szCs w:val="28"/>
        </w:rPr>
        <w:t>含電子、電機、機械</w:t>
      </w:r>
      <w:r w:rsidR="00C81B76">
        <w:rPr>
          <w:rStyle w:val="13"/>
          <w:rFonts w:ascii="標楷體" w:eastAsia="標楷體" w:hAnsi="標楷體" w:hint="eastAsia"/>
          <w:kern w:val="0"/>
          <w:sz w:val="28"/>
          <w:szCs w:val="28"/>
        </w:rPr>
        <w:t>）</w:t>
      </w:r>
      <w:r>
        <w:rPr>
          <w:rStyle w:val="13"/>
          <w:rFonts w:ascii="標楷體" w:eastAsia="標楷體" w:hAnsi="標楷體" w:cs="夹发砰"/>
          <w:kern w:val="0"/>
          <w:sz w:val="28"/>
          <w:szCs w:val="28"/>
        </w:rPr>
        <w:t>、工程學科</w:t>
      </w:r>
      <w:r w:rsidR="00C81B76">
        <w:rPr>
          <w:rStyle w:val="13"/>
          <w:rFonts w:ascii="標楷體" w:eastAsia="標楷體" w:hAnsi="標楷體" w:cs="夹发砰" w:hint="eastAsia"/>
          <w:kern w:val="0"/>
          <w:sz w:val="28"/>
          <w:szCs w:val="28"/>
        </w:rPr>
        <w:t xml:space="preserve"> </w:t>
      </w:r>
      <w:r w:rsidR="00C81B76">
        <w:rPr>
          <w:rStyle w:val="13"/>
          <w:rFonts w:ascii="標楷體" w:eastAsia="標楷體" w:hAnsi="標楷體" w:cs="夹发砰"/>
          <w:kern w:val="0"/>
          <w:sz w:val="28"/>
          <w:szCs w:val="28"/>
        </w:rPr>
        <w:t xml:space="preserve"> </w:t>
      </w:r>
      <w:r w:rsidR="00C81B76">
        <w:rPr>
          <w:rStyle w:val="13"/>
          <w:rFonts w:ascii="標楷體" w:eastAsia="標楷體" w:hAnsi="標楷體" w:hint="eastAsia"/>
          <w:kern w:val="0"/>
          <w:sz w:val="28"/>
          <w:szCs w:val="28"/>
        </w:rPr>
        <w:t>（</w:t>
      </w:r>
      <w:r>
        <w:rPr>
          <w:rStyle w:val="13"/>
          <w:rFonts w:ascii="標楷體" w:eastAsia="標楷體" w:hAnsi="標楷體" w:cs="夹发砰"/>
          <w:kern w:val="0"/>
          <w:sz w:val="28"/>
          <w:szCs w:val="28"/>
        </w:rPr>
        <w:t>二</w:t>
      </w:r>
      <w:r w:rsidR="00C81B76">
        <w:rPr>
          <w:rStyle w:val="13"/>
          <w:rFonts w:ascii="標楷體" w:eastAsia="標楷體" w:hAnsi="標楷體" w:hint="eastAsia"/>
          <w:kern w:val="0"/>
          <w:sz w:val="28"/>
          <w:szCs w:val="28"/>
        </w:rPr>
        <w:t>）（</w:t>
      </w:r>
      <w:r>
        <w:rPr>
          <w:rStyle w:val="13"/>
          <w:rFonts w:ascii="標楷體" w:eastAsia="標楷體" w:hAnsi="標楷體" w:cs="夹发砰"/>
          <w:kern w:val="0"/>
          <w:sz w:val="28"/>
          <w:szCs w:val="28"/>
        </w:rPr>
        <w:t>含材料、能源、化工、土木</w:t>
      </w:r>
      <w:r w:rsidR="00C81B76">
        <w:rPr>
          <w:rStyle w:val="13"/>
          <w:rFonts w:ascii="標楷體" w:eastAsia="標楷體" w:hAnsi="標楷體" w:hint="eastAsia"/>
          <w:kern w:val="0"/>
          <w:sz w:val="28"/>
          <w:szCs w:val="28"/>
        </w:rPr>
        <w:t>）</w:t>
      </w:r>
      <w:r>
        <w:rPr>
          <w:rStyle w:val="13"/>
          <w:rFonts w:ascii="標楷體" w:eastAsia="標楷體" w:hAnsi="標楷體" w:cs="夹发砰"/>
          <w:kern w:val="0"/>
          <w:sz w:val="28"/>
          <w:szCs w:val="28"/>
        </w:rPr>
        <w:t>、電腦與資訊學科、環境學科</w:t>
      </w:r>
      <w:r w:rsidR="00C81B76">
        <w:rPr>
          <w:rStyle w:val="13"/>
          <w:rFonts w:ascii="標楷體" w:eastAsia="標楷體" w:hAnsi="標楷體" w:hint="eastAsia"/>
          <w:kern w:val="0"/>
          <w:sz w:val="28"/>
          <w:szCs w:val="28"/>
        </w:rPr>
        <w:t>（</w:t>
      </w:r>
      <w:r>
        <w:rPr>
          <w:rStyle w:val="13"/>
          <w:rFonts w:ascii="標楷體" w:eastAsia="標楷體" w:hAnsi="標楷體" w:cs="夹发砰"/>
          <w:kern w:val="0"/>
          <w:sz w:val="28"/>
          <w:szCs w:val="28"/>
        </w:rPr>
        <w:t>含衛</w:t>
      </w:r>
      <w:r w:rsidR="00C81B76">
        <w:rPr>
          <w:rStyle w:val="13"/>
          <w:rFonts w:ascii="標楷體" w:eastAsia="標楷體" w:hAnsi="標楷體" w:cs="夹发砰" w:hint="eastAsia"/>
          <w:kern w:val="0"/>
          <w:sz w:val="28"/>
          <w:szCs w:val="28"/>
        </w:rPr>
        <w:t xml:space="preserve"> </w:t>
      </w:r>
      <w:r w:rsidR="00C81B76">
        <w:rPr>
          <w:rStyle w:val="13"/>
          <w:rFonts w:ascii="標楷體" w:eastAsia="標楷體" w:hAnsi="標楷體" w:cs="夹发砰"/>
          <w:kern w:val="0"/>
          <w:sz w:val="28"/>
          <w:szCs w:val="28"/>
        </w:rPr>
        <w:t xml:space="preserve">   </w:t>
      </w:r>
      <w:r>
        <w:rPr>
          <w:rStyle w:val="13"/>
          <w:rFonts w:ascii="標楷體" w:eastAsia="標楷體" w:hAnsi="標楷體" w:cs="夹发砰"/>
          <w:kern w:val="0"/>
          <w:sz w:val="28"/>
          <w:szCs w:val="28"/>
        </w:rPr>
        <w:t>工、環工、環境管理</w:t>
      </w:r>
      <w:r w:rsidR="00C81B76">
        <w:rPr>
          <w:rStyle w:val="13"/>
          <w:rFonts w:ascii="標楷體" w:eastAsia="標楷體" w:hAnsi="標楷體" w:hint="eastAsia"/>
          <w:kern w:val="0"/>
          <w:sz w:val="28"/>
          <w:szCs w:val="28"/>
        </w:rPr>
        <w:t>）</w:t>
      </w:r>
      <w:r>
        <w:rPr>
          <w:rStyle w:val="13"/>
          <w:rFonts w:ascii="標楷體" w:eastAsia="標楷體" w:hAnsi="標楷體"/>
          <w:kern w:val="0"/>
          <w:sz w:val="28"/>
          <w:szCs w:val="28"/>
        </w:rPr>
        <w:t>、行為與社會科學科</w:t>
      </w:r>
    </w:p>
    <w:p w14:paraId="0D415E26" w14:textId="77777777" w:rsidR="007B5569" w:rsidRDefault="007B5569" w:rsidP="00BA7A29">
      <w:pPr>
        <w:pStyle w:val="10"/>
        <w:autoSpaceDE w:val="0"/>
      </w:pPr>
    </w:p>
    <w:p w14:paraId="7A245792" w14:textId="77777777" w:rsidR="00882CB1" w:rsidRDefault="00882CB1" w:rsidP="00BA7A29">
      <w:pPr>
        <w:pStyle w:val="10"/>
        <w:pageBreakBefore/>
        <w:widowControl/>
        <w:rPr>
          <w:rFonts w:ascii="標楷體" w:eastAsia="標楷體" w:hAnsi="標楷體" w:cs="夹发砰"/>
          <w:kern w:val="0"/>
          <w:sz w:val="28"/>
          <w:szCs w:val="28"/>
        </w:rPr>
        <w:sectPr w:rsidR="00882CB1" w:rsidSect="00A65359">
          <w:pgSz w:w="11920" w:h="16860"/>
          <w:pgMar w:top="510" w:right="1077" w:bottom="567" w:left="1077" w:header="720" w:footer="283" w:gutter="0"/>
          <w:cols w:space="720"/>
          <w:docGrid w:linePitch="600" w:charSpace="40960"/>
        </w:sectPr>
      </w:pPr>
    </w:p>
    <w:p w14:paraId="0B7C9A62" w14:textId="37DCDC4E" w:rsidR="00BA7A29" w:rsidRDefault="00BA7A29" w:rsidP="00BA7A29">
      <w:pPr>
        <w:pStyle w:val="10"/>
      </w:pPr>
      <w:r>
        <w:rPr>
          <w:rStyle w:val="13"/>
          <w:rFonts w:ascii="標楷體" w:eastAsia="標楷體" w:hAnsi="標楷體" w:cs="標楷體"/>
          <w:kern w:val="0"/>
          <w:position w:val="-1"/>
          <w:szCs w:val="28"/>
        </w:rPr>
        <w:lastRenderedPageBreak/>
        <w:t>附件二之一</w:t>
      </w:r>
      <w:r>
        <w:rPr>
          <w:rStyle w:val="13"/>
          <w:rFonts w:ascii="標楷體" w:eastAsia="標楷體" w:hAnsi="標楷體" w:cs="標楷體"/>
          <w:spacing w:val="-3"/>
          <w:kern w:val="0"/>
          <w:position w:val="-1"/>
          <w:szCs w:val="28"/>
        </w:rPr>
        <w:t>：</w:t>
      </w:r>
      <w:r>
        <w:rPr>
          <w:rStyle w:val="13"/>
          <w:rFonts w:ascii="標楷體" w:eastAsia="標楷體" w:hAnsi="標楷體"/>
          <w:szCs w:val="28"/>
        </w:rPr>
        <w:t>分區科展參展作品安全規則檢核切結書</w:t>
      </w:r>
    </w:p>
    <w:p w14:paraId="463B69D5" w14:textId="77777777" w:rsidR="00BA7A29" w:rsidRDefault="00BA7A29" w:rsidP="00BA7A29">
      <w:pPr>
        <w:pStyle w:val="10"/>
        <w:rPr>
          <w:rFonts w:ascii="標楷體" w:eastAsia="標楷體" w:hAnsi="標楷體"/>
          <w:b/>
          <w:sz w:val="36"/>
        </w:rPr>
      </w:pPr>
    </w:p>
    <w:p w14:paraId="7057EE1D" w14:textId="77777777" w:rsidR="00BA7A29" w:rsidRDefault="00BA7A29" w:rsidP="00BA7A29">
      <w:pPr>
        <w:pStyle w:val="10"/>
        <w:rPr>
          <w:rFonts w:ascii="標楷體" w:eastAsia="標楷體" w:hAnsi="標楷體"/>
          <w:b/>
          <w:sz w:val="36"/>
        </w:rPr>
      </w:pPr>
    </w:p>
    <w:p w14:paraId="7856B14A" w14:textId="6D86FAFA" w:rsidR="00BA7A29" w:rsidRDefault="00BA7A29" w:rsidP="00BA7A29">
      <w:pPr>
        <w:pStyle w:val="10"/>
      </w:pPr>
      <w:r>
        <w:rPr>
          <w:rStyle w:val="13"/>
          <w:rFonts w:ascii="標楷體" w:eastAsia="標楷體" w:hAnsi="標楷體"/>
          <w:b/>
          <w:sz w:val="36"/>
        </w:rPr>
        <w:t>分區科展參展作品安全規則檢核切結書</w:t>
      </w:r>
    </w:p>
    <w:p w14:paraId="30DC4D4F" w14:textId="77777777" w:rsidR="00BA7A29" w:rsidRDefault="00BA7A29" w:rsidP="00BA7A29">
      <w:pPr>
        <w:pStyle w:val="10"/>
        <w:spacing w:line="480" w:lineRule="exact"/>
      </w:pPr>
      <w:r>
        <w:rPr>
          <w:rFonts w:ascii="標楷體" w:eastAsia="標楷體" w:hAnsi="標楷體"/>
          <w:b/>
          <w:sz w:val="28"/>
          <w:szCs w:val="28"/>
        </w:rPr>
        <w:t xml:space="preserve">   </w:t>
      </w:r>
    </w:p>
    <w:p w14:paraId="0E8E990F" w14:textId="77777777" w:rsidR="00BA7A29" w:rsidRDefault="00BA7A29" w:rsidP="00BA7A29">
      <w:pPr>
        <w:pStyle w:val="10"/>
        <w:spacing w:line="480" w:lineRule="exact"/>
        <w:rPr>
          <w:rFonts w:ascii="標楷體" w:eastAsia="標楷體" w:hAnsi="標楷體"/>
          <w:b/>
          <w:sz w:val="28"/>
          <w:szCs w:val="28"/>
        </w:rPr>
      </w:pPr>
    </w:p>
    <w:p w14:paraId="0F928142" w14:textId="77777777" w:rsidR="00BA7A29" w:rsidRDefault="00BA7A29" w:rsidP="00BA7A29">
      <w:pPr>
        <w:pStyle w:val="10"/>
        <w:spacing w:line="480" w:lineRule="exact"/>
        <w:rPr>
          <w:rFonts w:ascii="標楷體" w:eastAsia="標楷體" w:hAnsi="標楷體"/>
          <w:b/>
          <w:sz w:val="28"/>
          <w:szCs w:val="28"/>
        </w:rPr>
      </w:pPr>
    </w:p>
    <w:p w14:paraId="0DEB3895" w14:textId="13E676E9" w:rsidR="00C81B76" w:rsidRDefault="00BA7A29" w:rsidP="00BA7A29">
      <w:pPr>
        <w:pStyle w:val="10"/>
        <w:spacing w:line="480" w:lineRule="exact"/>
        <w:rPr>
          <w:rStyle w:val="13"/>
          <w:rFonts w:ascii="標楷體" w:eastAsia="標楷體" w:hAnsi="標楷體"/>
          <w:sz w:val="32"/>
          <w:szCs w:val="28"/>
        </w:rPr>
      </w:pPr>
      <w:r>
        <w:rPr>
          <w:rStyle w:val="13"/>
          <w:rFonts w:ascii="標楷體" w:eastAsia="標楷體" w:hAnsi="標楷體"/>
          <w:sz w:val="32"/>
          <w:szCs w:val="28"/>
        </w:rPr>
        <w:t>本作品</w:t>
      </w:r>
      <w:r>
        <w:rPr>
          <w:rStyle w:val="13"/>
          <w:rFonts w:ascii="標楷體" w:eastAsia="標楷體" w:hAnsi="標楷體"/>
          <w:sz w:val="32"/>
          <w:szCs w:val="28"/>
          <w:u w:val="single"/>
        </w:rPr>
        <w:t xml:space="preserve">                   </w:t>
      </w:r>
      <w:r w:rsidR="00C81B76">
        <w:rPr>
          <w:rStyle w:val="13"/>
          <w:rFonts w:ascii="標楷體" w:eastAsia="標楷體" w:hAnsi="標楷體" w:hint="eastAsia"/>
          <w:sz w:val="32"/>
          <w:szCs w:val="28"/>
          <w:u w:val="single"/>
        </w:rPr>
        <w:t xml:space="preserve">　</w:t>
      </w:r>
      <w:r>
        <w:rPr>
          <w:rStyle w:val="13"/>
          <w:rFonts w:ascii="標楷體" w:eastAsia="標楷體" w:hAnsi="標楷體"/>
          <w:sz w:val="32"/>
          <w:szCs w:val="28"/>
          <w:u w:val="single"/>
        </w:rPr>
        <w:t xml:space="preserve">    </w:t>
      </w:r>
      <w:r>
        <w:rPr>
          <w:rStyle w:val="13"/>
          <w:rFonts w:ascii="標楷體" w:eastAsia="標楷體" w:hAnsi="標楷體" w:hint="eastAsia"/>
          <w:sz w:val="32"/>
          <w:szCs w:val="28"/>
          <w:u w:val="single"/>
        </w:rPr>
        <w:t xml:space="preserve">  </w:t>
      </w:r>
      <w:r>
        <w:rPr>
          <w:rStyle w:val="13"/>
          <w:rFonts w:ascii="標楷體" w:eastAsia="標楷體" w:hAnsi="標楷體"/>
          <w:sz w:val="32"/>
          <w:szCs w:val="28"/>
          <w:u w:val="single"/>
        </w:rPr>
        <w:t xml:space="preserve">  </w:t>
      </w:r>
      <w:r>
        <w:rPr>
          <w:rStyle w:val="13"/>
          <w:rFonts w:ascii="標楷體" w:eastAsia="標楷體" w:hAnsi="標楷體" w:hint="eastAsia"/>
          <w:sz w:val="32"/>
          <w:szCs w:val="28"/>
          <w:u w:val="single"/>
        </w:rPr>
        <w:t>(作品名稱)</w:t>
      </w:r>
      <w:r>
        <w:rPr>
          <w:rStyle w:val="13"/>
          <w:rFonts w:ascii="標楷體" w:eastAsia="標楷體" w:hAnsi="標楷體"/>
          <w:sz w:val="32"/>
          <w:szCs w:val="28"/>
          <w:u w:val="single"/>
        </w:rPr>
        <w:t xml:space="preserve"> </w:t>
      </w:r>
      <w:r>
        <w:rPr>
          <w:rStyle w:val="13"/>
          <w:rFonts w:ascii="標楷體" w:eastAsia="標楷體" w:hAnsi="標楷體"/>
          <w:sz w:val="32"/>
          <w:szCs w:val="28"/>
        </w:rPr>
        <w:t>經參賽師生再次</w:t>
      </w:r>
    </w:p>
    <w:p w14:paraId="02758C49" w14:textId="22861BF5" w:rsidR="00BA7A29" w:rsidRDefault="00BA7A29" w:rsidP="00BA7A29">
      <w:pPr>
        <w:pStyle w:val="10"/>
        <w:spacing w:line="480" w:lineRule="exact"/>
      </w:pPr>
      <w:r>
        <w:rPr>
          <w:rStyle w:val="13"/>
          <w:rFonts w:ascii="標楷體" w:eastAsia="標楷體" w:hAnsi="標楷體"/>
          <w:sz w:val="32"/>
          <w:szCs w:val="28"/>
        </w:rPr>
        <w:t>檢核後，符合『中華民國中小學科學展覽會參展安全規則』及『作品規格』各項規定，如經評審判定違反各項規定遭禁止參展，將自行承擔後果，絕無異議。</w:t>
      </w:r>
    </w:p>
    <w:p w14:paraId="72936EAF" w14:textId="77777777" w:rsidR="00BA7A29" w:rsidRDefault="00BA7A29" w:rsidP="00BA7A29">
      <w:pPr>
        <w:pStyle w:val="10"/>
        <w:rPr>
          <w:rFonts w:ascii="標楷體" w:eastAsia="標楷體" w:hAnsi="標楷體"/>
          <w:sz w:val="28"/>
        </w:rPr>
      </w:pPr>
    </w:p>
    <w:p w14:paraId="1D0A2930" w14:textId="77777777" w:rsidR="00BA7A29" w:rsidRDefault="00BA7A29" w:rsidP="00BA7A29">
      <w:pPr>
        <w:pStyle w:val="10"/>
        <w:rPr>
          <w:rFonts w:ascii="標楷體" w:eastAsia="標楷體" w:hAnsi="標楷體"/>
          <w:sz w:val="28"/>
        </w:rPr>
      </w:pPr>
    </w:p>
    <w:p w14:paraId="29DAD95A" w14:textId="77777777" w:rsidR="00BA7A29" w:rsidRDefault="00BA7A29" w:rsidP="00BA7A29">
      <w:pPr>
        <w:pStyle w:val="10"/>
        <w:rPr>
          <w:rStyle w:val="13"/>
          <w:rFonts w:ascii="標楷體" w:eastAsia="標楷體" w:hAnsi="標楷體"/>
          <w:sz w:val="32"/>
        </w:rPr>
      </w:pPr>
      <w:r>
        <w:rPr>
          <w:rStyle w:val="13"/>
          <w:rFonts w:ascii="標楷體" w:eastAsia="標楷體" w:hAnsi="標楷體"/>
          <w:sz w:val="28"/>
        </w:rPr>
        <w:t xml:space="preserve">             </w:t>
      </w:r>
      <w:r>
        <w:rPr>
          <w:rStyle w:val="13"/>
          <w:rFonts w:ascii="標楷體" w:eastAsia="標楷體" w:hAnsi="標楷體"/>
          <w:sz w:val="32"/>
        </w:rPr>
        <w:t xml:space="preserve"> 此致          </w:t>
      </w:r>
    </w:p>
    <w:p w14:paraId="4BD10D0A" w14:textId="0B6C86C3" w:rsidR="00BA7A29" w:rsidRDefault="00BA7A29" w:rsidP="00BA7A29">
      <w:pPr>
        <w:pStyle w:val="10"/>
        <w:rPr>
          <w:rStyle w:val="13"/>
          <w:rFonts w:ascii="標楷體" w:eastAsia="標楷體" w:hAnsi="標楷體"/>
          <w:sz w:val="32"/>
        </w:rPr>
      </w:pPr>
      <w:r>
        <w:rPr>
          <w:rStyle w:val="13"/>
          <w:rFonts w:ascii="標楷體" w:eastAsia="標楷體" w:hAnsi="標楷體"/>
          <w:sz w:val="32"/>
        </w:rPr>
        <w:t xml:space="preserve">分區科展承辦學校    </w:t>
      </w:r>
    </w:p>
    <w:p w14:paraId="2DEE0D14" w14:textId="5D7AB091" w:rsidR="00BA7A29" w:rsidRDefault="00BA7A29" w:rsidP="00BA7A29">
      <w:pPr>
        <w:pStyle w:val="10"/>
      </w:pPr>
      <w:r>
        <w:rPr>
          <w:rStyle w:val="13"/>
          <w:rFonts w:ascii="標楷體" w:eastAsia="標楷體" w:hAnsi="標楷體"/>
          <w:sz w:val="32"/>
        </w:rPr>
        <w:t>國立</w:t>
      </w:r>
      <w:r w:rsidR="004B266C">
        <w:rPr>
          <w:rStyle w:val="13"/>
          <w:rFonts w:ascii="標楷體" w:eastAsia="標楷體" w:hAnsi="標楷體" w:hint="eastAsia"/>
          <w:sz w:val="32"/>
        </w:rPr>
        <w:t>北門</w:t>
      </w:r>
      <w:r>
        <w:rPr>
          <w:rStyle w:val="13"/>
          <w:rFonts w:ascii="標楷體" w:eastAsia="標楷體" w:hAnsi="標楷體"/>
          <w:sz w:val="32"/>
        </w:rPr>
        <w:t>高級中學</w:t>
      </w:r>
    </w:p>
    <w:p w14:paraId="207886F1" w14:textId="77777777" w:rsidR="00BA7A29" w:rsidRDefault="00BA7A29" w:rsidP="00BA7A29">
      <w:pPr>
        <w:pStyle w:val="10"/>
        <w:rPr>
          <w:rFonts w:ascii="標楷體" w:eastAsia="標楷體" w:hAnsi="標楷體"/>
        </w:rPr>
      </w:pPr>
    </w:p>
    <w:p w14:paraId="4ADD9AC0" w14:textId="77777777" w:rsidR="00BA7A29" w:rsidRDefault="00BA7A29" w:rsidP="00BA7A29">
      <w:pPr>
        <w:pStyle w:val="10"/>
        <w:rPr>
          <w:rFonts w:ascii="標楷體" w:eastAsia="標楷體" w:hAnsi="標楷體"/>
        </w:rPr>
      </w:pPr>
    </w:p>
    <w:p w14:paraId="3286915E" w14:textId="77777777" w:rsidR="00BA7A29" w:rsidRDefault="00BA7A29" w:rsidP="00BA7A29">
      <w:pPr>
        <w:pStyle w:val="10"/>
        <w:rPr>
          <w:rFonts w:ascii="標楷體" w:eastAsia="標楷體" w:hAnsi="標楷體"/>
        </w:rPr>
      </w:pPr>
    </w:p>
    <w:p w14:paraId="6F837FEA" w14:textId="256B583D" w:rsidR="00BA7A29" w:rsidRDefault="00BA7A29" w:rsidP="00BA7A29">
      <w:pPr>
        <w:pStyle w:val="10"/>
        <w:spacing w:line="0" w:lineRule="atLeast"/>
      </w:pPr>
      <w:r>
        <w:rPr>
          <w:rStyle w:val="13"/>
          <w:rFonts w:ascii="標楷體" w:eastAsia="標楷體" w:hAnsi="標楷體"/>
          <w:sz w:val="32"/>
          <w:szCs w:val="32"/>
        </w:rPr>
        <w:t>立書人簽章：</w:t>
      </w:r>
      <w:r>
        <w:rPr>
          <w:rStyle w:val="13"/>
          <w:rFonts w:ascii="標楷體" w:eastAsia="標楷體" w:hAnsi="標楷體"/>
          <w:sz w:val="32"/>
          <w:szCs w:val="32"/>
          <w:u w:val="single"/>
        </w:rPr>
        <w:t xml:space="preserve">             </w:t>
      </w:r>
      <w:r>
        <w:rPr>
          <w:rStyle w:val="13"/>
          <w:rFonts w:ascii="標楷體" w:eastAsia="標楷體" w:hAnsi="標楷體"/>
          <w:sz w:val="32"/>
          <w:szCs w:val="32"/>
        </w:rPr>
        <w:t>、</w:t>
      </w:r>
      <w:r>
        <w:rPr>
          <w:rStyle w:val="13"/>
          <w:rFonts w:ascii="標楷體" w:eastAsia="標楷體" w:hAnsi="標楷體"/>
          <w:sz w:val="32"/>
          <w:szCs w:val="32"/>
          <w:u w:val="single"/>
        </w:rPr>
        <w:t xml:space="preserve">             </w:t>
      </w:r>
      <w:r>
        <w:rPr>
          <w:rStyle w:val="13"/>
          <w:rFonts w:ascii="標楷體" w:eastAsia="標楷體" w:hAnsi="標楷體"/>
          <w:sz w:val="32"/>
          <w:szCs w:val="32"/>
        </w:rPr>
        <w:t>、</w:t>
      </w:r>
      <w:r>
        <w:rPr>
          <w:rStyle w:val="13"/>
          <w:rFonts w:ascii="標楷體" w:eastAsia="標楷體" w:hAnsi="標楷體"/>
          <w:sz w:val="32"/>
          <w:szCs w:val="32"/>
          <w:u w:val="single"/>
        </w:rPr>
        <w:t xml:space="preserve">            </w:t>
      </w:r>
      <w:r>
        <w:rPr>
          <w:rStyle w:val="13"/>
          <w:rFonts w:ascii="標楷體" w:eastAsia="標楷體" w:hAnsi="標楷體"/>
          <w:sz w:val="32"/>
          <w:szCs w:val="32"/>
        </w:rPr>
        <w:t xml:space="preserve"> (學生)</w:t>
      </w:r>
    </w:p>
    <w:p w14:paraId="22CF19C3" w14:textId="77777777" w:rsidR="00BA7A29" w:rsidRDefault="00BA7A29" w:rsidP="00BA7A29">
      <w:pPr>
        <w:pStyle w:val="10"/>
        <w:spacing w:line="0" w:lineRule="atLeast"/>
        <w:rPr>
          <w:rFonts w:ascii="標楷體" w:eastAsia="標楷體" w:hAnsi="標楷體"/>
          <w:sz w:val="32"/>
          <w:szCs w:val="32"/>
        </w:rPr>
      </w:pPr>
    </w:p>
    <w:p w14:paraId="7E1C1B16" w14:textId="77777777" w:rsidR="00BA7A29" w:rsidRDefault="00BA7A29" w:rsidP="00BA7A29">
      <w:pPr>
        <w:pStyle w:val="10"/>
        <w:spacing w:line="0" w:lineRule="atLeast"/>
        <w:rPr>
          <w:rFonts w:ascii="標楷體" w:eastAsia="標楷體" w:hAnsi="標楷體"/>
          <w:sz w:val="32"/>
          <w:szCs w:val="32"/>
        </w:rPr>
      </w:pPr>
    </w:p>
    <w:p w14:paraId="1748259D" w14:textId="7BF8F275" w:rsidR="00BA7A29" w:rsidRDefault="00BA7A29" w:rsidP="00BA7A29">
      <w:pPr>
        <w:pStyle w:val="10"/>
        <w:spacing w:line="0" w:lineRule="atLeast"/>
      </w:pPr>
      <w:r>
        <w:rPr>
          <w:rStyle w:val="13"/>
          <w:rFonts w:ascii="標楷體" w:eastAsia="標楷體" w:hAnsi="標楷體"/>
          <w:sz w:val="32"/>
          <w:szCs w:val="32"/>
        </w:rPr>
        <w:t xml:space="preserve">            </w:t>
      </w:r>
      <w:r>
        <w:rPr>
          <w:rStyle w:val="13"/>
          <w:rFonts w:ascii="標楷體" w:eastAsia="標楷體" w:hAnsi="標楷體"/>
          <w:sz w:val="32"/>
          <w:szCs w:val="32"/>
          <w:u w:val="single"/>
        </w:rPr>
        <w:t xml:space="preserve">             </w:t>
      </w:r>
      <w:r>
        <w:rPr>
          <w:rStyle w:val="13"/>
          <w:rFonts w:ascii="標楷體" w:eastAsia="標楷體" w:hAnsi="標楷體"/>
          <w:sz w:val="32"/>
          <w:szCs w:val="32"/>
        </w:rPr>
        <w:t>、</w:t>
      </w:r>
      <w:r>
        <w:rPr>
          <w:rStyle w:val="13"/>
          <w:rFonts w:ascii="標楷體" w:eastAsia="標楷體" w:hAnsi="標楷體"/>
          <w:sz w:val="32"/>
          <w:szCs w:val="32"/>
          <w:u w:val="single"/>
        </w:rPr>
        <w:t xml:space="preserve">             </w:t>
      </w:r>
      <w:r>
        <w:rPr>
          <w:rStyle w:val="13"/>
          <w:rFonts w:ascii="標楷體" w:eastAsia="標楷體" w:hAnsi="標楷體"/>
          <w:sz w:val="32"/>
          <w:szCs w:val="32"/>
        </w:rPr>
        <w:t xml:space="preserve"> (指導教師)</w:t>
      </w:r>
    </w:p>
    <w:p w14:paraId="45D7AD02" w14:textId="77777777" w:rsidR="00BA7A29" w:rsidRDefault="00BA7A29" w:rsidP="00BA7A29">
      <w:pPr>
        <w:pStyle w:val="10"/>
        <w:rPr>
          <w:rFonts w:ascii="標楷體" w:eastAsia="標楷體" w:hAnsi="標楷體"/>
          <w:sz w:val="32"/>
          <w:szCs w:val="32"/>
          <w:u w:val="single"/>
        </w:rPr>
      </w:pPr>
    </w:p>
    <w:p w14:paraId="7E150FAC" w14:textId="77777777" w:rsidR="00BA7A29" w:rsidRDefault="00BA7A29" w:rsidP="00BA7A29">
      <w:pPr>
        <w:pStyle w:val="10"/>
        <w:rPr>
          <w:rFonts w:ascii="標楷體" w:eastAsia="標楷體" w:hAnsi="標楷體"/>
          <w:sz w:val="32"/>
          <w:szCs w:val="32"/>
          <w:u w:val="single"/>
        </w:rPr>
      </w:pPr>
    </w:p>
    <w:p w14:paraId="0907338C" w14:textId="77777777" w:rsidR="00BA7A29" w:rsidRDefault="00BA7A29" w:rsidP="00BA7A29">
      <w:pPr>
        <w:pStyle w:val="10"/>
      </w:pPr>
      <w:r>
        <w:rPr>
          <w:rFonts w:ascii="標楷體" w:eastAsia="標楷體" w:hAnsi="標楷體"/>
          <w:sz w:val="32"/>
          <w:szCs w:val="32"/>
        </w:rPr>
        <w:t xml:space="preserve">         </w:t>
      </w:r>
    </w:p>
    <w:p w14:paraId="74513149" w14:textId="77777777" w:rsidR="00BA7A29" w:rsidRDefault="00BA7A29" w:rsidP="00BA7A29">
      <w:pPr>
        <w:pStyle w:val="10"/>
        <w:rPr>
          <w:rFonts w:ascii="標楷體" w:eastAsia="標楷體" w:hAnsi="標楷體"/>
          <w:sz w:val="32"/>
          <w:szCs w:val="32"/>
        </w:rPr>
      </w:pPr>
    </w:p>
    <w:p w14:paraId="69DCBCE5" w14:textId="3F34A630" w:rsidR="00BA7A29" w:rsidRDefault="00BA7A29" w:rsidP="00BA7A29">
      <w:pPr>
        <w:pStyle w:val="10"/>
      </w:pPr>
      <w:r>
        <w:rPr>
          <w:rFonts w:ascii="標楷體" w:eastAsia="標楷體" w:hAnsi="標楷體"/>
          <w:sz w:val="32"/>
          <w:szCs w:val="32"/>
        </w:rPr>
        <w:t>中</w:t>
      </w:r>
      <w:r w:rsidR="00C81B76">
        <w:rPr>
          <w:rFonts w:ascii="標楷體" w:eastAsia="標楷體" w:hAnsi="標楷體" w:hint="eastAsia"/>
          <w:sz w:val="32"/>
          <w:szCs w:val="32"/>
        </w:rPr>
        <w:t xml:space="preserve"> </w:t>
      </w:r>
      <w:r>
        <w:rPr>
          <w:rFonts w:ascii="標楷體" w:eastAsia="標楷體" w:hAnsi="標楷體"/>
          <w:sz w:val="32"/>
          <w:szCs w:val="32"/>
        </w:rPr>
        <w:t>華</w:t>
      </w:r>
      <w:r w:rsidR="00C81B76">
        <w:rPr>
          <w:rFonts w:ascii="標楷體" w:eastAsia="標楷體" w:hAnsi="標楷體" w:hint="eastAsia"/>
          <w:sz w:val="32"/>
          <w:szCs w:val="32"/>
        </w:rPr>
        <w:t xml:space="preserve"> </w:t>
      </w:r>
      <w:r>
        <w:rPr>
          <w:rFonts w:ascii="標楷體" w:eastAsia="標楷體" w:hAnsi="標楷體"/>
          <w:sz w:val="32"/>
          <w:szCs w:val="32"/>
        </w:rPr>
        <w:t>民</w:t>
      </w:r>
      <w:r w:rsidR="00C81B76">
        <w:rPr>
          <w:rFonts w:ascii="標楷體" w:eastAsia="標楷體" w:hAnsi="標楷體" w:hint="eastAsia"/>
          <w:sz w:val="32"/>
          <w:szCs w:val="32"/>
        </w:rPr>
        <w:t xml:space="preserve"> </w:t>
      </w:r>
      <w:r>
        <w:rPr>
          <w:rFonts w:ascii="標楷體" w:eastAsia="標楷體" w:hAnsi="標楷體"/>
          <w:sz w:val="32"/>
          <w:szCs w:val="32"/>
        </w:rPr>
        <w:t xml:space="preserve">國 </w:t>
      </w:r>
      <w:r w:rsidR="00C81B76">
        <w:rPr>
          <w:rFonts w:ascii="標楷體" w:eastAsia="標楷體" w:hAnsi="標楷體"/>
          <w:sz w:val="32"/>
          <w:szCs w:val="32"/>
        </w:rPr>
        <w:t xml:space="preserve"> </w:t>
      </w:r>
      <w:r>
        <w:rPr>
          <w:rFonts w:ascii="標楷體" w:eastAsia="標楷體" w:hAnsi="標楷體"/>
          <w:sz w:val="32"/>
          <w:szCs w:val="32"/>
        </w:rPr>
        <w:t xml:space="preserve">  1</w:t>
      </w:r>
      <w:r w:rsidR="00C81B76">
        <w:rPr>
          <w:rFonts w:ascii="標楷體" w:eastAsia="標楷體" w:hAnsi="標楷體"/>
          <w:sz w:val="32"/>
          <w:szCs w:val="32"/>
        </w:rPr>
        <w:t xml:space="preserve"> </w:t>
      </w:r>
      <w:r>
        <w:rPr>
          <w:rFonts w:ascii="標楷體" w:eastAsia="標楷體" w:hAnsi="標楷體"/>
          <w:sz w:val="32"/>
          <w:szCs w:val="32"/>
        </w:rPr>
        <w:t>1</w:t>
      </w:r>
      <w:r w:rsidR="00C81B76">
        <w:rPr>
          <w:rFonts w:ascii="標楷體" w:eastAsia="標楷體" w:hAnsi="標楷體"/>
          <w:sz w:val="32"/>
          <w:szCs w:val="32"/>
        </w:rPr>
        <w:t xml:space="preserve"> </w:t>
      </w:r>
      <w:r w:rsidR="00C81B76">
        <w:rPr>
          <w:rFonts w:ascii="標楷體" w:eastAsia="標楷體" w:hAnsi="標楷體" w:hint="eastAsia"/>
          <w:sz w:val="32"/>
          <w:szCs w:val="32"/>
        </w:rPr>
        <w:t>1</w:t>
      </w:r>
      <w:r>
        <w:rPr>
          <w:rFonts w:ascii="標楷體" w:eastAsia="標楷體" w:hAnsi="標楷體"/>
          <w:sz w:val="32"/>
          <w:szCs w:val="32"/>
        </w:rPr>
        <w:t xml:space="preserve"> </w:t>
      </w:r>
      <w:r w:rsidR="00C81B76">
        <w:rPr>
          <w:rFonts w:ascii="標楷體" w:eastAsia="標楷體" w:hAnsi="標楷體"/>
          <w:sz w:val="32"/>
          <w:szCs w:val="32"/>
        </w:rPr>
        <w:t xml:space="preserve"> </w:t>
      </w:r>
      <w:r>
        <w:rPr>
          <w:rFonts w:ascii="標楷體" w:eastAsia="標楷體" w:hAnsi="標楷體"/>
          <w:sz w:val="32"/>
          <w:szCs w:val="32"/>
        </w:rPr>
        <w:t xml:space="preserve">年    </w:t>
      </w:r>
      <w:r w:rsidR="00C81B76">
        <w:rPr>
          <w:rFonts w:ascii="標楷體" w:eastAsia="標楷體" w:hAnsi="標楷體"/>
          <w:sz w:val="32"/>
          <w:szCs w:val="32"/>
        </w:rPr>
        <w:t xml:space="preserve">          </w:t>
      </w:r>
      <w:r>
        <w:rPr>
          <w:rFonts w:ascii="標楷體" w:eastAsia="標楷體" w:hAnsi="標楷體"/>
          <w:sz w:val="32"/>
          <w:szCs w:val="32"/>
        </w:rPr>
        <w:t xml:space="preserve">  月    </w:t>
      </w:r>
      <w:r w:rsidR="00C81B76">
        <w:rPr>
          <w:rFonts w:ascii="標楷體" w:eastAsia="標楷體" w:hAnsi="標楷體"/>
          <w:sz w:val="32"/>
          <w:szCs w:val="32"/>
        </w:rPr>
        <w:t xml:space="preserve">         </w:t>
      </w:r>
      <w:r>
        <w:rPr>
          <w:rFonts w:ascii="標楷體" w:eastAsia="標楷體" w:hAnsi="標楷體"/>
          <w:sz w:val="32"/>
          <w:szCs w:val="32"/>
        </w:rPr>
        <w:t xml:space="preserve">   日</w:t>
      </w:r>
    </w:p>
    <w:p w14:paraId="5447954D" w14:textId="77777777" w:rsidR="00BA7A29" w:rsidRDefault="00BA7A29" w:rsidP="00BA7A29">
      <w:pPr>
        <w:pStyle w:val="10"/>
        <w:autoSpaceDE w:val="0"/>
        <w:spacing w:line="371" w:lineRule="exact"/>
        <w:ind w:left="118" w:right="-20"/>
        <w:rPr>
          <w:rFonts w:ascii="標楷體" w:eastAsia="標楷體" w:hAnsi="標楷體" w:cs="標楷體"/>
          <w:kern w:val="0"/>
          <w:sz w:val="28"/>
          <w:szCs w:val="28"/>
        </w:rPr>
      </w:pPr>
    </w:p>
    <w:p w14:paraId="1DA5F9C7" w14:textId="77777777" w:rsidR="00C81B76" w:rsidRDefault="00C81B76" w:rsidP="00BA7A29">
      <w:pPr>
        <w:pStyle w:val="10"/>
        <w:rPr>
          <w:rStyle w:val="13"/>
          <w:rFonts w:ascii="標楷體" w:eastAsia="標楷體" w:hAnsi="標楷體" w:cs="標楷體"/>
          <w:kern w:val="0"/>
          <w:position w:val="-1"/>
          <w:szCs w:val="28"/>
        </w:rPr>
      </w:pPr>
      <w:r>
        <w:rPr>
          <w:rStyle w:val="13"/>
          <w:rFonts w:ascii="標楷體" w:eastAsia="標楷體" w:hAnsi="標楷體" w:cs="標楷體"/>
          <w:kern w:val="0"/>
          <w:position w:val="-1"/>
          <w:szCs w:val="28"/>
        </w:rPr>
        <w:br w:type="page"/>
      </w:r>
    </w:p>
    <w:p w14:paraId="42E905FC" w14:textId="4EB1FF8F" w:rsidR="00BA7A29" w:rsidRDefault="00BA7A29" w:rsidP="00BA7A29">
      <w:pPr>
        <w:pStyle w:val="10"/>
      </w:pPr>
      <w:r>
        <w:rPr>
          <w:rStyle w:val="13"/>
          <w:rFonts w:ascii="標楷體" w:eastAsia="標楷體" w:hAnsi="標楷體" w:cs="標楷體"/>
          <w:kern w:val="0"/>
          <w:position w:val="-1"/>
          <w:szCs w:val="28"/>
        </w:rPr>
        <w:lastRenderedPageBreak/>
        <w:t>附件二之二</w:t>
      </w:r>
      <w:r>
        <w:rPr>
          <w:rStyle w:val="13"/>
          <w:rFonts w:ascii="標楷體" w:eastAsia="標楷體" w:hAnsi="標楷體"/>
          <w:sz w:val="44"/>
        </w:rPr>
        <w:t xml:space="preserve">      </w:t>
      </w:r>
    </w:p>
    <w:p w14:paraId="009760AE" w14:textId="58A0233E" w:rsidR="00BA7A29" w:rsidRDefault="00BA7A29" w:rsidP="00BA7A29">
      <w:pPr>
        <w:pStyle w:val="10"/>
      </w:pPr>
      <w:r>
        <w:rPr>
          <w:rStyle w:val="13"/>
          <w:rFonts w:ascii="標楷體" w:eastAsia="標楷體" w:hAnsi="標楷體"/>
          <w:sz w:val="44"/>
        </w:rPr>
        <w:t xml:space="preserve">        6</w:t>
      </w:r>
      <w:r w:rsidR="00DF66D4">
        <w:rPr>
          <w:rStyle w:val="13"/>
          <w:rFonts w:ascii="標楷體" w:eastAsia="標楷體" w:hAnsi="標楷體"/>
          <w:sz w:val="44"/>
        </w:rPr>
        <w:t>2</w:t>
      </w:r>
      <w:r>
        <w:rPr>
          <w:rStyle w:val="13"/>
          <w:rFonts w:ascii="標楷體" w:eastAsia="標楷體" w:hAnsi="標楷體"/>
          <w:sz w:val="44"/>
        </w:rPr>
        <w:t>屆第</w:t>
      </w:r>
      <w:r w:rsidR="004B266C" w:rsidRPr="004B266C">
        <w:rPr>
          <w:rStyle w:val="13"/>
          <w:rFonts w:ascii="標楷體" w:eastAsia="標楷體" w:hAnsi="標楷體" w:hint="eastAsia"/>
          <w:sz w:val="44"/>
        </w:rPr>
        <w:t>5</w:t>
      </w:r>
      <w:r>
        <w:rPr>
          <w:rStyle w:val="13"/>
          <w:rFonts w:ascii="標楷體" w:eastAsia="標楷體" w:hAnsi="標楷體"/>
          <w:sz w:val="44"/>
        </w:rPr>
        <w:t>分區科展   布展檢核表</w:t>
      </w:r>
    </w:p>
    <w:p w14:paraId="4A64954E" w14:textId="77777777" w:rsidR="00BA7A29" w:rsidRDefault="00BA7A29" w:rsidP="00BA7A29">
      <w:pPr>
        <w:pStyle w:val="10"/>
      </w:pPr>
      <w:r>
        <w:rPr>
          <w:rFonts w:ascii="標楷體" w:eastAsia="標楷體" w:hAnsi="標楷體"/>
          <w:sz w:val="36"/>
        </w:rPr>
        <w:t xml:space="preserve">                            </w:t>
      </w:r>
    </w:p>
    <w:p w14:paraId="0FC09D9E" w14:textId="1274E508" w:rsidR="00BA7A29" w:rsidRDefault="00BA7A29" w:rsidP="00BA7A29">
      <w:pPr>
        <w:pStyle w:val="10"/>
      </w:pPr>
      <w:r>
        <w:rPr>
          <w:rStyle w:val="13"/>
          <w:rFonts w:ascii="標楷體" w:eastAsia="標楷體" w:hAnsi="標楷體"/>
          <w:sz w:val="36"/>
        </w:rPr>
        <w:t xml:space="preserve">                           </w:t>
      </w:r>
      <w:r>
        <w:rPr>
          <w:rStyle w:val="13"/>
          <w:rFonts w:ascii="標楷體" w:eastAsia="標楷體" w:hAnsi="標楷體"/>
          <w:sz w:val="28"/>
        </w:rPr>
        <w:t>本表請於布展時繳交分區科展承辦學校</w:t>
      </w:r>
    </w:p>
    <w:tbl>
      <w:tblPr>
        <w:tblW w:w="0" w:type="auto"/>
        <w:tblInd w:w="108" w:type="dxa"/>
        <w:tblLayout w:type="fixed"/>
        <w:tblLook w:val="0000" w:firstRow="0" w:lastRow="0" w:firstColumn="0" w:lastColumn="0" w:noHBand="0" w:noVBand="0"/>
      </w:tblPr>
      <w:tblGrid>
        <w:gridCol w:w="8472"/>
        <w:gridCol w:w="1275"/>
      </w:tblGrid>
      <w:tr w:rsidR="00BA7A29" w14:paraId="6FE3501F" w14:textId="77777777" w:rsidTr="00BF2B20">
        <w:tc>
          <w:tcPr>
            <w:tcW w:w="8472" w:type="dxa"/>
            <w:tcBorders>
              <w:top w:val="single" w:sz="4" w:space="0" w:color="000000"/>
              <w:left w:val="single" w:sz="4" w:space="0" w:color="000000"/>
              <w:bottom w:val="single" w:sz="4" w:space="0" w:color="000000"/>
              <w:right w:val="single" w:sz="4" w:space="0" w:color="000000"/>
            </w:tcBorders>
            <w:shd w:val="clear" w:color="auto" w:fill="auto"/>
          </w:tcPr>
          <w:p w14:paraId="6B6B71E4" w14:textId="77777777" w:rsidR="00BA7A29" w:rsidRDefault="00BA7A29" w:rsidP="00BF2B20">
            <w:pPr>
              <w:pStyle w:val="10"/>
            </w:pPr>
            <w:r>
              <w:rPr>
                <w:rStyle w:val="13"/>
                <w:rFonts w:ascii="標楷體" w:eastAsia="標楷體" w:hAnsi="標楷體"/>
                <w:sz w:val="44"/>
              </w:rPr>
              <w:t xml:space="preserve">           </w:t>
            </w:r>
            <w:r>
              <w:rPr>
                <w:rStyle w:val="13"/>
                <w:rFonts w:ascii="標楷體" w:eastAsia="標楷體" w:hAnsi="標楷體"/>
                <w:sz w:val="40"/>
              </w:rPr>
              <w:t>注意事項</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3FD1A36" w14:textId="77777777" w:rsidR="00BA7A29" w:rsidRDefault="00BA7A29" w:rsidP="00BF2B20">
            <w:pPr>
              <w:pStyle w:val="10"/>
            </w:pPr>
            <w:r>
              <w:rPr>
                <w:rStyle w:val="13"/>
                <w:rFonts w:ascii="標楷體" w:eastAsia="標楷體" w:hAnsi="標楷體"/>
                <w:sz w:val="44"/>
              </w:rPr>
              <w:t xml:space="preserve"> </w:t>
            </w:r>
            <w:r>
              <w:rPr>
                <w:rStyle w:val="13"/>
                <w:rFonts w:ascii="標楷體" w:eastAsia="標楷體" w:hAnsi="標楷體"/>
                <w:sz w:val="36"/>
              </w:rPr>
              <w:t>符合</w:t>
            </w:r>
          </w:p>
        </w:tc>
      </w:tr>
      <w:tr w:rsidR="00BA7A29" w14:paraId="4DD7C0A5" w14:textId="77777777" w:rsidTr="00BF2B20">
        <w:tc>
          <w:tcPr>
            <w:tcW w:w="8472" w:type="dxa"/>
            <w:tcBorders>
              <w:top w:val="single" w:sz="4" w:space="0" w:color="000000"/>
              <w:left w:val="single" w:sz="4" w:space="0" w:color="000000"/>
              <w:bottom w:val="single" w:sz="4" w:space="0" w:color="000000"/>
              <w:right w:val="single" w:sz="4" w:space="0" w:color="000000"/>
            </w:tcBorders>
            <w:shd w:val="clear" w:color="auto" w:fill="auto"/>
          </w:tcPr>
          <w:p w14:paraId="7E85B28A" w14:textId="77777777" w:rsidR="00BA7A29" w:rsidRDefault="00BA7A29" w:rsidP="00BF2B20">
            <w:pPr>
              <w:pStyle w:val="10"/>
            </w:pPr>
            <w:r>
              <w:rPr>
                <w:rFonts w:ascii="標楷體" w:eastAsia="標楷體" w:hAnsi="標楷體"/>
                <w:sz w:val="32"/>
                <w:szCs w:val="32"/>
              </w:rPr>
              <w:t>1.參展作品符合『中華民國中小學科學展覽會參展安全規則』</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A1F4CF2" w14:textId="77777777" w:rsidR="00BA7A29" w:rsidRDefault="00BA7A29" w:rsidP="00BF2B20">
            <w:pPr>
              <w:pStyle w:val="10"/>
              <w:rPr>
                <w:rFonts w:ascii="標楷體" w:eastAsia="標楷體" w:hAnsi="標楷體"/>
                <w:sz w:val="44"/>
              </w:rPr>
            </w:pPr>
          </w:p>
        </w:tc>
      </w:tr>
      <w:tr w:rsidR="00BA7A29" w14:paraId="3A027706" w14:textId="77777777" w:rsidTr="00BF2B20">
        <w:tc>
          <w:tcPr>
            <w:tcW w:w="8472" w:type="dxa"/>
            <w:tcBorders>
              <w:top w:val="single" w:sz="4" w:space="0" w:color="000000"/>
              <w:left w:val="single" w:sz="4" w:space="0" w:color="000000"/>
              <w:bottom w:val="single" w:sz="4" w:space="0" w:color="000000"/>
              <w:right w:val="single" w:sz="4" w:space="0" w:color="000000"/>
            </w:tcBorders>
            <w:shd w:val="clear" w:color="auto" w:fill="auto"/>
          </w:tcPr>
          <w:p w14:paraId="690666E3" w14:textId="77777777" w:rsidR="00BA7A29" w:rsidRDefault="00BA7A29" w:rsidP="00BF2B20">
            <w:pPr>
              <w:pStyle w:val="10"/>
            </w:pPr>
            <w:r>
              <w:rPr>
                <w:rFonts w:ascii="標楷體" w:eastAsia="標楷體" w:hAnsi="標楷體"/>
                <w:sz w:val="32"/>
                <w:szCs w:val="32"/>
              </w:rPr>
              <w:t>2.看板及海報尺寸符合科展實施計畫規範。</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5A5F05A" w14:textId="77777777" w:rsidR="00BA7A29" w:rsidRDefault="00BA7A29" w:rsidP="00BF2B20">
            <w:pPr>
              <w:pStyle w:val="10"/>
              <w:rPr>
                <w:rFonts w:ascii="標楷體" w:eastAsia="標楷體" w:hAnsi="標楷體"/>
                <w:sz w:val="44"/>
              </w:rPr>
            </w:pPr>
          </w:p>
        </w:tc>
      </w:tr>
      <w:tr w:rsidR="00BA7A29" w14:paraId="5BCF5EBF" w14:textId="77777777" w:rsidTr="00BF2B20">
        <w:tc>
          <w:tcPr>
            <w:tcW w:w="8472" w:type="dxa"/>
            <w:tcBorders>
              <w:top w:val="single" w:sz="4" w:space="0" w:color="000000"/>
              <w:left w:val="single" w:sz="4" w:space="0" w:color="000000"/>
              <w:bottom w:val="single" w:sz="4" w:space="0" w:color="000000"/>
              <w:right w:val="single" w:sz="4" w:space="0" w:color="000000"/>
            </w:tcBorders>
            <w:shd w:val="clear" w:color="auto" w:fill="auto"/>
          </w:tcPr>
          <w:p w14:paraId="0B9D0237" w14:textId="77777777" w:rsidR="00BA7A29" w:rsidRDefault="00BA7A29" w:rsidP="00BF2B20">
            <w:pPr>
              <w:pStyle w:val="10"/>
              <w:spacing w:line="480" w:lineRule="exact"/>
            </w:pPr>
            <w:r>
              <w:rPr>
                <w:rStyle w:val="13"/>
                <w:rFonts w:ascii="標楷體" w:eastAsia="標楷體" w:hAnsi="標楷體" w:cs="DFKaiShu-SB-Estd-BF"/>
                <w:kern w:val="0"/>
                <w:sz w:val="32"/>
                <w:szCs w:val="28"/>
              </w:rPr>
              <w:t>3.</w:t>
            </w:r>
            <w:r>
              <w:rPr>
                <w:rStyle w:val="13"/>
                <w:rFonts w:ascii="標楷體" w:eastAsia="標楷體" w:hAnsi="標楷體"/>
                <w:sz w:val="32"/>
                <w:szCs w:val="28"/>
              </w:rPr>
              <w:t xml:space="preserve"> 依據</w:t>
            </w:r>
            <w:r>
              <w:rPr>
                <w:rStyle w:val="13"/>
                <w:rFonts w:ascii="標楷體" w:eastAsia="標楷體" w:hAnsi="標楷體"/>
                <w:b/>
                <w:sz w:val="32"/>
                <w:szCs w:val="28"/>
              </w:rPr>
              <w:t>中華民國中小學科學展覽會參展安全規則</w:t>
            </w:r>
            <w:r>
              <w:rPr>
                <w:rStyle w:val="13"/>
                <w:rFonts w:ascii="標楷體" w:eastAsia="標楷體" w:hAnsi="標楷體"/>
                <w:sz w:val="32"/>
                <w:szCs w:val="28"/>
              </w:rPr>
              <w:t>之限制研究事項：</w:t>
            </w:r>
          </w:p>
          <w:p w14:paraId="216AB413" w14:textId="77777777" w:rsidR="00BA7A29" w:rsidRDefault="00BA7A29" w:rsidP="00BF2B20">
            <w:pPr>
              <w:pStyle w:val="10"/>
              <w:autoSpaceDE w:val="0"/>
              <w:spacing w:line="0" w:lineRule="atLeast"/>
              <w:rPr>
                <w:rStyle w:val="13"/>
                <w:rFonts w:ascii="標楷體" w:eastAsia="標楷體" w:hAnsi="標楷體"/>
                <w:sz w:val="28"/>
                <w:szCs w:val="28"/>
                <w:highlight w:val="white"/>
                <w:u w:val="single"/>
              </w:rPr>
            </w:pPr>
            <w:r>
              <w:rPr>
                <w:rStyle w:val="13"/>
                <w:rFonts w:ascii="標楷體" w:eastAsia="標楷體" w:hAnsi="標楷體" w:hint="eastAsia"/>
                <w:sz w:val="28"/>
                <w:szCs w:val="28"/>
              </w:rPr>
              <w:t>(一)</w:t>
            </w:r>
            <w:r>
              <w:rPr>
                <w:rStyle w:val="13"/>
                <w:rFonts w:ascii="標楷體" w:eastAsia="標楷體" w:hAnsi="標楷體"/>
                <w:sz w:val="28"/>
                <w:szCs w:val="28"/>
              </w:rPr>
              <w:t>實驗過程涉及高電壓、雷射裝置或X光之使用，須檢附</w:t>
            </w:r>
            <w:r>
              <w:rPr>
                <w:rStyle w:val="13"/>
                <w:rFonts w:ascii="標楷體" w:eastAsia="標楷體" w:hAnsi="標楷體"/>
                <w:sz w:val="28"/>
                <w:szCs w:val="28"/>
                <w:highlight w:val="white"/>
                <w:u w:val="single"/>
              </w:rPr>
              <w:t>電壓雷</w:t>
            </w:r>
          </w:p>
          <w:p w14:paraId="158B0A4E" w14:textId="77777777" w:rsidR="00BA7A29" w:rsidRDefault="00BA7A29" w:rsidP="00BF2B20">
            <w:pPr>
              <w:pStyle w:val="10"/>
              <w:autoSpaceDE w:val="0"/>
              <w:spacing w:line="0" w:lineRule="atLeast"/>
            </w:pPr>
            <w:r w:rsidRPr="005F7292">
              <w:rPr>
                <w:rStyle w:val="13"/>
                <w:rFonts w:ascii="標楷體" w:eastAsia="標楷體" w:hAnsi="標楷體" w:hint="eastAsia"/>
                <w:sz w:val="28"/>
                <w:szCs w:val="28"/>
                <w:highlight w:val="white"/>
              </w:rPr>
              <w:t xml:space="preserve">    </w:t>
            </w:r>
            <w:r>
              <w:rPr>
                <w:rStyle w:val="13"/>
                <w:rFonts w:ascii="標楷體" w:eastAsia="標楷體" w:hAnsi="標楷體"/>
                <w:sz w:val="28"/>
                <w:szCs w:val="28"/>
                <w:highlight w:val="white"/>
                <w:u w:val="single"/>
              </w:rPr>
              <w:t>射X光風險性評估表。</w:t>
            </w:r>
          </w:p>
          <w:p w14:paraId="12171E2B" w14:textId="77777777" w:rsidR="00BA7A29" w:rsidRDefault="00BA7A29" w:rsidP="00BF2B20">
            <w:pPr>
              <w:pStyle w:val="10"/>
              <w:autoSpaceDE w:val="0"/>
              <w:spacing w:line="0" w:lineRule="atLeast"/>
            </w:pPr>
            <w:r>
              <w:rPr>
                <w:rStyle w:val="13"/>
                <w:rFonts w:ascii="標楷體" w:eastAsia="標楷體" w:hAnsi="標楷體"/>
                <w:sz w:val="28"/>
                <w:szCs w:val="28"/>
              </w:rPr>
              <w:t>(二) 以脊椎動物為研究對象時，需出具</w:t>
            </w:r>
            <w:r>
              <w:rPr>
                <w:rStyle w:val="13"/>
                <w:rFonts w:ascii="標楷體" w:eastAsia="標楷體" w:hAnsi="標楷體"/>
                <w:sz w:val="28"/>
                <w:szCs w:val="28"/>
                <w:highlight w:val="white"/>
                <w:u w:val="single"/>
              </w:rPr>
              <w:t>脊椎動物研究切結書。</w:t>
            </w:r>
          </w:p>
          <w:p w14:paraId="1BED0435" w14:textId="77777777" w:rsidR="00BA7A29" w:rsidRDefault="00BA7A29" w:rsidP="00BF2B20">
            <w:pPr>
              <w:pStyle w:val="10"/>
              <w:autoSpaceDE w:val="0"/>
              <w:spacing w:line="0" w:lineRule="atLeast"/>
              <w:rPr>
                <w:rStyle w:val="13"/>
                <w:rFonts w:ascii="標楷體" w:eastAsia="標楷體" w:hAnsi="標楷體"/>
                <w:sz w:val="28"/>
                <w:szCs w:val="28"/>
                <w:highlight w:val="white"/>
                <w:u w:val="single"/>
              </w:rPr>
            </w:pPr>
            <w:r>
              <w:rPr>
                <w:rStyle w:val="13"/>
                <w:rFonts w:ascii="標楷體" w:eastAsia="標楷體" w:hAnsi="標楷體"/>
                <w:sz w:val="28"/>
                <w:szCs w:val="28"/>
              </w:rPr>
              <w:t>(三) 以人類為研究對象時，必須符合醫療法規定，並附上</w:t>
            </w:r>
            <w:r>
              <w:rPr>
                <w:rStyle w:val="13"/>
                <w:rFonts w:ascii="標楷體" w:eastAsia="標楷體" w:hAnsi="標楷體"/>
                <w:sz w:val="28"/>
                <w:szCs w:val="28"/>
                <w:highlight w:val="white"/>
                <w:u w:val="single"/>
              </w:rPr>
              <w:t>人類研</w:t>
            </w:r>
            <w:r>
              <w:rPr>
                <w:rStyle w:val="13"/>
                <w:rFonts w:ascii="標楷體" w:eastAsia="標楷體" w:hAnsi="標楷體" w:hint="eastAsia"/>
                <w:sz w:val="28"/>
                <w:szCs w:val="28"/>
                <w:highlight w:val="white"/>
                <w:u w:val="single"/>
              </w:rPr>
              <w:t xml:space="preserve"> </w:t>
            </w:r>
          </w:p>
          <w:p w14:paraId="6EC71BA6" w14:textId="77777777" w:rsidR="00BA7A29" w:rsidRDefault="00BA7A29" w:rsidP="00BF2B20">
            <w:pPr>
              <w:pStyle w:val="10"/>
              <w:autoSpaceDE w:val="0"/>
              <w:spacing w:line="0" w:lineRule="atLeast"/>
            </w:pPr>
            <w:r w:rsidRPr="005F7292">
              <w:rPr>
                <w:rStyle w:val="13"/>
                <w:rFonts w:ascii="標楷體" w:eastAsia="標楷體" w:hAnsi="標楷體" w:hint="eastAsia"/>
                <w:sz w:val="28"/>
                <w:szCs w:val="28"/>
                <w:highlight w:val="white"/>
              </w:rPr>
              <w:t xml:space="preserve">     </w:t>
            </w:r>
            <w:r>
              <w:rPr>
                <w:rStyle w:val="13"/>
                <w:rFonts w:ascii="標楷體" w:eastAsia="標楷體" w:hAnsi="標楷體"/>
                <w:sz w:val="28"/>
                <w:szCs w:val="28"/>
                <w:highlight w:val="white"/>
                <w:u w:val="single"/>
              </w:rPr>
              <w:t>究切結書。</w:t>
            </w:r>
          </w:p>
          <w:p w14:paraId="677CAA8F" w14:textId="77777777" w:rsidR="00BA7A29" w:rsidRDefault="00BA7A29" w:rsidP="00BF2B20">
            <w:pPr>
              <w:pStyle w:val="10"/>
              <w:rPr>
                <w:rFonts w:eastAsia="標楷體"/>
                <w:color w:val="FF0000"/>
                <w:sz w:val="28"/>
                <w:lang w:eastAsia="zh-HK"/>
              </w:rPr>
            </w:pPr>
            <w:r>
              <w:rPr>
                <w:rStyle w:val="13"/>
                <w:rFonts w:ascii="標楷體" w:eastAsia="標楷體" w:hAnsi="標楷體"/>
                <w:sz w:val="28"/>
                <w:szCs w:val="28"/>
              </w:rPr>
              <w:t>(四) 以遺傳基因重組為研究對象時，須符合</w:t>
            </w:r>
            <w:r>
              <w:rPr>
                <w:rFonts w:eastAsia="標楷體"/>
                <w:color w:val="FF0000"/>
                <w:sz w:val="28"/>
                <w:lang w:eastAsia="zh-HK"/>
              </w:rPr>
              <w:t>科技部（原行政院國</w:t>
            </w:r>
          </w:p>
          <w:p w14:paraId="34A82883" w14:textId="77777777" w:rsidR="00BA7A29" w:rsidRDefault="00BA7A29" w:rsidP="00BF2B20">
            <w:pPr>
              <w:pStyle w:val="10"/>
              <w:rPr>
                <w:rStyle w:val="13"/>
                <w:rFonts w:ascii="標楷體" w:eastAsia="標楷體" w:hAnsi="標楷體"/>
                <w:sz w:val="28"/>
                <w:szCs w:val="28"/>
                <w:highlight w:val="white"/>
                <w:u w:val="single"/>
              </w:rPr>
            </w:pPr>
            <w:r>
              <w:rPr>
                <w:rFonts w:eastAsia="標楷體" w:hint="eastAsia"/>
                <w:color w:val="FF0000"/>
                <w:sz w:val="28"/>
              </w:rPr>
              <w:t xml:space="preserve">     </w:t>
            </w:r>
            <w:r>
              <w:rPr>
                <w:rFonts w:eastAsia="標楷體"/>
                <w:color w:val="FF0000"/>
                <w:sz w:val="28"/>
                <w:lang w:eastAsia="zh-HK"/>
              </w:rPr>
              <w:t>家科學委員會）</w:t>
            </w:r>
            <w:r>
              <w:rPr>
                <w:rStyle w:val="13"/>
                <w:rFonts w:ascii="標楷體" w:eastAsia="標楷體" w:hAnsi="標楷體"/>
                <w:sz w:val="28"/>
                <w:szCs w:val="28"/>
              </w:rPr>
              <w:t>頒行『基因重組試驗手冊』規定，需附上</w:t>
            </w:r>
            <w:r>
              <w:rPr>
                <w:rStyle w:val="13"/>
                <w:rFonts w:ascii="標楷體" w:eastAsia="標楷體" w:hAnsi="標楷體"/>
                <w:sz w:val="28"/>
                <w:szCs w:val="28"/>
                <w:highlight w:val="white"/>
                <w:u w:val="single"/>
              </w:rPr>
              <w:t>基</w:t>
            </w:r>
          </w:p>
          <w:p w14:paraId="3226E708" w14:textId="77777777" w:rsidR="00BA7A29" w:rsidRDefault="00BA7A29" w:rsidP="00BF2B20">
            <w:pPr>
              <w:pStyle w:val="10"/>
              <w:rPr>
                <w:rStyle w:val="13"/>
                <w:rFonts w:ascii="標楷體" w:eastAsia="標楷體" w:hAnsi="標楷體"/>
                <w:sz w:val="28"/>
                <w:szCs w:val="28"/>
              </w:rPr>
            </w:pPr>
            <w:r w:rsidRPr="005F7292">
              <w:rPr>
                <w:rStyle w:val="13"/>
                <w:rFonts w:ascii="標楷體" w:eastAsia="標楷體" w:hAnsi="標楷體" w:hint="eastAsia"/>
                <w:sz w:val="28"/>
                <w:szCs w:val="28"/>
                <w:highlight w:val="white"/>
              </w:rPr>
              <w:t xml:space="preserve">     </w:t>
            </w:r>
            <w:r>
              <w:rPr>
                <w:rStyle w:val="13"/>
                <w:rFonts w:ascii="標楷體" w:eastAsia="標楷體" w:hAnsi="標楷體"/>
                <w:sz w:val="28"/>
                <w:szCs w:val="28"/>
                <w:highlight w:val="white"/>
                <w:u w:val="single"/>
              </w:rPr>
              <w:t>因重組實驗同意書</w:t>
            </w:r>
            <w:r>
              <w:rPr>
                <w:rStyle w:val="13"/>
                <w:sz w:val="28"/>
                <w:szCs w:val="28"/>
              </w:rPr>
              <w:t>，</w:t>
            </w:r>
            <w:r>
              <w:rPr>
                <w:rStyle w:val="13"/>
                <w:rFonts w:ascii="標楷體" w:eastAsia="標楷體" w:hAnsi="標楷體"/>
                <w:sz w:val="28"/>
                <w:szCs w:val="28"/>
              </w:rPr>
              <w:t>參展作品之安全措施以手冊中所規定之</w:t>
            </w:r>
          </w:p>
          <w:p w14:paraId="1979F5A6" w14:textId="77777777" w:rsidR="00BA7A29" w:rsidRPr="005F7292" w:rsidRDefault="00BA7A29" w:rsidP="00BF2B20">
            <w:pPr>
              <w:pStyle w:val="aff1"/>
              <w:spacing w:line="240" w:lineRule="auto"/>
              <w:jc w:val="left"/>
            </w:pPr>
            <w:r w:rsidRPr="005F7292">
              <w:t xml:space="preserve">     </w:t>
            </w:r>
            <w:r w:rsidRPr="005F7292">
              <w:t>Ｐ１安全等級為限，並須出具實驗室證明。</w:t>
            </w:r>
          </w:p>
          <w:p w14:paraId="5EC637A5" w14:textId="77777777" w:rsidR="00A135FF" w:rsidRDefault="00BA7A29" w:rsidP="00BF2B20">
            <w:pPr>
              <w:pStyle w:val="aff1"/>
              <w:spacing w:line="240" w:lineRule="auto"/>
              <w:jc w:val="left"/>
              <w:rPr>
                <w:rFonts w:ascii="標楷體" w:hAnsi="標楷體"/>
                <w:bCs/>
                <w:color w:val="FF0000"/>
                <w:sz w:val="24"/>
              </w:rPr>
            </w:pPr>
            <w:r w:rsidRPr="005F7292">
              <w:rPr>
                <w:rFonts w:ascii="標楷體" w:hAnsi="標楷體" w:hint="eastAsia"/>
                <w:szCs w:val="28"/>
              </w:rPr>
              <w:t>(五)</w:t>
            </w:r>
            <w:r>
              <w:rPr>
                <w:rFonts w:ascii="標楷體" w:hAnsi="標楷體"/>
              </w:rPr>
              <w:t xml:space="preserve"> </w:t>
            </w:r>
            <w:r w:rsidRPr="00A135FF">
              <w:rPr>
                <w:rFonts w:ascii="標楷體" w:hAnsi="標楷體"/>
                <w:sz w:val="24"/>
              </w:rPr>
              <w:t>不得從事生物安全第</w:t>
            </w:r>
            <w:r w:rsidRPr="00A135FF">
              <w:rPr>
                <w:rFonts w:ascii="標楷體" w:hAnsi="標楷體"/>
                <w:bCs/>
                <w:color w:val="FF0000"/>
                <w:sz w:val="24"/>
                <w:lang w:eastAsia="zh-HK"/>
              </w:rPr>
              <w:t>三、四</w:t>
            </w:r>
            <w:r w:rsidRPr="00A135FF">
              <w:rPr>
                <w:rFonts w:ascii="標楷體" w:hAnsi="標楷體"/>
                <w:bCs/>
                <w:color w:val="FF0000"/>
                <w:sz w:val="24"/>
              </w:rPr>
              <w:t>等級(BSL-3、BSL-4)有害微生物及危險</w:t>
            </w:r>
          </w:p>
          <w:p w14:paraId="2C501E85" w14:textId="77777777" w:rsidR="00A135FF" w:rsidRDefault="00BA7A29" w:rsidP="00A135FF">
            <w:pPr>
              <w:pStyle w:val="aff1"/>
              <w:spacing w:line="240" w:lineRule="auto"/>
              <w:ind w:firstLineChars="300" w:firstLine="720"/>
              <w:jc w:val="left"/>
              <w:rPr>
                <w:rFonts w:ascii="標楷體" w:hAnsi="標楷體"/>
                <w:color w:val="FF0000"/>
                <w:sz w:val="24"/>
              </w:rPr>
            </w:pPr>
            <w:r w:rsidRPr="00A135FF">
              <w:rPr>
                <w:rFonts w:ascii="標楷體" w:hAnsi="標楷體"/>
                <w:bCs/>
                <w:color w:val="FF0000"/>
                <w:sz w:val="24"/>
              </w:rPr>
              <w:t>性生物之研究。</w:t>
            </w:r>
            <w:r w:rsidRPr="00A135FF">
              <w:rPr>
                <w:rFonts w:ascii="標楷體" w:hAnsi="標楷體"/>
                <w:color w:val="FF0000"/>
                <w:sz w:val="24"/>
                <w:lang w:eastAsia="zh-HK"/>
              </w:rPr>
              <w:t>若</w:t>
            </w:r>
            <w:r w:rsidRPr="00A135FF">
              <w:rPr>
                <w:rFonts w:ascii="標楷體" w:hAnsi="標楷體"/>
                <w:color w:val="FF0000"/>
                <w:sz w:val="24"/>
              </w:rPr>
              <w:t>從事第二等級(BSL-2)實驗須在相當等級之實驗室</w:t>
            </w:r>
          </w:p>
          <w:p w14:paraId="0560BC2D" w14:textId="2CD57A17" w:rsidR="00BA7A29" w:rsidRPr="00A135FF" w:rsidRDefault="00BA7A29" w:rsidP="00A135FF">
            <w:pPr>
              <w:pStyle w:val="aff1"/>
              <w:spacing w:line="240" w:lineRule="auto"/>
              <w:ind w:firstLineChars="300" w:firstLine="720"/>
              <w:jc w:val="left"/>
              <w:rPr>
                <w:rFonts w:ascii="標楷體" w:hAnsi="標楷體"/>
                <w:bCs/>
                <w:color w:val="FF0000"/>
                <w:sz w:val="24"/>
              </w:rPr>
            </w:pPr>
            <w:r w:rsidRPr="00A135FF">
              <w:rPr>
                <w:rFonts w:ascii="標楷體" w:hAnsi="標楷體"/>
                <w:color w:val="FF0000"/>
                <w:sz w:val="24"/>
              </w:rPr>
              <w:t>進行，研究須有相當資格的科學家監督並須出具實驗室證</w:t>
            </w:r>
            <w:r w:rsidRPr="00A135FF">
              <w:rPr>
                <w:rFonts w:ascii="標楷體" w:hAnsi="標楷體"/>
                <w:color w:val="FF0000"/>
                <w:sz w:val="24"/>
                <w:lang w:eastAsia="zh-HK"/>
              </w:rPr>
              <w:t>明。</w:t>
            </w:r>
          </w:p>
          <w:p w14:paraId="6B1FAD56" w14:textId="77777777" w:rsidR="00BA7A29" w:rsidRDefault="00BA7A29" w:rsidP="00BF2B20">
            <w:pPr>
              <w:pStyle w:val="10"/>
            </w:pPr>
            <w:r>
              <w:rPr>
                <w:rStyle w:val="13"/>
                <w:rFonts w:ascii="標楷體" w:eastAsia="標楷體" w:hAnsi="標楷體"/>
                <w:sz w:val="28"/>
                <w:szCs w:val="28"/>
              </w:rPr>
              <w:t xml:space="preserve">                                無以上相關實驗則免予繳交！</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949B5C7" w14:textId="77777777" w:rsidR="00BA7A29" w:rsidRDefault="00BA7A29" w:rsidP="00BF2B20">
            <w:pPr>
              <w:pStyle w:val="10"/>
              <w:rPr>
                <w:rFonts w:ascii="標楷體" w:eastAsia="標楷體" w:hAnsi="標楷體"/>
                <w:sz w:val="44"/>
              </w:rPr>
            </w:pPr>
          </w:p>
        </w:tc>
      </w:tr>
      <w:tr w:rsidR="00BA7A29" w14:paraId="32F2C772" w14:textId="77777777" w:rsidTr="00BF2B20">
        <w:tc>
          <w:tcPr>
            <w:tcW w:w="8472" w:type="dxa"/>
            <w:tcBorders>
              <w:top w:val="single" w:sz="4" w:space="0" w:color="000000"/>
              <w:left w:val="single" w:sz="4" w:space="0" w:color="000000"/>
              <w:bottom w:val="single" w:sz="4" w:space="0" w:color="000000"/>
              <w:right w:val="single" w:sz="4" w:space="0" w:color="000000"/>
            </w:tcBorders>
            <w:shd w:val="clear" w:color="auto" w:fill="auto"/>
          </w:tcPr>
          <w:p w14:paraId="3D729BDB" w14:textId="77777777" w:rsidR="00BA7A29" w:rsidRDefault="00BA7A29" w:rsidP="00BF2B20">
            <w:pPr>
              <w:pStyle w:val="10"/>
            </w:pPr>
            <w:r>
              <w:rPr>
                <w:rStyle w:val="13"/>
                <w:rFonts w:ascii="標楷體" w:eastAsia="標楷體" w:hAnsi="標楷體"/>
                <w:sz w:val="32"/>
                <w:szCs w:val="32"/>
              </w:rPr>
              <w:t>4.</w:t>
            </w:r>
            <w:r>
              <w:rPr>
                <w:rStyle w:val="13"/>
                <w:rFonts w:ascii="標楷體" w:eastAsia="標楷體" w:hAnsi="標楷體"/>
                <w:sz w:val="36"/>
                <w:szCs w:val="32"/>
                <w:highlight w:val="white"/>
              </w:rPr>
              <w:t>實驗紀錄於</w:t>
            </w:r>
            <w:r>
              <w:rPr>
                <w:rStyle w:val="13"/>
                <w:rFonts w:ascii="標楷體" w:eastAsia="標楷體" w:hAnsi="標楷體"/>
                <w:b/>
                <w:sz w:val="36"/>
                <w:szCs w:val="32"/>
                <w:highlight w:val="white"/>
              </w:rPr>
              <w:t>評審當日</w:t>
            </w:r>
            <w:r>
              <w:rPr>
                <w:rStyle w:val="13"/>
                <w:rFonts w:ascii="標楷體" w:eastAsia="標楷體" w:hAnsi="標楷體"/>
                <w:sz w:val="36"/>
                <w:szCs w:val="32"/>
                <w:highlight w:val="white"/>
              </w:rPr>
              <w:t>攜帶至會場</w:t>
            </w:r>
            <w:r>
              <w:rPr>
                <w:rStyle w:val="13"/>
                <w:rFonts w:ascii="標楷體" w:eastAsia="標楷體" w:hAnsi="標楷體"/>
                <w:sz w:val="32"/>
                <w:szCs w:val="32"/>
              </w:rPr>
              <w:t>，並符合科教館相關規定。</w:t>
            </w:r>
          </w:p>
          <w:p w14:paraId="70D1EB8F" w14:textId="77777777" w:rsidR="00BA7A29" w:rsidRDefault="00BA7A29" w:rsidP="00BF2B20">
            <w:pPr>
              <w:pStyle w:val="10"/>
              <w:autoSpaceDE w:val="0"/>
              <w:spacing w:line="0" w:lineRule="atLeast"/>
              <w:rPr>
                <w:rFonts w:ascii="標楷體" w:eastAsia="標楷體" w:hAnsi="標楷體" w:cs="DFKaiShu-SB-Estd-BF"/>
                <w:kern w:val="0"/>
                <w:sz w:val="32"/>
                <w:szCs w:val="32"/>
              </w:rPr>
            </w:pPr>
          </w:p>
          <w:p w14:paraId="4046C655" w14:textId="77777777" w:rsidR="00BA7A29" w:rsidRDefault="00BA7A29" w:rsidP="00BF2B20">
            <w:pPr>
              <w:pStyle w:val="10"/>
            </w:pPr>
            <w:r>
              <w:rPr>
                <w:rStyle w:val="13"/>
                <w:rFonts w:ascii="標楷體" w:eastAsia="標楷體" w:hAnsi="標楷體"/>
                <w:sz w:val="28"/>
                <w:szCs w:val="28"/>
              </w:rPr>
              <w:t>依據</w:t>
            </w:r>
            <w:r>
              <w:rPr>
                <w:rStyle w:val="13"/>
                <w:rFonts w:ascii="標楷體" w:eastAsia="標楷體" w:hAnsi="標楷體" w:cs="DFKaiShu-SB-Estd-BF"/>
                <w:kern w:val="0"/>
                <w:sz w:val="28"/>
                <w:szCs w:val="28"/>
              </w:rPr>
              <w:t>國立臺灣科學教育館106年9月6日科實字第10602005450號函：</w:t>
            </w:r>
            <w:r w:rsidRPr="00A135FF">
              <w:rPr>
                <w:rStyle w:val="13"/>
                <w:rFonts w:ascii="標楷體" w:eastAsia="標楷體" w:hAnsi="標楷體" w:cs="DFKaiShu-SB-Estd-BF"/>
                <w:kern w:val="0"/>
                <w:sz w:val="28"/>
                <w:szCs w:val="32"/>
                <w:highlight w:val="white"/>
              </w:rPr>
              <w:t>紀錄本須是</w:t>
            </w:r>
            <w:r w:rsidRPr="00A135FF">
              <w:rPr>
                <w:rStyle w:val="13"/>
                <w:rFonts w:ascii="標楷體" w:eastAsia="標楷體" w:hAnsi="標楷體" w:cs="DFKaiShu-SB-Estd-BF"/>
                <w:b/>
                <w:kern w:val="0"/>
                <w:sz w:val="28"/>
                <w:szCs w:val="32"/>
                <w:highlight w:val="white"/>
              </w:rPr>
              <w:t>騎馬釘</w:t>
            </w:r>
            <w:r w:rsidRPr="00A135FF">
              <w:rPr>
                <w:rStyle w:val="13"/>
                <w:rFonts w:ascii="標楷體" w:eastAsia="標楷體" w:hAnsi="標楷體" w:cs="DFKaiShu-SB-Estd-BF"/>
                <w:kern w:val="0"/>
                <w:sz w:val="28"/>
                <w:szCs w:val="32"/>
                <w:highlight w:val="white"/>
              </w:rPr>
              <w:t>或</w:t>
            </w:r>
            <w:r w:rsidRPr="00A135FF">
              <w:rPr>
                <w:rStyle w:val="13"/>
                <w:rFonts w:ascii="標楷體" w:eastAsia="標楷體" w:hAnsi="標楷體" w:cs="DFKaiShu-SB-Estd-BF"/>
                <w:b/>
                <w:kern w:val="0"/>
                <w:sz w:val="28"/>
                <w:szCs w:val="32"/>
                <w:highlight w:val="white"/>
              </w:rPr>
              <w:t>線膠裝</w:t>
            </w:r>
            <w:r w:rsidRPr="00A135FF">
              <w:rPr>
                <w:rStyle w:val="13"/>
                <w:rFonts w:ascii="標楷體" w:eastAsia="標楷體" w:hAnsi="標楷體" w:cs="DFKaiShu-SB-Estd-BF"/>
                <w:kern w:val="0"/>
                <w:sz w:val="28"/>
                <w:szCs w:val="32"/>
                <w:highlight w:val="white"/>
              </w:rPr>
              <w:t>訂成冊之筆記本；內頁需有</w:t>
            </w:r>
            <w:r w:rsidRPr="00A135FF">
              <w:rPr>
                <w:rStyle w:val="13"/>
                <w:rFonts w:ascii="標楷體" w:eastAsia="標楷體" w:hAnsi="標楷體" w:cs="DFKaiShu-SB-Estd-BF"/>
                <w:b/>
                <w:kern w:val="0"/>
                <w:sz w:val="28"/>
                <w:szCs w:val="32"/>
                <w:highlight w:val="white"/>
              </w:rPr>
              <w:t>連續頁碼</w:t>
            </w:r>
            <w:r w:rsidRPr="00A135FF">
              <w:rPr>
                <w:rStyle w:val="13"/>
                <w:rFonts w:ascii="標楷體" w:eastAsia="標楷體" w:hAnsi="標楷體" w:cs="DFKaiShu-SB-Estd-BF"/>
                <w:kern w:val="0"/>
                <w:sz w:val="28"/>
                <w:szCs w:val="32"/>
                <w:highlight w:val="white"/>
              </w:rPr>
              <w:t>，記錄過程中</w:t>
            </w:r>
            <w:r w:rsidRPr="00A135FF">
              <w:rPr>
                <w:rStyle w:val="13"/>
                <w:rFonts w:ascii="標楷體" w:eastAsia="標楷體" w:hAnsi="標楷體" w:cs="DFKaiShu-SB-Estd-BF"/>
                <w:b/>
                <w:kern w:val="0"/>
                <w:sz w:val="28"/>
                <w:szCs w:val="32"/>
                <w:highlight w:val="white"/>
              </w:rPr>
              <w:t>不可撕頁</w:t>
            </w:r>
            <w:r w:rsidRPr="00A135FF">
              <w:rPr>
                <w:rStyle w:val="13"/>
                <w:rFonts w:ascii="標楷體" w:eastAsia="標楷體" w:hAnsi="標楷體" w:cs="DFKaiShu-SB-Estd-BF"/>
                <w:kern w:val="0"/>
                <w:sz w:val="28"/>
                <w:szCs w:val="32"/>
                <w:highlight w:val="white"/>
              </w:rPr>
              <w:t>；需</w:t>
            </w:r>
            <w:r w:rsidRPr="00A135FF">
              <w:rPr>
                <w:rStyle w:val="13"/>
                <w:rFonts w:ascii="標楷體" w:eastAsia="標楷體" w:hAnsi="標楷體" w:cs="DFKaiShu-SB-Estd-BF"/>
                <w:b/>
                <w:kern w:val="0"/>
                <w:sz w:val="28"/>
                <w:szCs w:val="32"/>
                <w:highlight w:val="white"/>
              </w:rPr>
              <w:t>手寫詳實記錄實驗設計</w:t>
            </w:r>
            <w:r w:rsidRPr="00A135FF">
              <w:rPr>
                <w:rStyle w:val="13"/>
                <w:rFonts w:ascii="標楷體" w:eastAsia="標楷體" w:hAnsi="標楷體" w:cs="DFKaiShu-SB-Estd-BF"/>
                <w:kern w:val="0"/>
                <w:sz w:val="28"/>
                <w:szCs w:val="32"/>
                <w:highlight w:val="white"/>
              </w:rPr>
              <w:t>、實驗步驟、實驗之計算方法、過程中遭遇之困難、解決困難之方法及實驗結果</w:t>
            </w:r>
            <w:r w:rsidRPr="00A135FF">
              <w:rPr>
                <w:rStyle w:val="13"/>
                <w:rFonts w:ascii="標楷體" w:eastAsia="標楷體" w:hAnsi="標楷體" w:cs="DFKaiShu-SB-Estd-BF"/>
                <w:kern w:val="0"/>
                <w:sz w:val="28"/>
                <w:szCs w:val="32"/>
              </w:rPr>
              <w:t>，並依實驗操作時間順序詳載記錄日期。</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6338E9B" w14:textId="77777777" w:rsidR="00BA7A29" w:rsidRDefault="00BA7A29" w:rsidP="00BF2B20">
            <w:pPr>
              <w:pStyle w:val="10"/>
              <w:rPr>
                <w:rFonts w:ascii="標楷體" w:eastAsia="標楷體" w:hAnsi="標楷體"/>
                <w:sz w:val="44"/>
              </w:rPr>
            </w:pPr>
          </w:p>
        </w:tc>
      </w:tr>
    </w:tbl>
    <w:p w14:paraId="7BBB0CC3" w14:textId="77777777" w:rsidR="00A135FF" w:rsidRDefault="00A135FF" w:rsidP="00A135FF">
      <w:pPr>
        <w:pStyle w:val="10"/>
        <w:rPr>
          <w:rStyle w:val="13"/>
          <w:rFonts w:ascii="標楷體" w:eastAsia="標楷體" w:hAnsi="標楷體"/>
          <w:sz w:val="44"/>
        </w:rPr>
      </w:pPr>
    </w:p>
    <w:p w14:paraId="26DA3310" w14:textId="2DA3B09C" w:rsidR="00BA7A29" w:rsidRDefault="00BA7A29" w:rsidP="00A135FF">
      <w:pPr>
        <w:pStyle w:val="10"/>
      </w:pPr>
      <w:r>
        <w:rPr>
          <w:rStyle w:val="13"/>
          <w:rFonts w:ascii="標楷體" w:eastAsia="標楷體" w:hAnsi="標楷體"/>
          <w:sz w:val="40"/>
        </w:rPr>
        <w:t>布展學校：</w:t>
      </w:r>
      <w:r>
        <w:rPr>
          <w:rStyle w:val="13"/>
          <w:rFonts w:ascii="標楷體" w:eastAsia="標楷體" w:hAnsi="標楷體"/>
          <w:sz w:val="40"/>
          <w:u w:val="single"/>
        </w:rPr>
        <w:t xml:space="preserve">                 </w:t>
      </w:r>
    </w:p>
    <w:p w14:paraId="1BE5ADB4" w14:textId="6DB66E35" w:rsidR="00BA7A29" w:rsidRDefault="00BA7A29" w:rsidP="00BA7A29">
      <w:pPr>
        <w:pStyle w:val="10"/>
        <w:rPr>
          <w:rFonts w:ascii="標楷體" w:eastAsia="標楷體" w:hAnsi="標楷體"/>
          <w:sz w:val="40"/>
        </w:rPr>
      </w:pPr>
      <w:r>
        <w:rPr>
          <w:rFonts w:ascii="標楷體" w:eastAsia="標楷體" w:hAnsi="標楷體"/>
          <w:sz w:val="40"/>
        </w:rPr>
        <w:t xml:space="preserve">             </w:t>
      </w:r>
    </w:p>
    <w:p w14:paraId="0AAEE789" w14:textId="77777777" w:rsidR="00A135FF" w:rsidRDefault="00A135FF" w:rsidP="00BA7A29">
      <w:pPr>
        <w:pStyle w:val="10"/>
      </w:pPr>
    </w:p>
    <w:p w14:paraId="55459168" w14:textId="7526793C" w:rsidR="00BA7A29" w:rsidRDefault="00BA7A29" w:rsidP="00BA7A29">
      <w:pPr>
        <w:pStyle w:val="10"/>
        <w:sectPr w:rsidR="00BA7A29" w:rsidSect="00A65359">
          <w:pgSz w:w="11920" w:h="16860"/>
          <w:pgMar w:top="510" w:right="1077" w:bottom="567" w:left="1077" w:header="720" w:footer="283" w:gutter="0"/>
          <w:cols w:space="720"/>
          <w:docGrid w:linePitch="600" w:charSpace="40960"/>
        </w:sectPr>
      </w:pPr>
      <w:r>
        <w:rPr>
          <w:rStyle w:val="13"/>
          <w:rFonts w:ascii="標楷體" w:eastAsia="標楷體" w:hAnsi="標楷體"/>
          <w:sz w:val="40"/>
        </w:rPr>
        <w:t>布展人員：</w:t>
      </w:r>
      <w:r>
        <w:rPr>
          <w:rStyle w:val="13"/>
          <w:rFonts w:ascii="標楷體" w:eastAsia="標楷體" w:hAnsi="標楷體"/>
          <w:sz w:val="40"/>
          <w:u w:val="single"/>
        </w:rPr>
        <w:t xml:space="preserve">                </w:t>
      </w:r>
    </w:p>
    <w:p w14:paraId="68E81367" w14:textId="60125407" w:rsidR="00BA7A29" w:rsidRDefault="00BA7A29" w:rsidP="00A135FF">
      <w:pPr>
        <w:pStyle w:val="10"/>
        <w:pageBreakBefore/>
        <w:autoSpaceDE w:val="0"/>
        <w:spacing w:line="373" w:lineRule="exact"/>
        <w:ind w:right="-20"/>
      </w:pPr>
      <w:r>
        <w:rPr>
          <w:rStyle w:val="13"/>
          <w:rFonts w:ascii="標楷體" w:eastAsia="標楷體" w:hAnsi="標楷體" w:cs="標楷體"/>
          <w:kern w:val="0"/>
          <w:position w:val="-1"/>
          <w:sz w:val="28"/>
          <w:szCs w:val="28"/>
        </w:rPr>
        <w:lastRenderedPageBreak/>
        <w:t>附件三</w:t>
      </w:r>
      <w:r>
        <w:rPr>
          <w:rStyle w:val="13"/>
          <w:rFonts w:ascii="標楷體" w:eastAsia="標楷體" w:hAnsi="標楷體" w:cs="標楷體"/>
          <w:spacing w:val="-3"/>
          <w:kern w:val="0"/>
          <w:position w:val="-1"/>
          <w:sz w:val="28"/>
          <w:szCs w:val="28"/>
        </w:rPr>
        <w:t>：</w:t>
      </w:r>
      <w:r>
        <w:rPr>
          <w:rStyle w:val="13"/>
          <w:rFonts w:ascii="標楷體" w:eastAsia="標楷體" w:hAnsi="標楷體" w:cs="標楷體"/>
          <w:kern w:val="0"/>
          <w:position w:val="-1"/>
          <w:sz w:val="28"/>
          <w:szCs w:val="28"/>
        </w:rPr>
        <w:t>科學</w:t>
      </w:r>
      <w:r>
        <w:rPr>
          <w:rStyle w:val="13"/>
          <w:rFonts w:ascii="標楷體" w:eastAsia="標楷體" w:hAnsi="標楷體" w:cs="標楷體"/>
          <w:spacing w:val="-3"/>
          <w:kern w:val="0"/>
          <w:position w:val="-1"/>
          <w:sz w:val="28"/>
          <w:szCs w:val="28"/>
        </w:rPr>
        <w:t>展覽</w:t>
      </w:r>
      <w:r>
        <w:rPr>
          <w:rStyle w:val="13"/>
          <w:rFonts w:ascii="標楷體" w:eastAsia="標楷體" w:hAnsi="標楷體" w:cs="標楷體"/>
          <w:kern w:val="0"/>
          <w:position w:val="-1"/>
          <w:sz w:val="28"/>
          <w:szCs w:val="28"/>
        </w:rPr>
        <w:t>會作品</w:t>
      </w:r>
      <w:r>
        <w:rPr>
          <w:rStyle w:val="13"/>
          <w:rFonts w:ascii="標楷體" w:eastAsia="標楷體" w:hAnsi="標楷體" w:cs="標楷體"/>
          <w:spacing w:val="-3"/>
          <w:kern w:val="0"/>
          <w:position w:val="-1"/>
          <w:sz w:val="28"/>
          <w:szCs w:val="28"/>
        </w:rPr>
        <w:t>送</w:t>
      </w:r>
      <w:r>
        <w:rPr>
          <w:rStyle w:val="13"/>
          <w:rFonts w:ascii="標楷體" w:eastAsia="標楷體" w:hAnsi="標楷體" w:cs="標楷體"/>
          <w:kern w:val="0"/>
          <w:position w:val="-1"/>
          <w:sz w:val="28"/>
          <w:szCs w:val="28"/>
        </w:rPr>
        <w:t>展清冊</w:t>
      </w:r>
    </w:p>
    <w:p w14:paraId="2A3D4158" w14:textId="77777777" w:rsidR="00BA7A29" w:rsidRDefault="00BA7A29" w:rsidP="00BA7A29">
      <w:pPr>
        <w:pStyle w:val="10"/>
        <w:autoSpaceDE w:val="0"/>
        <w:spacing w:before="1" w:line="110" w:lineRule="exact"/>
        <w:rPr>
          <w:rFonts w:ascii="標楷體" w:eastAsia="標楷體" w:hAnsi="標楷體" w:cs="標楷體"/>
          <w:kern w:val="0"/>
          <w:sz w:val="11"/>
          <w:szCs w:val="11"/>
        </w:rPr>
      </w:pPr>
    </w:p>
    <w:p w14:paraId="0B00882A" w14:textId="5EBB3F28" w:rsidR="00BA7A29" w:rsidRDefault="00BA7A29" w:rsidP="00BA7A29">
      <w:pPr>
        <w:pStyle w:val="10"/>
        <w:tabs>
          <w:tab w:val="left" w:pos="6820"/>
        </w:tabs>
        <w:autoSpaceDE w:val="0"/>
        <w:ind w:left="1792" w:right="-20"/>
      </w:pPr>
      <w:r>
        <w:rPr>
          <w:rStyle w:val="13"/>
          <w:rFonts w:ascii="標楷體" w:eastAsia="標楷體" w:hAnsi="標楷體" w:cs="標楷體"/>
          <w:kern w:val="0"/>
          <w:sz w:val="28"/>
          <w:szCs w:val="28"/>
        </w:rPr>
        <w:t>國立暨縣（市</w:t>
      </w:r>
      <w:r>
        <w:rPr>
          <w:rStyle w:val="13"/>
          <w:rFonts w:ascii="標楷體" w:eastAsia="標楷體" w:hAnsi="標楷體" w:cs="標楷體"/>
          <w:spacing w:val="-3"/>
          <w:kern w:val="0"/>
          <w:sz w:val="28"/>
          <w:szCs w:val="28"/>
        </w:rPr>
        <w:t>）公</w:t>
      </w:r>
      <w:r>
        <w:rPr>
          <w:rStyle w:val="13"/>
          <w:rFonts w:ascii="標楷體" w:eastAsia="標楷體" w:hAnsi="標楷體" w:cs="標楷體"/>
          <w:kern w:val="0"/>
          <w:sz w:val="28"/>
          <w:szCs w:val="28"/>
        </w:rPr>
        <w:t>私立高</w:t>
      </w:r>
      <w:r>
        <w:rPr>
          <w:rStyle w:val="13"/>
          <w:rFonts w:ascii="標楷體" w:eastAsia="標楷體" w:hAnsi="標楷體" w:cs="標楷體"/>
          <w:spacing w:val="-3"/>
          <w:kern w:val="0"/>
          <w:sz w:val="28"/>
          <w:szCs w:val="28"/>
        </w:rPr>
        <w:t>級</w:t>
      </w:r>
      <w:r>
        <w:rPr>
          <w:rStyle w:val="13"/>
          <w:rFonts w:ascii="標楷體" w:eastAsia="標楷體" w:hAnsi="標楷體" w:cs="標楷體"/>
          <w:kern w:val="0"/>
          <w:sz w:val="28"/>
          <w:szCs w:val="28"/>
        </w:rPr>
        <w:t>中等</w:t>
      </w:r>
      <w:r>
        <w:rPr>
          <w:rStyle w:val="13"/>
          <w:rFonts w:ascii="標楷體" w:eastAsia="標楷體" w:hAnsi="標楷體" w:cs="標楷體"/>
          <w:spacing w:val="-3"/>
          <w:kern w:val="0"/>
          <w:sz w:val="28"/>
          <w:szCs w:val="28"/>
        </w:rPr>
        <w:t>學校</w:t>
      </w:r>
      <w:r>
        <w:rPr>
          <w:rStyle w:val="13"/>
          <w:rFonts w:ascii="標楷體" w:eastAsia="標楷體" w:hAnsi="標楷體" w:cs="標楷體"/>
          <w:kern w:val="0"/>
          <w:sz w:val="28"/>
          <w:szCs w:val="28"/>
        </w:rPr>
        <w:t>第</w:t>
      </w:r>
      <w:r w:rsidR="004B266C" w:rsidRPr="004B266C">
        <w:rPr>
          <w:rStyle w:val="13"/>
          <w:rFonts w:ascii="標楷體" w:eastAsia="標楷體" w:hAnsi="標楷體" w:cs="標楷體" w:hint="eastAsia"/>
          <w:kern w:val="0"/>
          <w:sz w:val="28"/>
          <w:szCs w:val="28"/>
        </w:rPr>
        <w:t>5</w:t>
      </w:r>
      <w:r>
        <w:rPr>
          <w:rStyle w:val="13"/>
          <w:rFonts w:ascii="標楷體" w:eastAsia="標楷體" w:hAnsi="標楷體" w:cs="標楷體"/>
          <w:kern w:val="0"/>
          <w:sz w:val="28"/>
          <w:szCs w:val="28"/>
        </w:rPr>
        <w:t>區參加中</w:t>
      </w:r>
      <w:r>
        <w:rPr>
          <w:rStyle w:val="13"/>
          <w:rFonts w:ascii="標楷體" w:eastAsia="標楷體" w:hAnsi="標楷體" w:cs="標楷體"/>
          <w:spacing w:val="-3"/>
          <w:kern w:val="0"/>
          <w:sz w:val="28"/>
          <w:szCs w:val="28"/>
        </w:rPr>
        <w:t>華民</w:t>
      </w:r>
      <w:r>
        <w:rPr>
          <w:rStyle w:val="13"/>
          <w:rFonts w:ascii="標楷體" w:eastAsia="標楷體" w:hAnsi="標楷體" w:cs="標楷體"/>
          <w:kern w:val="0"/>
          <w:sz w:val="28"/>
          <w:szCs w:val="28"/>
        </w:rPr>
        <w:t>國第6</w:t>
      </w:r>
      <w:r w:rsidR="00A135FF">
        <w:rPr>
          <w:rStyle w:val="13"/>
          <w:rFonts w:ascii="標楷體" w:eastAsia="標楷體" w:hAnsi="標楷體" w:cs="標楷體"/>
          <w:kern w:val="0"/>
          <w:sz w:val="28"/>
          <w:szCs w:val="28"/>
        </w:rPr>
        <w:t>2</w:t>
      </w:r>
      <w:r>
        <w:rPr>
          <w:rStyle w:val="13"/>
          <w:rFonts w:ascii="標楷體" w:eastAsia="標楷體" w:hAnsi="標楷體" w:cs="標楷體"/>
          <w:kern w:val="0"/>
          <w:sz w:val="28"/>
          <w:szCs w:val="28"/>
        </w:rPr>
        <w:t>屆中小學分區</w:t>
      </w:r>
      <w:r>
        <w:rPr>
          <w:rStyle w:val="13"/>
          <w:rFonts w:ascii="標楷體" w:eastAsia="標楷體" w:hAnsi="標楷體" w:cs="標楷體"/>
          <w:spacing w:val="-3"/>
          <w:kern w:val="0"/>
          <w:sz w:val="28"/>
          <w:szCs w:val="28"/>
        </w:rPr>
        <w:t>科</w:t>
      </w:r>
      <w:r>
        <w:rPr>
          <w:rStyle w:val="13"/>
          <w:rFonts w:ascii="標楷體" w:eastAsia="標楷體" w:hAnsi="標楷體" w:cs="標楷體"/>
          <w:kern w:val="0"/>
          <w:sz w:val="28"/>
          <w:szCs w:val="28"/>
        </w:rPr>
        <w:t>學展覽</w:t>
      </w:r>
      <w:r>
        <w:rPr>
          <w:rStyle w:val="13"/>
          <w:rFonts w:ascii="標楷體" w:eastAsia="標楷體" w:hAnsi="標楷體" w:cs="標楷體"/>
          <w:spacing w:val="-3"/>
          <w:kern w:val="0"/>
          <w:sz w:val="28"/>
          <w:szCs w:val="28"/>
        </w:rPr>
        <w:t>會</w:t>
      </w:r>
      <w:r>
        <w:rPr>
          <w:rStyle w:val="13"/>
          <w:rFonts w:ascii="標楷體" w:eastAsia="標楷體" w:hAnsi="標楷體" w:cs="標楷體"/>
          <w:kern w:val="0"/>
          <w:sz w:val="28"/>
          <w:szCs w:val="28"/>
        </w:rPr>
        <w:t>作品</w:t>
      </w:r>
      <w:r>
        <w:rPr>
          <w:rStyle w:val="13"/>
          <w:rFonts w:ascii="標楷體" w:eastAsia="標楷體" w:hAnsi="標楷體" w:cs="標楷體"/>
          <w:spacing w:val="-3"/>
          <w:kern w:val="0"/>
          <w:sz w:val="28"/>
          <w:szCs w:val="28"/>
        </w:rPr>
        <w:t>送展</w:t>
      </w:r>
      <w:r>
        <w:rPr>
          <w:rStyle w:val="13"/>
          <w:rFonts w:ascii="標楷體" w:eastAsia="標楷體" w:hAnsi="標楷體" w:cs="標楷體"/>
          <w:kern w:val="0"/>
          <w:sz w:val="28"/>
          <w:szCs w:val="28"/>
        </w:rPr>
        <w:t>清冊</w:t>
      </w:r>
    </w:p>
    <w:p w14:paraId="2E7479C4" w14:textId="77777777" w:rsidR="00BA7A29" w:rsidRDefault="00BA7A29" w:rsidP="00BA7A29">
      <w:pPr>
        <w:pStyle w:val="10"/>
        <w:tabs>
          <w:tab w:val="left" w:pos="2220"/>
          <w:tab w:val="left" w:pos="3340"/>
          <w:tab w:val="left" w:pos="4460"/>
        </w:tabs>
        <w:autoSpaceDE w:val="0"/>
        <w:spacing w:before="91"/>
        <w:ind w:right="648"/>
        <w:jc w:val="right"/>
      </w:pPr>
      <w:r>
        <w:rPr>
          <w:rStyle w:val="13"/>
          <w:rFonts w:ascii="標楷體" w:eastAsia="標楷體" w:hAnsi="標楷體" w:cs="標楷體"/>
          <w:kern w:val="0"/>
          <w:sz w:val="28"/>
          <w:szCs w:val="28"/>
        </w:rPr>
        <w:t>填表日</w:t>
      </w:r>
      <w:r>
        <w:rPr>
          <w:rStyle w:val="13"/>
          <w:rFonts w:ascii="標楷體" w:eastAsia="標楷體" w:hAnsi="標楷體" w:cs="標楷體"/>
          <w:spacing w:val="-3"/>
          <w:kern w:val="0"/>
          <w:sz w:val="28"/>
          <w:szCs w:val="28"/>
        </w:rPr>
        <w:t>期</w:t>
      </w:r>
      <w:r>
        <w:rPr>
          <w:rStyle w:val="13"/>
          <w:rFonts w:ascii="標楷體" w:eastAsia="標楷體" w:hAnsi="標楷體" w:cs="標楷體"/>
          <w:kern w:val="0"/>
          <w:sz w:val="28"/>
          <w:szCs w:val="28"/>
        </w:rPr>
        <w:t>：</w:t>
      </w:r>
      <w:r>
        <w:rPr>
          <w:rStyle w:val="13"/>
          <w:rFonts w:ascii="標楷體" w:eastAsia="標楷體" w:hAnsi="標楷體" w:cs="標楷體"/>
          <w:kern w:val="0"/>
          <w:sz w:val="28"/>
          <w:szCs w:val="28"/>
        </w:rPr>
        <w:tab/>
        <w:t>年</w:t>
      </w:r>
      <w:r>
        <w:rPr>
          <w:rStyle w:val="13"/>
          <w:rFonts w:ascii="標楷體" w:eastAsia="標楷體" w:hAnsi="標楷體" w:cs="標楷體"/>
          <w:kern w:val="0"/>
          <w:sz w:val="28"/>
          <w:szCs w:val="28"/>
        </w:rPr>
        <w:tab/>
        <w:t>月</w:t>
      </w:r>
      <w:r>
        <w:rPr>
          <w:rStyle w:val="13"/>
          <w:rFonts w:ascii="標楷體" w:eastAsia="標楷體" w:hAnsi="標楷體" w:cs="標楷體"/>
          <w:kern w:val="0"/>
          <w:sz w:val="28"/>
          <w:szCs w:val="28"/>
        </w:rPr>
        <w:tab/>
        <w:t>日</w:t>
      </w:r>
    </w:p>
    <w:p w14:paraId="45702B1F" w14:textId="77777777" w:rsidR="00BA7A29" w:rsidRDefault="00BA7A29" w:rsidP="00BA7A29">
      <w:pPr>
        <w:pStyle w:val="10"/>
        <w:tabs>
          <w:tab w:val="left" w:pos="2220"/>
          <w:tab w:val="left" w:pos="3340"/>
          <w:tab w:val="left" w:pos="4460"/>
        </w:tabs>
        <w:autoSpaceDE w:val="0"/>
        <w:spacing w:before="91"/>
        <w:ind w:right="1768"/>
      </w:pPr>
      <w:r>
        <w:rPr>
          <w:rFonts w:ascii="標楷體" w:eastAsia="標楷體" w:hAnsi="標楷體" w:cs="標楷體"/>
          <w:kern w:val="0"/>
          <w:sz w:val="28"/>
          <w:szCs w:val="28"/>
        </w:rPr>
        <w:t xml:space="preserve"> 學校名稱：</w:t>
      </w:r>
    </w:p>
    <w:tbl>
      <w:tblPr>
        <w:tblW w:w="0" w:type="auto"/>
        <w:tblInd w:w="206" w:type="dxa"/>
        <w:tblLayout w:type="fixed"/>
        <w:tblCellMar>
          <w:left w:w="0" w:type="dxa"/>
          <w:right w:w="0" w:type="dxa"/>
        </w:tblCellMar>
        <w:tblLook w:val="0000" w:firstRow="0" w:lastRow="0" w:firstColumn="0" w:lastColumn="0" w:noHBand="0" w:noVBand="0"/>
      </w:tblPr>
      <w:tblGrid>
        <w:gridCol w:w="800"/>
        <w:gridCol w:w="1610"/>
        <w:gridCol w:w="1225"/>
        <w:gridCol w:w="496"/>
        <w:gridCol w:w="1205"/>
        <w:gridCol w:w="425"/>
        <w:gridCol w:w="1276"/>
        <w:gridCol w:w="536"/>
        <w:gridCol w:w="1448"/>
        <w:gridCol w:w="1559"/>
        <w:gridCol w:w="1134"/>
        <w:gridCol w:w="2268"/>
        <w:gridCol w:w="567"/>
      </w:tblGrid>
      <w:tr w:rsidR="00BA7A29" w14:paraId="07D6CBCA" w14:textId="77777777" w:rsidTr="00BF2B20">
        <w:trPr>
          <w:trHeight w:hRule="exact" w:val="733"/>
        </w:trPr>
        <w:tc>
          <w:tcPr>
            <w:tcW w:w="800" w:type="dxa"/>
            <w:tcBorders>
              <w:top w:val="single" w:sz="4" w:space="0" w:color="000000"/>
              <w:left w:val="single" w:sz="4" w:space="0" w:color="000000"/>
              <w:bottom w:val="single" w:sz="6" w:space="0" w:color="000000"/>
              <w:right w:val="single" w:sz="6" w:space="0" w:color="000000"/>
            </w:tcBorders>
            <w:shd w:val="clear" w:color="auto" w:fill="auto"/>
          </w:tcPr>
          <w:p w14:paraId="7B3312B5" w14:textId="77777777" w:rsidR="00BA7A29" w:rsidRDefault="00BA7A29" w:rsidP="00BF2B20">
            <w:pPr>
              <w:pStyle w:val="10"/>
              <w:autoSpaceDE w:val="0"/>
              <w:spacing w:before="1" w:line="280" w:lineRule="exact"/>
              <w:rPr>
                <w:kern w:val="0"/>
                <w:sz w:val="22"/>
                <w:szCs w:val="28"/>
              </w:rPr>
            </w:pPr>
          </w:p>
          <w:p w14:paraId="7161B0C6" w14:textId="77777777" w:rsidR="00BA7A29" w:rsidRDefault="00BA7A29" w:rsidP="00BF2B20">
            <w:pPr>
              <w:pStyle w:val="10"/>
              <w:autoSpaceDE w:val="0"/>
              <w:ind w:left="150" w:right="-20"/>
            </w:pPr>
            <w:r>
              <w:rPr>
                <w:rStyle w:val="13"/>
                <w:rFonts w:ascii="標楷體" w:eastAsia="標楷體" w:hAnsi="標楷體" w:cs="標楷體"/>
                <w:spacing w:val="2"/>
                <w:kern w:val="0"/>
                <w:sz w:val="22"/>
                <w:szCs w:val="20"/>
              </w:rPr>
              <w:t>科別</w:t>
            </w:r>
          </w:p>
        </w:tc>
        <w:tc>
          <w:tcPr>
            <w:tcW w:w="1610" w:type="dxa"/>
            <w:tcBorders>
              <w:top w:val="single" w:sz="4" w:space="0" w:color="000000"/>
              <w:left w:val="single" w:sz="6" w:space="0" w:color="000000"/>
              <w:bottom w:val="single" w:sz="6" w:space="0" w:color="000000"/>
              <w:right w:val="single" w:sz="18" w:space="0" w:color="000000"/>
            </w:tcBorders>
            <w:shd w:val="clear" w:color="auto" w:fill="auto"/>
          </w:tcPr>
          <w:p w14:paraId="4BC7820E" w14:textId="77777777" w:rsidR="00BA7A29" w:rsidRDefault="00BA7A29" w:rsidP="00BF2B20">
            <w:pPr>
              <w:pStyle w:val="10"/>
              <w:autoSpaceDE w:val="0"/>
              <w:spacing w:before="1" w:line="280" w:lineRule="exact"/>
              <w:rPr>
                <w:kern w:val="0"/>
                <w:sz w:val="22"/>
                <w:szCs w:val="28"/>
              </w:rPr>
            </w:pPr>
          </w:p>
          <w:p w14:paraId="3FD5431B" w14:textId="77777777" w:rsidR="00BA7A29" w:rsidRDefault="00BA7A29" w:rsidP="00BF2B20">
            <w:pPr>
              <w:pStyle w:val="10"/>
              <w:autoSpaceDE w:val="0"/>
              <w:ind w:left="21" w:right="-56"/>
            </w:pPr>
            <w:r>
              <w:rPr>
                <w:rStyle w:val="13"/>
                <w:rFonts w:ascii="標楷體" w:eastAsia="標楷體" w:hAnsi="標楷體" w:cs="標楷體"/>
                <w:spacing w:val="2"/>
                <w:kern w:val="0"/>
                <w:sz w:val="22"/>
                <w:szCs w:val="20"/>
              </w:rPr>
              <w:t>作</w:t>
            </w:r>
            <w:r>
              <w:rPr>
                <w:rStyle w:val="13"/>
                <w:rFonts w:ascii="標楷體" w:eastAsia="標楷體" w:hAnsi="標楷體" w:cs="標楷體"/>
                <w:kern w:val="0"/>
                <w:sz w:val="22"/>
                <w:szCs w:val="20"/>
              </w:rPr>
              <w:t>品名稱</w:t>
            </w:r>
          </w:p>
        </w:tc>
        <w:tc>
          <w:tcPr>
            <w:tcW w:w="1225" w:type="dxa"/>
            <w:tcBorders>
              <w:top w:val="single" w:sz="4" w:space="0" w:color="000000"/>
              <w:left w:val="single" w:sz="18" w:space="0" w:color="000000"/>
              <w:bottom w:val="single" w:sz="6" w:space="0" w:color="000000"/>
              <w:right w:val="single" w:sz="6" w:space="0" w:color="000000"/>
            </w:tcBorders>
            <w:shd w:val="clear" w:color="auto" w:fill="auto"/>
          </w:tcPr>
          <w:p w14:paraId="737C2B7C" w14:textId="77777777" w:rsidR="00BA7A29" w:rsidRDefault="00BA7A29" w:rsidP="00BF2B20">
            <w:pPr>
              <w:pStyle w:val="10"/>
              <w:autoSpaceDE w:val="0"/>
              <w:spacing w:before="3" w:line="0" w:lineRule="atLeast"/>
              <w:rPr>
                <w:kern w:val="0"/>
                <w:sz w:val="22"/>
                <w:szCs w:val="17"/>
              </w:rPr>
            </w:pPr>
          </w:p>
          <w:p w14:paraId="7D9D3B97" w14:textId="77777777" w:rsidR="00BA7A29" w:rsidRDefault="00BA7A29" w:rsidP="00BF2B20">
            <w:pPr>
              <w:pStyle w:val="10"/>
              <w:autoSpaceDE w:val="0"/>
              <w:spacing w:line="0" w:lineRule="atLeast"/>
              <w:ind w:left="102" w:right="-20"/>
            </w:pPr>
            <w:r>
              <w:rPr>
                <w:rStyle w:val="13"/>
                <w:rFonts w:ascii="標楷體" w:eastAsia="標楷體" w:hAnsi="標楷體" w:cs="標楷體"/>
                <w:spacing w:val="2"/>
                <w:kern w:val="0"/>
                <w:sz w:val="22"/>
                <w:szCs w:val="20"/>
              </w:rPr>
              <w:t>第一作者</w:t>
            </w:r>
          </w:p>
        </w:tc>
        <w:tc>
          <w:tcPr>
            <w:tcW w:w="496" w:type="dxa"/>
            <w:tcBorders>
              <w:top w:val="single" w:sz="4" w:space="0" w:color="000000"/>
              <w:left w:val="single" w:sz="6" w:space="0" w:color="000000"/>
              <w:bottom w:val="single" w:sz="6" w:space="0" w:color="000000"/>
              <w:right w:val="single" w:sz="18" w:space="0" w:color="000000"/>
            </w:tcBorders>
            <w:shd w:val="clear" w:color="auto" w:fill="auto"/>
          </w:tcPr>
          <w:p w14:paraId="14040053" w14:textId="77777777" w:rsidR="00BA7A29" w:rsidRDefault="00BA7A29" w:rsidP="00BF2B20">
            <w:pPr>
              <w:pStyle w:val="10"/>
              <w:autoSpaceDE w:val="0"/>
              <w:spacing w:line="0" w:lineRule="atLeast"/>
              <w:ind w:left="97" w:right="-20"/>
            </w:pPr>
            <w:r>
              <w:rPr>
                <w:rStyle w:val="13"/>
                <w:rFonts w:ascii="標楷體" w:eastAsia="標楷體" w:hAnsi="標楷體" w:cs="標楷體"/>
                <w:spacing w:val="2"/>
                <w:kern w:val="0"/>
                <w:sz w:val="22"/>
                <w:szCs w:val="20"/>
              </w:rPr>
              <w:t>年級</w:t>
            </w:r>
          </w:p>
        </w:tc>
        <w:tc>
          <w:tcPr>
            <w:tcW w:w="1205" w:type="dxa"/>
            <w:tcBorders>
              <w:top w:val="single" w:sz="4" w:space="0" w:color="000000"/>
              <w:left w:val="single" w:sz="18" w:space="0" w:color="000000"/>
              <w:bottom w:val="single" w:sz="6" w:space="0" w:color="000000"/>
              <w:right w:val="single" w:sz="6" w:space="0" w:color="000000"/>
            </w:tcBorders>
            <w:shd w:val="clear" w:color="auto" w:fill="auto"/>
          </w:tcPr>
          <w:p w14:paraId="788D3C5A" w14:textId="77777777" w:rsidR="00BA7A29" w:rsidRDefault="00BA7A29" w:rsidP="00BF2B20">
            <w:pPr>
              <w:pStyle w:val="10"/>
              <w:autoSpaceDE w:val="0"/>
              <w:spacing w:before="3" w:line="0" w:lineRule="atLeast"/>
              <w:rPr>
                <w:kern w:val="0"/>
                <w:sz w:val="22"/>
                <w:szCs w:val="17"/>
              </w:rPr>
            </w:pPr>
          </w:p>
          <w:p w14:paraId="5D513E7B" w14:textId="77777777" w:rsidR="00BA7A29" w:rsidRDefault="00BA7A29" w:rsidP="00BF2B20">
            <w:pPr>
              <w:pStyle w:val="10"/>
              <w:autoSpaceDE w:val="0"/>
              <w:spacing w:line="0" w:lineRule="atLeast"/>
              <w:ind w:left="83" w:right="-20"/>
            </w:pPr>
            <w:r>
              <w:rPr>
                <w:rStyle w:val="13"/>
                <w:rFonts w:ascii="標楷體" w:eastAsia="標楷體" w:hAnsi="標楷體" w:cs="標楷體"/>
                <w:spacing w:val="2"/>
                <w:kern w:val="0"/>
                <w:sz w:val="22"/>
                <w:szCs w:val="20"/>
              </w:rPr>
              <w:t>第二作者</w:t>
            </w:r>
          </w:p>
        </w:tc>
        <w:tc>
          <w:tcPr>
            <w:tcW w:w="425" w:type="dxa"/>
            <w:tcBorders>
              <w:top w:val="single" w:sz="4" w:space="0" w:color="000000"/>
              <w:left w:val="single" w:sz="6" w:space="0" w:color="000000"/>
              <w:bottom w:val="single" w:sz="6" w:space="0" w:color="000000"/>
              <w:right w:val="single" w:sz="18" w:space="0" w:color="000000"/>
            </w:tcBorders>
            <w:shd w:val="clear" w:color="auto" w:fill="auto"/>
          </w:tcPr>
          <w:p w14:paraId="10D6E335" w14:textId="77777777" w:rsidR="00BA7A29" w:rsidRDefault="00BA7A29" w:rsidP="00BF2B20">
            <w:pPr>
              <w:pStyle w:val="10"/>
              <w:autoSpaceDE w:val="0"/>
              <w:spacing w:line="0" w:lineRule="atLeast"/>
              <w:ind w:left="97" w:right="-20"/>
            </w:pPr>
            <w:r>
              <w:rPr>
                <w:rStyle w:val="13"/>
                <w:rFonts w:ascii="標楷體" w:eastAsia="標楷體" w:hAnsi="標楷體" w:cs="標楷體"/>
                <w:spacing w:val="2"/>
                <w:kern w:val="0"/>
                <w:sz w:val="22"/>
                <w:szCs w:val="20"/>
              </w:rPr>
              <w:t>年級</w:t>
            </w:r>
          </w:p>
        </w:tc>
        <w:tc>
          <w:tcPr>
            <w:tcW w:w="1276" w:type="dxa"/>
            <w:tcBorders>
              <w:top w:val="single" w:sz="4" w:space="0" w:color="000000"/>
              <w:left w:val="single" w:sz="18" w:space="0" w:color="000000"/>
              <w:bottom w:val="single" w:sz="6" w:space="0" w:color="000000"/>
              <w:right w:val="single" w:sz="6" w:space="0" w:color="000000"/>
            </w:tcBorders>
            <w:shd w:val="clear" w:color="auto" w:fill="auto"/>
          </w:tcPr>
          <w:p w14:paraId="1ED718A9" w14:textId="77777777" w:rsidR="00BA7A29" w:rsidRDefault="00BA7A29" w:rsidP="00BF2B20">
            <w:pPr>
              <w:pStyle w:val="10"/>
              <w:autoSpaceDE w:val="0"/>
              <w:spacing w:before="3" w:line="0" w:lineRule="atLeast"/>
              <w:rPr>
                <w:kern w:val="0"/>
                <w:sz w:val="22"/>
                <w:szCs w:val="17"/>
              </w:rPr>
            </w:pPr>
          </w:p>
          <w:p w14:paraId="3CD9CBE9" w14:textId="77777777" w:rsidR="00BA7A29" w:rsidRDefault="00BA7A29" w:rsidP="00BF2B20">
            <w:pPr>
              <w:pStyle w:val="10"/>
              <w:autoSpaceDE w:val="0"/>
              <w:spacing w:line="0" w:lineRule="atLeast"/>
              <w:ind w:left="83" w:right="-20"/>
            </w:pPr>
            <w:r>
              <w:rPr>
                <w:rStyle w:val="13"/>
                <w:rFonts w:ascii="標楷體" w:eastAsia="標楷體" w:hAnsi="標楷體" w:cs="標楷體"/>
                <w:spacing w:val="2"/>
                <w:kern w:val="0"/>
                <w:sz w:val="22"/>
                <w:szCs w:val="20"/>
              </w:rPr>
              <w:t>第三作者</w:t>
            </w:r>
          </w:p>
        </w:tc>
        <w:tc>
          <w:tcPr>
            <w:tcW w:w="536" w:type="dxa"/>
            <w:tcBorders>
              <w:top w:val="single" w:sz="4" w:space="0" w:color="000000"/>
              <w:left w:val="single" w:sz="6" w:space="0" w:color="000000"/>
              <w:bottom w:val="single" w:sz="6" w:space="0" w:color="000000"/>
              <w:right w:val="single" w:sz="18" w:space="0" w:color="000000"/>
            </w:tcBorders>
            <w:shd w:val="clear" w:color="auto" w:fill="auto"/>
          </w:tcPr>
          <w:p w14:paraId="0A706C2F" w14:textId="77777777" w:rsidR="00BA7A29" w:rsidRDefault="00BA7A29" w:rsidP="00BF2B20">
            <w:pPr>
              <w:pStyle w:val="10"/>
              <w:autoSpaceDE w:val="0"/>
              <w:spacing w:line="0" w:lineRule="atLeast"/>
              <w:ind w:left="97" w:right="-20"/>
            </w:pPr>
            <w:r>
              <w:rPr>
                <w:rStyle w:val="13"/>
                <w:rFonts w:ascii="標楷體" w:eastAsia="標楷體" w:hAnsi="標楷體" w:cs="標楷體"/>
                <w:spacing w:val="2"/>
                <w:kern w:val="0"/>
                <w:sz w:val="22"/>
                <w:szCs w:val="20"/>
              </w:rPr>
              <w:t>年級</w:t>
            </w:r>
          </w:p>
        </w:tc>
        <w:tc>
          <w:tcPr>
            <w:tcW w:w="1448" w:type="dxa"/>
            <w:tcBorders>
              <w:top w:val="single" w:sz="4" w:space="0" w:color="000000"/>
              <w:left w:val="single" w:sz="18" w:space="0" w:color="000000"/>
              <w:bottom w:val="single" w:sz="6" w:space="0" w:color="000000"/>
              <w:right w:val="single" w:sz="6" w:space="0" w:color="000000"/>
            </w:tcBorders>
            <w:shd w:val="clear" w:color="auto" w:fill="auto"/>
          </w:tcPr>
          <w:p w14:paraId="15F305F1" w14:textId="77777777" w:rsidR="00BA7A29" w:rsidRDefault="00BA7A29" w:rsidP="00BF2B20">
            <w:pPr>
              <w:pStyle w:val="10"/>
              <w:autoSpaceDE w:val="0"/>
              <w:spacing w:line="0" w:lineRule="atLeast"/>
              <w:ind w:right="-27"/>
              <w:rPr>
                <w:rFonts w:ascii="標楷體" w:eastAsia="標楷體" w:hAnsi="標楷體" w:cs="標楷體"/>
                <w:spacing w:val="2"/>
                <w:kern w:val="0"/>
                <w:sz w:val="22"/>
                <w:szCs w:val="20"/>
              </w:rPr>
            </w:pPr>
          </w:p>
          <w:p w14:paraId="2737B13D" w14:textId="77777777" w:rsidR="00BA7A29" w:rsidRDefault="00BA7A29" w:rsidP="00BF2B20">
            <w:pPr>
              <w:pStyle w:val="10"/>
              <w:autoSpaceDE w:val="0"/>
              <w:spacing w:line="0" w:lineRule="atLeast"/>
              <w:ind w:right="-27"/>
            </w:pPr>
            <w:r>
              <w:rPr>
                <w:rStyle w:val="13"/>
                <w:rFonts w:ascii="標楷體" w:eastAsia="標楷體" w:hAnsi="標楷體" w:cs="標楷體"/>
                <w:spacing w:val="2"/>
                <w:kern w:val="0"/>
                <w:sz w:val="22"/>
                <w:szCs w:val="20"/>
              </w:rPr>
              <w:t>第</w:t>
            </w:r>
            <w:r>
              <w:rPr>
                <w:rStyle w:val="13"/>
                <w:rFonts w:ascii="標楷體" w:eastAsia="標楷體" w:hAnsi="標楷體" w:cs="標楷體"/>
                <w:kern w:val="0"/>
                <w:sz w:val="22"/>
                <w:szCs w:val="20"/>
              </w:rPr>
              <w:t>一指</w:t>
            </w:r>
            <w:r>
              <w:rPr>
                <w:rStyle w:val="13"/>
                <w:rFonts w:ascii="標楷體" w:eastAsia="標楷體" w:hAnsi="標楷體" w:cs="標楷體"/>
                <w:spacing w:val="2"/>
                <w:kern w:val="0"/>
                <w:sz w:val="22"/>
                <w:szCs w:val="20"/>
              </w:rPr>
              <w:t>導</w:t>
            </w:r>
            <w:r>
              <w:rPr>
                <w:rStyle w:val="13"/>
                <w:rFonts w:ascii="標楷體" w:eastAsia="標楷體" w:hAnsi="標楷體" w:cs="標楷體"/>
                <w:kern w:val="0"/>
                <w:sz w:val="22"/>
                <w:szCs w:val="20"/>
              </w:rPr>
              <w:t>老師</w:t>
            </w:r>
          </w:p>
        </w:tc>
        <w:tc>
          <w:tcPr>
            <w:tcW w:w="1559" w:type="dxa"/>
            <w:tcBorders>
              <w:top w:val="single" w:sz="4" w:space="0" w:color="000000"/>
              <w:left w:val="single" w:sz="18" w:space="0" w:color="000000"/>
              <w:bottom w:val="single" w:sz="6" w:space="0" w:color="000000"/>
              <w:right w:val="single" w:sz="6" w:space="0" w:color="000000"/>
            </w:tcBorders>
            <w:shd w:val="clear" w:color="auto" w:fill="auto"/>
          </w:tcPr>
          <w:p w14:paraId="1E973DF7" w14:textId="77777777" w:rsidR="00BA7A29" w:rsidRDefault="00BA7A29" w:rsidP="00BF2B20">
            <w:pPr>
              <w:pStyle w:val="10"/>
              <w:autoSpaceDE w:val="0"/>
              <w:spacing w:line="0" w:lineRule="atLeast"/>
              <w:ind w:right="-27"/>
              <w:rPr>
                <w:rFonts w:ascii="標楷體" w:eastAsia="標楷體" w:hAnsi="標楷體" w:cs="標楷體"/>
                <w:spacing w:val="2"/>
                <w:kern w:val="0"/>
                <w:sz w:val="22"/>
                <w:szCs w:val="20"/>
              </w:rPr>
            </w:pPr>
          </w:p>
          <w:p w14:paraId="2B30E72D" w14:textId="77777777" w:rsidR="00BA7A29" w:rsidRDefault="00BA7A29" w:rsidP="00BF2B20">
            <w:pPr>
              <w:pStyle w:val="10"/>
              <w:autoSpaceDE w:val="0"/>
              <w:spacing w:line="0" w:lineRule="atLeast"/>
              <w:ind w:right="-27"/>
            </w:pPr>
            <w:r>
              <w:rPr>
                <w:rStyle w:val="13"/>
                <w:rFonts w:ascii="標楷體" w:eastAsia="標楷體" w:hAnsi="標楷體" w:cs="標楷體"/>
                <w:spacing w:val="2"/>
                <w:kern w:val="0"/>
                <w:sz w:val="22"/>
                <w:szCs w:val="20"/>
              </w:rPr>
              <w:t>第</w:t>
            </w:r>
            <w:r>
              <w:rPr>
                <w:rStyle w:val="13"/>
                <w:rFonts w:ascii="標楷體" w:eastAsia="標楷體" w:hAnsi="標楷體" w:cs="標楷體"/>
                <w:kern w:val="0"/>
                <w:sz w:val="22"/>
                <w:szCs w:val="20"/>
              </w:rPr>
              <w:t>二指</w:t>
            </w:r>
            <w:r>
              <w:rPr>
                <w:rStyle w:val="13"/>
                <w:rFonts w:ascii="標楷體" w:eastAsia="標楷體" w:hAnsi="標楷體" w:cs="標楷體"/>
                <w:spacing w:val="2"/>
                <w:kern w:val="0"/>
                <w:sz w:val="22"/>
                <w:szCs w:val="20"/>
              </w:rPr>
              <w:t>導</w:t>
            </w:r>
            <w:r>
              <w:rPr>
                <w:rStyle w:val="13"/>
                <w:rFonts w:ascii="標楷體" w:eastAsia="標楷體" w:hAnsi="標楷體" w:cs="標楷體"/>
                <w:kern w:val="0"/>
                <w:sz w:val="22"/>
                <w:szCs w:val="20"/>
              </w:rPr>
              <w:t>老師</w:t>
            </w:r>
          </w:p>
        </w:tc>
        <w:tc>
          <w:tcPr>
            <w:tcW w:w="1134" w:type="dxa"/>
            <w:tcBorders>
              <w:top w:val="single" w:sz="4" w:space="0" w:color="000000"/>
              <w:left w:val="single" w:sz="18" w:space="0" w:color="000000"/>
              <w:bottom w:val="single" w:sz="6" w:space="0" w:color="000000"/>
              <w:right w:val="single" w:sz="6" w:space="0" w:color="000000"/>
            </w:tcBorders>
            <w:shd w:val="clear" w:color="auto" w:fill="auto"/>
          </w:tcPr>
          <w:p w14:paraId="0E2176E7" w14:textId="77777777" w:rsidR="00BA7A29" w:rsidRDefault="00BA7A29" w:rsidP="00BF2B20">
            <w:pPr>
              <w:pStyle w:val="10"/>
              <w:autoSpaceDE w:val="0"/>
              <w:spacing w:line="0" w:lineRule="atLeast"/>
              <w:ind w:right="134"/>
            </w:pPr>
            <w:r>
              <w:rPr>
                <w:rStyle w:val="13"/>
                <w:rFonts w:ascii="標楷體" w:eastAsia="標楷體" w:hAnsi="標楷體" w:cs="標楷體"/>
                <w:spacing w:val="2"/>
                <w:kern w:val="0"/>
                <w:sz w:val="22"/>
                <w:szCs w:val="20"/>
              </w:rPr>
              <w:t>第</w:t>
            </w:r>
            <w:r>
              <w:rPr>
                <w:rStyle w:val="13"/>
                <w:rFonts w:ascii="標楷體" w:eastAsia="標楷體" w:hAnsi="標楷體" w:cs="標楷體"/>
                <w:kern w:val="0"/>
                <w:sz w:val="22"/>
                <w:szCs w:val="20"/>
              </w:rPr>
              <w:t>一作者</w:t>
            </w:r>
            <w:r>
              <w:rPr>
                <w:rStyle w:val="13"/>
                <w:rFonts w:ascii="標楷體" w:eastAsia="標楷體" w:hAnsi="標楷體" w:cs="標楷體"/>
                <w:spacing w:val="2"/>
                <w:kern w:val="0"/>
                <w:sz w:val="22"/>
                <w:szCs w:val="20"/>
              </w:rPr>
              <w:t>學</w:t>
            </w:r>
            <w:r>
              <w:rPr>
                <w:rStyle w:val="13"/>
                <w:rFonts w:ascii="標楷體" w:eastAsia="標楷體" w:hAnsi="標楷體" w:cs="標楷體"/>
                <w:kern w:val="0"/>
                <w:sz w:val="22"/>
                <w:szCs w:val="20"/>
              </w:rPr>
              <w:t>校全稱</w:t>
            </w:r>
          </w:p>
        </w:tc>
        <w:tc>
          <w:tcPr>
            <w:tcW w:w="2268" w:type="dxa"/>
            <w:tcBorders>
              <w:top w:val="single" w:sz="4" w:space="0" w:color="000000"/>
              <w:left w:val="single" w:sz="6" w:space="0" w:color="000000"/>
              <w:bottom w:val="single" w:sz="6" w:space="0" w:color="000000"/>
              <w:right w:val="single" w:sz="18" w:space="0" w:color="000000"/>
            </w:tcBorders>
            <w:shd w:val="clear" w:color="auto" w:fill="auto"/>
          </w:tcPr>
          <w:p w14:paraId="34DB2F52" w14:textId="77777777" w:rsidR="00BA7A29" w:rsidRDefault="00BA7A29" w:rsidP="00BF2B20">
            <w:pPr>
              <w:pStyle w:val="10"/>
              <w:autoSpaceDE w:val="0"/>
              <w:spacing w:before="1" w:line="100" w:lineRule="exact"/>
              <w:rPr>
                <w:kern w:val="0"/>
                <w:sz w:val="22"/>
                <w:szCs w:val="10"/>
              </w:rPr>
            </w:pPr>
          </w:p>
          <w:p w14:paraId="57B3277E" w14:textId="77777777" w:rsidR="00BA7A29" w:rsidRDefault="00BA7A29" w:rsidP="00BF2B20">
            <w:pPr>
              <w:pStyle w:val="10"/>
              <w:autoSpaceDE w:val="0"/>
              <w:ind w:left="394" w:right="367"/>
              <w:jc w:val="center"/>
            </w:pPr>
            <w:r>
              <w:rPr>
                <w:rStyle w:val="13"/>
                <w:rFonts w:ascii="標楷體" w:eastAsia="標楷體" w:hAnsi="標楷體" w:cs="標楷體"/>
                <w:spacing w:val="2"/>
                <w:w w:val="99"/>
                <w:kern w:val="0"/>
                <w:sz w:val="22"/>
                <w:szCs w:val="20"/>
              </w:rPr>
              <w:t>聯</w:t>
            </w:r>
            <w:r>
              <w:rPr>
                <w:rStyle w:val="13"/>
                <w:rFonts w:ascii="標楷體" w:eastAsia="標楷體" w:hAnsi="標楷體" w:cs="標楷體"/>
                <w:w w:val="99"/>
                <w:kern w:val="0"/>
                <w:sz w:val="22"/>
                <w:szCs w:val="20"/>
              </w:rPr>
              <w:t>絡人</w:t>
            </w:r>
            <w:r>
              <w:rPr>
                <w:rStyle w:val="13"/>
                <w:rFonts w:ascii="標楷體" w:eastAsia="標楷體" w:hAnsi="標楷體" w:cs="標楷體"/>
                <w:spacing w:val="3"/>
                <w:w w:val="99"/>
                <w:kern w:val="0"/>
                <w:sz w:val="22"/>
                <w:szCs w:val="20"/>
              </w:rPr>
              <w:t>代</w:t>
            </w:r>
            <w:r>
              <w:rPr>
                <w:rStyle w:val="13"/>
                <w:rFonts w:ascii="標楷體" w:eastAsia="標楷體" w:hAnsi="標楷體" w:cs="標楷體"/>
                <w:w w:val="99"/>
                <w:kern w:val="0"/>
                <w:sz w:val="22"/>
                <w:szCs w:val="20"/>
              </w:rPr>
              <w:t>表</w:t>
            </w:r>
          </w:p>
          <w:p w14:paraId="0EFEEA4A" w14:textId="77777777" w:rsidR="00BA7A29" w:rsidRDefault="00BA7A29" w:rsidP="00BF2B20">
            <w:pPr>
              <w:pStyle w:val="10"/>
              <w:autoSpaceDE w:val="0"/>
              <w:ind w:left="593" w:right="565"/>
              <w:jc w:val="center"/>
            </w:pPr>
            <w:r>
              <w:rPr>
                <w:rStyle w:val="13"/>
                <w:w w:val="99"/>
                <w:kern w:val="0"/>
                <w:sz w:val="22"/>
                <w:szCs w:val="20"/>
              </w:rPr>
              <w:t>EM</w:t>
            </w:r>
            <w:r>
              <w:rPr>
                <w:rStyle w:val="13"/>
                <w:spacing w:val="-2"/>
                <w:w w:val="99"/>
                <w:kern w:val="0"/>
                <w:sz w:val="22"/>
                <w:szCs w:val="20"/>
              </w:rPr>
              <w:t>A</w:t>
            </w:r>
            <w:r>
              <w:rPr>
                <w:rStyle w:val="13"/>
                <w:spacing w:val="3"/>
                <w:w w:val="99"/>
                <w:kern w:val="0"/>
                <w:sz w:val="22"/>
                <w:szCs w:val="20"/>
              </w:rPr>
              <w:t>I</w:t>
            </w:r>
            <w:r>
              <w:rPr>
                <w:rStyle w:val="13"/>
                <w:w w:val="99"/>
                <w:kern w:val="0"/>
                <w:sz w:val="22"/>
                <w:szCs w:val="20"/>
              </w:rPr>
              <w:t>L</w:t>
            </w:r>
          </w:p>
        </w:tc>
        <w:tc>
          <w:tcPr>
            <w:tcW w:w="567" w:type="dxa"/>
            <w:tcBorders>
              <w:top w:val="single" w:sz="4" w:space="0" w:color="000000"/>
              <w:left w:val="single" w:sz="6" w:space="0" w:color="000000"/>
              <w:bottom w:val="single" w:sz="6" w:space="0" w:color="000000"/>
              <w:right w:val="single" w:sz="4" w:space="0" w:color="000000"/>
            </w:tcBorders>
            <w:shd w:val="clear" w:color="auto" w:fill="auto"/>
          </w:tcPr>
          <w:p w14:paraId="646EC05E" w14:textId="77777777" w:rsidR="00BA7A29" w:rsidRDefault="00BA7A29" w:rsidP="00BF2B20">
            <w:pPr>
              <w:pStyle w:val="10"/>
              <w:autoSpaceDE w:val="0"/>
              <w:spacing w:before="1" w:line="100" w:lineRule="exact"/>
              <w:rPr>
                <w:kern w:val="0"/>
                <w:sz w:val="10"/>
                <w:szCs w:val="10"/>
              </w:rPr>
            </w:pPr>
          </w:p>
        </w:tc>
      </w:tr>
      <w:tr w:rsidR="00BA7A29" w14:paraId="32D33829" w14:textId="77777777" w:rsidTr="00BF2B20">
        <w:trPr>
          <w:trHeight w:hRule="exact" w:val="490"/>
        </w:trPr>
        <w:tc>
          <w:tcPr>
            <w:tcW w:w="800" w:type="dxa"/>
            <w:tcBorders>
              <w:top w:val="single" w:sz="6" w:space="0" w:color="000000"/>
              <w:left w:val="single" w:sz="4" w:space="0" w:color="000000"/>
              <w:bottom w:val="single" w:sz="6" w:space="0" w:color="000000"/>
              <w:right w:val="single" w:sz="6" w:space="0" w:color="000000"/>
            </w:tcBorders>
            <w:shd w:val="clear" w:color="auto" w:fill="auto"/>
          </w:tcPr>
          <w:p w14:paraId="5654BE9A" w14:textId="77777777" w:rsidR="00BA7A29" w:rsidRDefault="00BA7A29" w:rsidP="00BF2B20">
            <w:pPr>
              <w:pStyle w:val="10"/>
              <w:autoSpaceDE w:val="0"/>
              <w:rPr>
                <w:kern w:val="0"/>
              </w:rPr>
            </w:pPr>
          </w:p>
        </w:tc>
        <w:tc>
          <w:tcPr>
            <w:tcW w:w="1610" w:type="dxa"/>
            <w:tcBorders>
              <w:top w:val="single" w:sz="6" w:space="0" w:color="000000"/>
              <w:left w:val="single" w:sz="6" w:space="0" w:color="000000"/>
              <w:bottom w:val="single" w:sz="6" w:space="0" w:color="000000"/>
              <w:right w:val="single" w:sz="18" w:space="0" w:color="000000"/>
            </w:tcBorders>
            <w:shd w:val="clear" w:color="auto" w:fill="auto"/>
          </w:tcPr>
          <w:p w14:paraId="0C20F8F5" w14:textId="77777777" w:rsidR="00BA7A29" w:rsidRDefault="00BA7A29" w:rsidP="00BF2B20">
            <w:pPr>
              <w:pStyle w:val="10"/>
              <w:autoSpaceDE w:val="0"/>
              <w:rPr>
                <w:kern w:val="0"/>
              </w:rPr>
            </w:pPr>
          </w:p>
        </w:tc>
        <w:tc>
          <w:tcPr>
            <w:tcW w:w="1225" w:type="dxa"/>
            <w:tcBorders>
              <w:top w:val="single" w:sz="6" w:space="0" w:color="000000"/>
              <w:left w:val="single" w:sz="18" w:space="0" w:color="000000"/>
              <w:bottom w:val="single" w:sz="6" w:space="0" w:color="000000"/>
              <w:right w:val="single" w:sz="6" w:space="0" w:color="000000"/>
            </w:tcBorders>
            <w:shd w:val="clear" w:color="auto" w:fill="auto"/>
          </w:tcPr>
          <w:p w14:paraId="67FB8EC4" w14:textId="77777777" w:rsidR="00BA7A29" w:rsidRDefault="00BA7A29" w:rsidP="00BF2B20">
            <w:pPr>
              <w:pStyle w:val="10"/>
              <w:autoSpaceDE w:val="0"/>
              <w:rPr>
                <w:kern w:val="0"/>
              </w:rPr>
            </w:pPr>
          </w:p>
        </w:tc>
        <w:tc>
          <w:tcPr>
            <w:tcW w:w="496" w:type="dxa"/>
            <w:tcBorders>
              <w:top w:val="single" w:sz="6" w:space="0" w:color="000000"/>
              <w:left w:val="single" w:sz="6" w:space="0" w:color="000000"/>
              <w:bottom w:val="single" w:sz="6" w:space="0" w:color="000000"/>
              <w:right w:val="single" w:sz="18" w:space="0" w:color="000000"/>
            </w:tcBorders>
            <w:shd w:val="clear" w:color="auto" w:fill="auto"/>
          </w:tcPr>
          <w:p w14:paraId="38A0E526" w14:textId="77777777" w:rsidR="00BA7A29" w:rsidRDefault="00BA7A29" w:rsidP="00BF2B20">
            <w:pPr>
              <w:pStyle w:val="10"/>
              <w:autoSpaceDE w:val="0"/>
              <w:rPr>
                <w:kern w:val="0"/>
              </w:rPr>
            </w:pPr>
          </w:p>
        </w:tc>
        <w:tc>
          <w:tcPr>
            <w:tcW w:w="1205" w:type="dxa"/>
            <w:tcBorders>
              <w:top w:val="single" w:sz="6" w:space="0" w:color="000000"/>
              <w:left w:val="single" w:sz="18" w:space="0" w:color="000000"/>
              <w:bottom w:val="single" w:sz="6" w:space="0" w:color="000000"/>
              <w:right w:val="single" w:sz="6" w:space="0" w:color="000000"/>
            </w:tcBorders>
            <w:shd w:val="clear" w:color="auto" w:fill="auto"/>
          </w:tcPr>
          <w:p w14:paraId="0F83A485" w14:textId="77777777" w:rsidR="00BA7A29" w:rsidRDefault="00BA7A29" w:rsidP="00BF2B20">
            <w:pPr>
              <w:pStyle w:val="10"/>
              <w:autoSpaceDE w:val="0"/>
              <w:rPr>
                <w:kern w:val="0"/>
              </w:rPr>
            </w:pPr>
          </w:p>
        </w:tc>
        <w:tc>
          <w:tcPr>
            <w:tcW w:w="425" w:type="dxa"/>
            <w:tcBorders>
              <w:top w:val="single" w:sz="6" w:space="0" w:color="000000"/>
              <w:left w:val="single" w:sz="6" w:space="0" w:color="000000"/>
              <w:bottom w:val="single" w:sz="6" w:space="0" w:color="000000"/>
              <w:right w:val="single" w:sz="18" w:space="0" w:color="000000"/>
            </w:tcBorders>
            <w:shd w:val="clear" w:color="auto" w:fill="auto"/>
          </w:tcPr>
          <w:p w14:paraId="484B4142" w14:textId="77777777" w:rsidR="00BA7A29" w:rsidRDefault="00BA7A29" w:rsidP="00BF2B20">
            <w:pPr>
              <w:pStyle w:val="10"/>
              <w:autoSpaceDE w:val="0"/>
              <w:rPr>
                <w:kern w:val="0"/>
              </w:rPr>
            </w:pPr>
          </w:p>
        </w:tc>
        <w:tc>
          <w:tcPr>
            <w:tcW w:w="1276" w:type="dxa"/>
            <w:tcBorders>
              <w:top w:val="single" w:sz="6" w:space="0" w:color="000000"/>
              <w:left w:val="single" w:sz="18" w:space="0" w:color="000000"/>
              <w:bottom w:val="single" w:sz="6" w:space="0" w:color="000000"/>
              <w:right w:val="single" w:sz="6" w:space="0" w:color="000000"/>
            </w:tcBorders>
            <w:shd w:val="clear" w:color="auto" w:fill="auto"/>
          </w:tcPr>
          <w:p w14:paraId="0A134AA2" w14:textId="77777777" w:rsidR="00BA7A29" w:rsidRDefault="00BA7A29" w:rsidP="00BF2B20">
            <w:pPr>
              <w:pStyle w:val="10"/>
              <w:autoSpaceDE w:val="0"/>
              <w:rPr>
                <w:kern w:val="0"/>
              </w:rPr>
            </w:pPr>
          </w:p>
        </w:tc>
        <w:tc>
          <w:tcPr>
            <w:tcW w:w="536" w:type="dxa"/>
            <w:tcBorders>
              <w:top w:val="single" w:sz="6" w:space="0" w:color="000000"/>
              <w:left w:val="single" w:sz="6" w:space="0" w:color="000000"/>
              <w:bottom w:val="single" w:sz="6" w:space="0" w:color="000000"/>
              <w:right w:val="single" w:sz="18" w:space="0" w:color="000000"/>
            </w:tcBorders>
            <w:shd w:val="clear" w:color="auto" w:fill="auto"/>
          </w:tcPr>
          <w:p w14:paraId="2122F189" w14:textId="77777777" w:rsidR="00BA7A29" w:rsidRDefault="00BA7A29" w:rsidP="00BF2B20">
            <w:pPr>
              <w:pStyle w:val="10"/>
              <w:autoSpaceDE w:val="0"/>
              <w:rPr>
                <w:kern w:val="0"/>
              </w:rPr>
            </w:pPr>
          </w:p>
        </w:tc>
        <w:tc>
          <w:tcPr>
            <w:tcW w:w="1448" w:type="dxa"/>
            <w:tcBorders>
              <w:top w:val="single" w:sz="6" w:space="0" w:color="000000"/>
              <w:left w:val="single" w:sz="18" w:space="0" w:color="000000"/>
              <w:bottom w:val="single" w:sz="6" w:space="0" w:color="000000"/>
              <w:right w:val="single" w:sz="6" w:space="0" w:color="000000"/>
            </w:tcBorders>
            <w:shd w:val="clear" w:color="auto" w:fill="auto"/>
          </w:tcPr>
          <w:p w14:paraId="5498CF96" w14:textId="77777777" w:rsidR="00BA7A29" w:rsidRDefault="00BA7A29" w:rsidP="00BF2B20">
            <w:pPr>
              <w:pStyle w:val="10"/>
              <w:autoSpaceDE w:val="0"/>
              <w:rPr>
                <w:kern w:val="0"/>
              </w:rPr>
            </w:pPr>
          </w:p>
        </w:tc>
        <w:tc>
          <w:tcPr>
            <w:tcW w:w="1559" w:type="dxa"/>
            <w:tcBorders>
              <w:top w:val="single" w:sz="6" w:space="0" w:color="000000"/>
              <w:left w:val="single" w:sz="18" w:space="0" w:color="000000"/>
              <w:bottom w:val="single" w:sz="6" w:space="0" w:color="000000"/>
              <w:right w:val="single" w:sz="6" w:space="0" w:color="000000"/>
            </w:tcBorders>
            <w:shd w:val="clear" w:color="auto" w:fill="auto"/>
          </w:tcPr>
          <w:p w14:paraId="05609DE3" w14:textId="77777777" w:rsidR="00BA7A29" w:rsidRDefault="00BA7A29" w:rsidP="00BF2B20">
            <w:pPr>
              <w:pStyle w:val="10"/>
              <w:autoSpaceDE w:val="0"/>
              <w:rPr>
                <w:kern w:val="0"/>
              </w:rPr>
            </w:pPr>
          </w:p>
        </w:tc>
        <w:tc>
          <w:tcPr>
            <w:tcW w:w="1134" w:type="dxa"/>
            <w:tcBorders>
              <w:top w:val="single" w:sz="6" w:space="0" w:color="000000"/>
              <w:left w:val="single" w:sz="18" w:space="0" w:color="000000"/>
              <w:bottom w:val="single" w:sz="6" w:space="0" w:color="000000"/>
              <w:right w:val="single" w:sz="6" w:space="0" w:color="000000"/>
            </w:tcBorders>
            <w:shd w:val="clear" w:color="auto" w:fill="auto"/>
          </w:tcPr>
          <w:p w14:paraId="6695D29F" w14:textId="77777777" w:rsidR="00BA7A29" w:rsidRDefault="00BA7A29" w:rsidP="00BF2B20">
            <w:pPr>
              <w:pStyle w:val="10"/>
              <w:autoSpaceDE w:val="0"/>
              <w:rPr>
                <w:kern w:val="0"/>
              </w:rPr>
            </w:pPr>
          </w:p>
        </w:tc>
        <w:tc>
          <w:tcPr>
            <w:tcW w:w="2268" w:type="dxa"/>
            <w:tcBorders>
              <w:top w:val="single" w:sz="6" w:space="0" w:color="000000"/>
              <w:left w:val="single" w:sz="6" w:space="0" w:color="000000"/>
              <w:bottom w:val="single" w:sz="6" w:space="0" w:color="000000"/>
              <w:right w:val="single" w:sz="18" w:space="0" w:color="000000"/>
            </w:tcBorders>
            <w:shd w:val="clear" w:color="auto" w:fill="auto"/>
          </w:tcPr>
          <w:p w14:paraId="1CBE10B4" w14:textId="77777777" w:rsidR="00BA7A29" w:rsidRDefault="00BA7A29" w:rsidP="00BF2B20">
            <w:pPr>
              <w:pStyle w:val="10"/>
              <w:autoSpaceDE w:val="0"/>
              <w:rPr>
                <w:kern w:val="0"/>
              </w:rPr>
            </w:pPr>
          </w:p>
        </w:tc>
        <w:tc>
          <w:tcPr>
            <w:tcW w:w="567" w:type="dxa"/>
            <w:tcBorders>
              <w:top w:val="single" w:sz="6" w:space="0" w:color="000000"/>
              <w:left w:val="single" w:sz="6" w:space="0" w:color="000000"/>
              <w:bottom w:val="single" w:sz="6" w:space="0" w:color="000000"/>
              <w:right w:val="single" w:sz="4" w:space="0" w:color="000000"/>
            </w:tcBorders>
            <w:shd w:val="clear" w:color="auto" w:fill="auto"/>
          </w:tcPr>
          <w:p w14:paraId="4293954B" w14:textId="77777777" w:rsidR="00BA7A29" w:rsidRDefault="00BA7A29" w:rsidP="00BF2B20">
            <w:pPr>
              <w:pStyle w:val="10"/>
              <w:autoSpaceDE w:val="0"/>
              <w:rPr>
                <w:kern w:val="0"/>
              </w:rPr>
            </w:pPr>
          </w:p>
        </w:tc>
      </w:tr>
      <w:tr w:rsidR="00BA7A29" w14:paraId="5BD5F6C6" w14:textId="77777777" w:rsidTr="00BF2B20">
        <w:trPr>
          <w:trHeight w:hRule="exact" w:val="540"/>
        </w:trPr>
        <w:tc>
          <w:tcPr>
            <w:tcW w:w="800" w:type="dxa"/>
            <w:tcBorders>
              <w:top w:val="single" w:sz="6" w:space="0" w:color="000000"/>
              <w:left w:val="single" w:sz="4" w:space="0" w:color="000000"/>
              <w:bottom w:val="single" w:sz="6" w:space="0" w:color="000000"/>
              <w:right w:val="single" w:sz="6" w:space="0" w:color="000000"/>
            </w:tcBorders>
            <w:shd w:val="clear" w:color="auto" w:fill="auto"/>
          </w:tcPr>
          <w:p w14:paraId="6C1E5588" w14:textId="77777777" w:rsidR="00BA7A29" w:rsidRDefault="00BA7A29" w:rsidP="00BF2B20">
            <w:pPr>
              <w:pStyle w:val="10"/>
              <w:autoSpaceDE w:val="0"/>
              <w:rPr>
                <w:kern w:val="0"/>
              </w:rPr>
            </w:pPr>
          </w:p>
        </w:tc>
        <w:tc>
          <w:tcPr>
            <w:tcW w:w="1610" w:type="dxa"/>
            <w:tcBorders>
              <w:top w:val="single" w:sz="6" w:space="0" w:color="000000"/>
              <w:left w:val="single" w:sz="6" w:space="0" w:color="000000"/>
              <w:bottom w:val="single" w:sz="6" w:space="0" w:color="000000"/>
              <w:right w:val="single" w:sz="18" w:space="0" w:color="000000"/>
            </w:tcBorders>
            <w:shd w:val="clear" w:color="auto" w:fill="auto"/>
          </w:tcPr>
          <w:p w14:paraId="62C43E09" w14:textId="77777777" w:rsidR="00BA7A29" w:rsidRDefault="00BA7A29" w:rsidP="00BF2B20">
            <w:pPr>
              <w:pStyle w:val="10"/>
              <w:autoSpaceDE w:val="0"/>
              <w:rPr>
                <w:kern w:val="0"/>
              </w:rPr>
            </w:pPr>
          </w:p>
        </w:tc>
        <w:tc>
          <w:tcPr>
            <w:tcW w:w="1225" w:type="dxa"/>
            <w:tcBorders>
              <w:top w:val="single" w:sz="6" w:space="0" w:color="000000"/>
              <w:left w:val="single" w:sz="18" w:space="0" w:color="000000"/>
              <w:bottom w:val="single" w:sz="6" w:space="0" w:color="000000"/>
              <w:right w:val="single" w:sz="6" w:space="0" w:color="000000"/>
            </w:tcBorders>
            <w:shd w:val="clear" w:color="auto" w:fill="auto"/>
          </w:tcPr>
          <w:p w14:paraId="1D8CD463" w14:textId="77777777" w:rsidR="00BA7A29" w:rsidRDefault="00BA7A29" w:rsidP="00BF2B20">
            <w:pPr>
              <w:pStyle w:val="10"/>
              <w:autoSpaceDE w:val="0"/>
              <w:rPr>
                <w:kern w:val="0"/>
              </w:rPr>
            </w:pPr>
          </w:p>
        </w:tc>
        <w:tc>
          <w:tcPr>
            <w:tcW w:w="496" w:type="dxa"/>
            <w:tcBorders>
              <w:top w:val="single" w:sz="6" w:space="0" w:color="000000"/>
              <w:left w:val="single" w:sz="6" w:space="0" w:color="000000"/>
              <w:bottom w:val="single" w:sz="6" w:space="0" w:color="000000"/>
              <w:right w:val="single" w:sz="18" w:space="0" w:color="000000"/>
            </w:tcBorders>
            <w:shd w:val="clear" w:color="auto" w:fill="auto"/>
          </w:tcPr>
          <w:p w14:paraId="3EBC89C5" w14:textId="77777777" w:rsidR="00BA7A29" w:rsidRDefault="00BA7A29" w:rsidP="00BF2B20">
            <w:pPr>
              <w:pStyle w:val="10"/>
              <w:autoSpaceDE w:val="0"/>
              <w:rPr>
                <w:kern w:val="0"/>
              </w:rPr>
            </w:pPr>
          </w:p>
        </w:tc>
        <w:tc>
          <w:tcPr>
            <w:tcW w:w="1205" w:type="dxa"/>
            <w:tcBorders>
              <w:top w:val="single" w:sz="6" w:space="0" w:color="000000"/>
              <w:left w:val="single" w:sz="18" w:space="0" w:color="000000"/>
              <w:bottom w:val="single" w:sz="6" w:space="0" w:color="000000"/>
              <w:right w:val="single" w:sz="6" w:space="0" w:color="000000"/>
            </w:tcBorders>
            <w:shd w:val="clear" w:color="auto" w:fill="auto"/>
          </w:tcPr>
          <w:p w14:paraId="61FE200F" w14:textId="77777777" w:rsidR="00BA7A29" w:rsidRDefault="00BA7A29" w:rsidP="00BF2B20">
            <w:pPr>
              <w:pStyle w:val="10"/>
              <w:autoSpaceDE w:val="0"/>
              <w:rPr>
                <w:kern w:val="0"/>
              </w:rPr>
            </w:pPr>
          </w:p>
        </w:tc>
        <w:tc>
          <w:tcPr>
            <w:tcW w:w="425" w:type="dxa"/>
            <w:tcBorders>
              <w:top w:val="single" w:sz="6" w:space="0" w:color="000000"/>
              <w:left w:val="single" w:sz="6" w:space="0" w:color="000000"/>
              <w:bottom w:val="single" w:sz="6" w:space="0" w:color="000000"/>
              <w:right w:val="single" w:sz="18" w:space="0" w:color="000000"/>
            </w:tcBorders>
            <w:shd w:val="clear" w:color="auto" w:fill="auto"/>
          </w:tcPr>
          <w:p w14:paraId="6D20C2F4" w14:textId="77777777" w:rsidR="00BA7A29" w:rsidRDefault="00BA7A29" w:rsidP="00BF2B20">
            <w:pPr>
              <w:pStyle w:val="10"/>
              <w:autoSpaceDE w:val="0"/>
              <w:rPr>
                <w:kern w:val="0"/>
              </w:rPr>
            </w:pPr>
          </w:p>
        </w:tc>
        <w:tc>
          <w:tcPr>
            <w:tcW w:w="1276" w:type="dxa"/>
            <w:tcBorders>
              <w:top w:val="single" w:sz="6" w:space="0" w:color="000000"/>
              <w:left w:val="single" w:sz="18" w:space="0" w:color="000000"/>
              <w:bottom w:val="single" w:sz="6" w:space="0" w:color="000000"/>
              <w:right w:val="single" w:sz="6" w:space="0" w:color="000000"/>
            </w:tcBorders>
            <w:shd w:val="clear" w:color="auto" w:fill="auto"/>
          </w:tcPr>
          <w:p w14:paraId="1CE3ECE0" w14:textId="77777777" w:rsidR="00BA7A29" w:rsidRDefault="00BA7A29" w:rsidP="00BF2B20">
            <w:pPr>
              <w:pStyle w:val="10"/>
              <w:autoSpaceDE w:val="0"/>
              <w:rPr>
                <w:kern w:val="0"/>
              </w:rPr>
            </w:pPr>
          </w:p>
        </w:tc>
        <w:tc>
          <w:tcPr>
            <w:tcW w:w="536" w:type="dxa"/>
            <w:tcBorders>
              <w:top w:val="single" w:sz="6" w:space="0" w:color="000000"/>
              <w:left w:val="single" w:sz="6" w:space="0" w:color="000000"/>
              <w:bottom w:val="single" w:sz="6" w:space="0" w:color="000000"/>
              <w:right w:val="single" w:sz="18" w:space="0" w:color="000000"/>
            </w:tcBorders>
            <w:shd w:val="clear" w:color="auto" w:fill="auto"/>
          </w:tcPr>
          <w:p w14:paraId="6F0305F1" w14:textId="77777777" w:rsidR="00BA7A29" w:rsidRDefault="00BA7A29" w:rsidP="00BF2B20">
            <w:pPr>
              <w:pStyle w:val="10"/>
              <w:autoSpaceDE w:val="0"/>
              <w:rPr>
                <w:kern w:val="0"/>
              </w:rPr>
            </w:pPr>
          </w:p>
        </w:tc>
        <w:tc>
          <w:tcPr>
            <w:tcW w:w="1448" w:type="dxa"/>
            <w:tcBorders>
              <w:top w:val="single" w:sz="6" w:space="0" w:color="000000"/>
              <w:left w:val="single" w:sz="18" w:space="0" w:color="000000"/>
              <w:bottom w:val="single" w:sz="6" w:space="0" w:color="000000"/>
              <w:right w:val="single" w:sz="6" w:space="0" w:color="000000"/>
            </w:tcBorders>
            <w:shd w:val="clear" w:color="auto" w:fill="auto"/>
          </w:tcPr>
          <w:p w14:paraId="6207F412" w14:textId="77777777" w:rsidR="00BA7A29" w:rsidRDefault="00BA7A29" w:rsidP="00BF2B20">
            <w:pPr>
              <w:pStyle w:val="10"/>
              <w:autoSpaceDE w:val="0"/>
              <w:rPr>
                <w:kern w:val="0"/>
              </w:rPr>
            </w:pPr>
          </w:p>
        </w:tc>
        <w:tc>
          <w:tcPr>
            <w:tcW w:w="1559" w:type="dxa"/>
            <w:tcBorders>
              <w:top w:val="single" w:sz="6" w:space="0" w:color="000000"/>
              <w:left w:val="single" w:sz="18" w:space="0" w:color="000000"/>
              <w:bottom w:val="single" w:sz="6" w:space="0" w:color="000000"/>
              <w:right w:val="single" w:sz="6" w:space="0" w:color="000000"/>
            </w:tcBorders>
            <w:shd w:val="clear" w:color="auto" w:fill="auto"/>
          </w:tcPr>
          <w:p w14:paraId="662B4AC0" w14:textId="77777777" w:rsidR="00BA7A29" w:rsidRDefault="00BA7A29" w:rsidP="00BF2B20">
            <w:pPr>
              <w:pStyle w:val="10"/>
              <w:autoSpaceDE w:val="0"/>
              <w:rPr>
                <w:kern w:val="0"/>
              </w:rPr>
            </w:pPr>
          </w:p>
        </w:tc>
        <w:tc>
          <w:tcPr>
            <w:tcW w:w="1134" w:type="dxa"/>
            <w:tcBorders>
              <w:top w:val="single" w:sz="6" w:space="0" w:color="000000"/>
              <w:left w:val="single" w:sz="18" w:space="0" w:color="000000"/>
              <w:bottom w:val="single" w:sz="6" w:space="0" w:color="000000"/>
              <w:right w:val="single" w:sz="6" w:space="0" w:color="000000"/>
            </w:tcBorders>
            <w:shd w:val="clear" w:color="auto" w:fill="auto"/>
          </w:tcPr>
          <w:p w14:paraId="25DF9D64" w14:textId="77777777" w:rsidR="00BA7A29" w:rsidRDefault="00BA7A29" w:rsidP="00BF2B20">
            <w:pPr>
              <w:pStyle w:val="10"/>
              <w:autoSpaceDE w:val="0"/>
              <w:rPr>
                <w:kern w:val="0"/>
              </w:rPr>
            </w:pPr>
          </w:p>
        </w:tc>
        <w:tc>
          <w:tcPr>
            <w:tcW w:w="2268" w:type="dxa"/>
            <w:tcBorders>
              <w:top w:val="single" w:sz="6" w:space="0" w:color="000000"/>
              <w:left w:val="single" w:sz="6" w:space="0" w:color="000000"/>
              <w:bottom w:val="single" w:sz="6" w:space="0" w:color="000000"/>
              <w:right w:val="single" w:sz="18" w:space="0" w:color="000000"/>
            </w:tcBorders>
            <w:shd w:val="clear" w:color="auto" w:fill="auto"/>
          </w:tcPr>
          <w:p w14:paraId="0EA5BF8D" w14:textId="77777777" w:rsidR="00BA7A29" w:rsidRDefault="00BA7A29" w:rsidP="00BF2B20">
            <w:pPr>
              <w:pStyle w:val="10"/>
              <w:autoSpaceDE w:val="0"/>
              <w:rPr>
                <w:kern w:val="0"/>
              </w:rPr>
            </w:pPr>
          </w:p>
        </w:tc>
        <w:tc>
          <w:tcPr>
            <w:tcW w:w="567" w:type="dxa"/>
            <w:tcBorders>
              <w:top w:val="single" w:sz="6" w:space="0" w:color="000000"/>
              <w:left w:val="single" w:sz="6" w:space="0" w:color="000000"/>
              <w:bottom w:val="single" w:sz="6" w:space="0" w:color="000000"/>
              <w:right w:val="single" w:sz="4" w:space="0" w:color="000000"/>
            </w:tcBorders>
            <w:shd w:val="clear" w:color="auto" w:fill="auto"/>
          </w:tcPr>
          <w:p w14:paraId="07B23CDF" w14:textId="77777777" w:rsidR="00BA7A29" w:rsidRDefault="00BA7A29" w:rsidP="00BF2B20">
            <w:pPr>
              <w:pStyle w:val="10"/>
              <w:autoSpaceDE w:val="0"/>
              <w:rPr>
                <w:kern w:val="0"/>
              </w:rPr>
            </w:pPr>
          </w:p>
        </w:tc>
      </w:tr>
      <w:tr w:rsidR="00BA7A29" w14:paraId="6831E95E" w14:textId="77777777" w:rsidTr="00BF2B20">
        <w:trPr>
          <w:trHeight w:hRule="exact" w:val="535"/>
        </w:trPr>
        <w:tc>
          <w:tcPr>
            <w:tcW w:w="800" w:type="dxa"/>
            <w:tcBorders>
              <w:top w:val="single" w:sz="6" w:space="0" w:color="000000"/>
              <w:left w:val="single" w:sz="4" w:space="0" w:color="000000"/>
              <w:bottom w:val="single" w:sz="6" w:space="0" w:color="000000"/>
              <w:right w:val="single" w:sz="6" w:space="0" w:color="000000"/>
            </w:tcBorders>
            <w:shd w:val="clear" w:color="auto" w:fill="auto"/>
          </w:tcPr>
          <w:p w14:paraId="3A68F9E0" w14:textId="77777777" w:rsidR="00BA7A29" w:rsidRDefault="00BA7A29" w:rsidP="00BF2B20">
            <w:pPr>
              <w:pStyle w:val="10"/>
              <w:autoSpaceDE w:val="0"/>
              <w:rPr>
                <w:kern w:val="0"/>
              </w:rPr>
            </w:pPr>
          </w:p>
        </w:tc>
        <w:tc>
          <w:tcPr>
            <w:tcW w:w="1610" w:type="dxa"/>
            <w:tcBorders>
              <w:top w:val="single" w:sz="6" w:space="0" w:color="000000"/>
              <w:left w:val="single" w:sz="6" w:space="0" w:color="000000"/>
              <w:bottom w:val="single" w:sz="6" w:space="0" w:color="000000"/>
              <w:right w:val="single" w:sz="18" w:space="0" w:color="000000"/>
            </w:tcBorders>
            <w:shd w:val="clear" w:color="auto" w:fill="auto"/>
          </w:tcPr>
          <w:p w14:paraId="6846C816" w14:textId="77777777" w:rsidR="00BA7A29" w:rsidRDefault="00BA7A29" w:rsidP="00BF2B20">
            <w:pPr>
              <w:pStyle w:val="10"/>
              <w:autoSpaceDE w:val="0"/>
              <w:rPr>
                <w:kern w:val="0"/>
              </w:rPr>
            </w:pPr>
          </w:p>
        </w:tc>
        <w:tc>
          <w:tcPr>
            <w:tcW w:w="1225" w:type="dxa"/>
            <w:tcBorders>
              <w:top w:val="single" w:sz="6" w:space="0" w:color="000000"/>
              <w:left w:val="single" w:sz="18" w:space="0" w:color="000000"/>
              <w:bottom w:val="single" w:sz="6" w:space="0" w:color="000000"/>
              <w:right w:val="single" w:sz="6" w:space="0" w:color="000000"/>
            </w:tcBorders>
            <w:shd w:val="clear" w:color="auto" w:fill="auto"/>
          </w:tcPr>
          <w:p w14:paraId="7E76D94B" w14:textId="77777777" w:rsidR="00BA7A29" w:rsidRDefault="00BA7A29" w:rsidP="00BF2B20">
            <w:pPr>
              <w:pStyle w:val="10"/>
              <w:autoSpaceDE w:val="0"/>
              <w:rPr>
                <w:kern w:val="0"/>
              </w:rPr>
            </w:pPr>
          </w:p>
        </w:tc>
        <w:tc>
          <w:tcPr>
            <w:tcW w:w="496" w:type="dxa"/>
            <w:tcBorders>
              <w:top w:val="single" w:sz="6" w:space="0" w:color="000000"/>
              <w:left w:val="single" w:sz="6" w:space="0" w:color="000000"/>
              <w:bottom w:val="single" w:sz="6" w:space="0" w:color="000000"/>
              <w:right w:val="single" w:sz="18" w:space="0" w:color="000000"/>
            </w:tcBorders>
            <w:shd w:val="clear" w:color="auto" w:fill="auto"/>
          </w:tcPr>
          <w:p w14:paraId="307B0244" w14:textId="77777777" w:rsidR="00BA7A29" w:rsidRDefault="00BA7A29" w:rsidP="00BF2B20">
            <w:pPr>
              <w:pStyle w:val="10"/>
              <w:autoSpaceDE w:val="0"/>
              <w:rPr>
                <w:kern w:val="0"/>
              </w:rPr>
            </w:pPr>
          </w:p>
        </w:tc>
        <w:tc>
          <w:tcPr>
            <w:tcW w:w="1205" w:type="dxa"/>
            <w:tcBorders>
              <w:top w:val="single" w:sz="6" w:space="0" w:color="000000"/>
              <w:left w:val="single" w:sz="18" w:space="0" w:color="000000"/>
              <w:bottom w:val="single" w:sz="6" w:space="0" w:color="000000"/>
              <w:right w:val="single" w:sz="6" w:space="0" w:color="000000"/>
            </w:tcBorders>
            <w:shd w:val="clear" w:color="auto" w:fill="auto"/>
          </w:tcPr>
          <w:p w14:paraId="7A12B375" w14:textId="77777777" w:rsidR="00BA7A29" w:rsidRDefault="00BA7A29" w:rsidP="00BF2B20">
            <w:pPr>
              <w:pStyle w:val="10"/>
              <w:autoSpaceDE w:val="0"/>
              <w:rPr>
                <w:kern w:val="0"/>
              </w:rPr>
            </w:pPr>
          </w:p>
        </w:tc>
        <w:tc>
          <w:tcPr>
            <w:tcW w:w="425" w:type="dxa"/>
            <w:tcBorders>
              <w:top w:val="single" w:sz="6" w:space="0" w:color="000000"/>
              <w:left w:val="single" w:sz="6" w:space="0" w:color="000000"/>
              <w:bottom w:val="single" w:sz="6" w:space="0" w:color="000000"/>
              <w:right w:val="single" w:sz="18" w:space="0" w:color="000000"/>
            </w:tcBorders>
            <w:shd w:val="clear" w:color="auto" w:fill="auto"/>
          </w:tcPr>
          <w:p w14:paraId="3A7B77A8" w14:textId="77777777" w:rsidR="00BA7A29" w:rsidRDefault="00BA7A29" w:rsidP="00BF2B20">
            <w:pPr>
              <w:pStyle w:val="10"/>
              <w:autoSpaceDE w:val="0"/>
              <w:rPr>
                <w:kern w:val="0"/>
              </w:rPr>
            </w:pPr>
          </w:p>
        </w:tc>
        <w:tc>
          <w:tcPr>
            <w:tcW w:w="1276" w:type="dxa"/>
            <w:tcBorders>
              <w:top w:val="single" w:sz="6" w:space="0" w:color="000000"/>
              <w:left w:val="single" w:sz="18" w:space="0" w:color="000000"/>
              <w:bottom w:val="single" w:sz="6" w:space="0" w:color="000000"/>
              <w:right w:val="single" w:sz="6" w:space="0" w:color="000000"/>
            </w:tcBorders>
            <w:shd w:val="clear" w:color="auto" w:fill="auto"/>
          </w:tcPr>
          <w:p w14:paraId="2DAA2E17" w14:textId="77777777" w:rsidR="00BA7A29" w:rsidRDefault="00BA7A29" w:rsidP="00BF2B20">
            <w:pPr>
              <w:pStyle w:val="10"/>
              <w:autoSpaceDE w:val="0"/>
              <w:rPr>
                <w:kern w:val="0"/>
              </w:rPr>
            </w:pPr>
          </w:p>
        </w:tc>
        <w:tc>
          <w:tcPr>
            <w:tcW w:w="536" w:type="dxa"/>
            <w:tcBorders>
              <w:top w:val="single" w:sz="6" w:space="0" w:color="000000"/>
              <w:left w:val="single" w:sz="6" w:space="0" w:color="000000"/>
              <w:bottom w:val="single" w:sz="6" w:space="0" w:color="000000"/>
              <w:right w:val="single" w:sz="18" w:space="0" w:color="000000"/>
            </w:tcBorders>
            <w:shd w:val="clear" w:color="auto" w:fill="auto"/>
          </w:tcPr>
          <w:p w14:paraId="74B6FBD3" w14:textId="77777777" w:rsidR="00BA7A29" w:rsidRDefault="00BA7A29" w:rsidP="00BF2B20">
            <w:pPr>
              <w:pStyle w:val="10"/>
              <w:autoSpaceDE w:val="0"/>
              <w:rPr>
                <w:kern w:val="0"/>
              </w:rPr>
            </w:pPr>
          </w:p>
        </w:tc>
        <w:tc>
          <w:tcPr>
            <w:tcW w:w="1448" w:type="dxa"/>
            <w:tcBorders>
              <w:top w:val="single" w:sz="6" w:space="0" w:color="000000"/>
              <w:left w:val="single" w:sz="18" w:space="0" w:color="000000"/>
              <w:bottom w:val="single" w:sz="6" w:space="0" w:color="000000"/>
              <w:right w:val="single" w:sz="6" w:space="0" w:color="000000"/>
            </w:tcBorders>
            <w:shd w:val="clear" w:color="auto" w:fill="auto"/>
          </w:tcPr>
          <w:p w14:paraId="2AE7B4D5" w14:textId="77777777" w:rsidR="00BA7A29" w:rsidRDefault="00BA7A29" w:rsidP="00BF2B20">
            <w:pPr>
              <w:pStyle w:val="10"/>
              <w:autoSpaceDE w:val="0"/>
              <w:rPr>
                <w:kern w:val="0"/>
              </w:rPr>
            </w:pPr>
          </w:p>
        </w:tc>
        <w:tc>
          <w:tcPr>
            <w:tcW w:w="1559" w:type="dxa"/>
            <w:tcBorders>
              <w:top w:val="single" w:sz="6" w:space="0" w:color="000000"/>
              <w:left w:val="single" w:sz="18" w:space="0" w:color="000000"/>
              <w:bottom w:val="single" w:sz="6" w:space="0" w:color="000000"/>
              <w:right w:val="single" w:sz="6" w:space="0" w:color="000000"/>
            </w:tcBorders>
            <w:shd w:val="clear" w:color="auto" w:fill="auto"/>
          </w:tcPr>
          <w:p w14:paraId="16110781" w14:textId="77777777" w:rsidR="00BA7A29" w:rsidRDefault="00BA7A29" w:rsidP="00BF2B20">
            <w:pPr>
              <w:pStyle w:val="10"/>
              <w:autoSpaceDE w:val="0"/>
              <w:rPr>
                <w:kern w:val="0"/>
              </w:rPr>
            </w:pPr>
          </w:p>
        </w:tc>
        <w:tc>
          <w:tcPr>
            <w:tcW w:w="1134" w:type="dxa"/>
            <w:tcBorders>
              <w:top w:val="single" w:sz="6" w:space="0" w:color="000000"/>
              <w:left w:val="single" w:sz="18" w:space="0" w:color="000000"/>
              <w:bottom w:val="single" w:sz="6" w:space="0" w:color="000000"/>
              <w:right w:val="single" w:sz="6" w:space="0" w:color="000000"/>
            </w:tcBorders>
            <w:shd w:val="clear" w:color="auto" w:fill="auto"/>
          </w:tcPr>
          <w:p w14:paraId="26599537" w14:textId="77777777" w:rsidR="00BA7A29" w:rsidRDefault="00BA7A29" w:rsidP="00BF2B20">
            <w:pPr>
              <w:pStyle w:val="10"/>
              <w:autoSpaceDE w:val="0"/>
              <w:rPr>
                <w:kern w:val="0"/>
              </w:rPr>
            </w:pPr>
          </w:p>
        </w:tc>
        <w:tc>
          <w:tcPr>
            <w:tcW w:w="2268" w:type="dxa"/>
            <w:tcBorders>
              <w:top w:val="single" w:sz="6" w:space="0" w:color="000000"/>
              <w:left w:val="single" w:sz="6" w:space="0" w:color="000000"/>
              <w:bottom w:val="single" w:sz="6" w:space="0" w:color="000000"/>
              <w:right w:val="single" w:sz="18" w:space="0" w:color="000000"/>
            </w:tcBorders>
            <w:shd w:val="clear" w:color="auto" w:fill="auto"/>
          </w:tcPr>
          <w:p w14:paraId="55BE1F0B" w14:textId="77777777" w:rsidR="00BA7A29" w:rsidRDefault="00BA7A29" w:rsidP="00BF2B20">
            <w:pPr>
              <w:pStyle w:val="10"/>
              <w:autoSpaceDE w:val="0"/>
              <w:rPr>
                <w:kern w:val="0"/>
              </w:rPr>
            </w:pPr>
          </w:p>
        </w:tc>
        <w:tc>
          <w:tcPr>
            <w:tcW w:w="567" w:type="dxa"/>
            <w:tcBorders>
              <w:top w:val="single" w:sz="6" w:space="0" w:color="000000"/>
              <w:left w:val="single" w:sz="6" w:space="0" w:color="000000"/>
              <w:bottom w:val="single" w:sz="6" w:space="0" w:color="000000"/>
              <w:right w:val="single" w:sz="4" w:space="0" w:color="000000"/>
            </w:tcBorders>
            <w:shd w:val="clear" w:color="auto" w:fill="auto"/>
          </w:tcPr>
          <w:p w14:paraId="79B9CE72" w14:textId="77777777" w:rsidR="00BA7A29" w:rsidRDefault="00BA7A29" w:rsidP="00BF2B20">
            <w:pPr>
              <w:pStyle w:val="10"/>
              <w:autoSpaceDE w:val="0"/>
              <w:rPr>
                <w:kern w:val="0"/>
              </w:rPr>
            </w:pPr>
          </w:p>
        </w:tc>
      </w:tr>
      <w:tr w:rsidR="00BA7A29" w14:paraId="6CD59F5A" w14:textId="77777777" w:rsidTr="00BF2B20">
        <w:trPr>
          <w:trHeight w:hRule="exact" w:val="542"/>
        </w:trPr>
        <w:tc>
          <w:tcPr>
            <w:tcW w:w="800" w:type="dxa"/>
            <w:tcBorders>
              <w:top w:val="single" w:sz="6" w:space="0" w:color="000000"/>
              <w:left w:val="single" w:sz="4" w:space="0" w:color="000000"/>
              <w:bottom w:val="single" w:sz="6" w:space="0" w:color="000000"/>
              <w:right w:val="single" w:sz="6" w:space="0" w:color="000000"/>
            </w:tcBorders>
            <w:shd w:val="clear" w:color="auto" w:fill="auto"/>
          </w:tcPr>
          <w:p w14:paraId="5DD2A206" w14:textId="77777777" w:rsidR="00BA7A29" w:rsidRDefault="00BA7A29" w:rsidP="00BF2B20">
            <w:pPr>
              <w:pStyle w:val="10"/>
              <w:autoSpaceDE w:val="0"/>
              <w:rPr>
                <w:kern w:val="0"/>
              </w:rPr>
            </w:pPr>
          </w:p>
        </w:tc>
        <w:tc>
          <w:tcPr>
            <w:tcW w:w="1610" w:type="dxa"/>
            <w:tcBorders>
              <w:top w:val="single" w:sz="6" w:space="0" w:color="000000"/>
              <w:left w:val="single" w:sz="6" w:space="0" w:color="000000"/>
              <w:bottom w:val="single" w:sz="6" w:space="0" w:color="000000"/>
              <w:right w:val="single" w:sz="18" w:space="0" w:color="000000"/>
            </w:tcBorders>
            <w:shd w:val="clear" w:color="auto" w:fill="auto"/>
          </w:tcPr>
          <w:p w14:paraId="749EA914" w14:textId="77777777" w:rsidR="00BA7A29" w:rsidRDefault="00BA7A29" w:rsidP="00BF2B20">
            <w:pPr>
              <w:pStyle w:val="10"/>
              <w:autoSpaceDE w:val="0"/>
              <w:rPr>
                <w:kern w:val="0"/>
              </w:rPr>
            </w:pPr>
          </w:p>
        </w:tc>
        <w:tc>
          <w:tcPr>
            <w:tcW w:w="1225" w:type="dxa"/>
            <w:tcBorders>
              <w:top w:val="single" w:sz="6" w:space="0" w:color="000000"/>
              <w:left w:val="single" w:sz="18" w:space="0" w:color="000000"/>
              <w:bottom w:val="single" w:sz="6" w:space="0" w:color="000000"/>
              <w:right w:val="single" w:sz="6" w:space="0" w:color="000000"/>
            </w:tcBorders>
            <w:shd w:val="clear" w:color="auto" w:fill="auto"/>
          </w:tcPr>
          <w:p w14:paraId="05C9497F" w14:textId="77777777" w:rsidR="00BA7A29" w:rsidRDefault="00BA7A29" w:rsidP="00BF2B20">
            <w:pPr>
              <w:pStyle w:val="10"/>
              <w:autoSpaceDE w:val="0"/>
              <w:rPr>
                <w:kern w:val="0"/>
              </w:rPr>
            </w:pPr>
          </w:p>
        </w:tc>
        <w:tc>
          <w:tcPr>
            <w:tcW w:w="496" w:type="dxa"/>
            <w:tcBorders>
              <w:top w:val="single" w:sz="6" w:space="0" w:color="000000"/>
              <w:left w:val="single" w:sz="6" w:space="0" w:color="000000"/>
              <w:bottom w:val="single" w:sz="6" w:space="0" w:color="000000"/>
              <w:right w:val="single" w:sz="18" w:space="0" w:color="000000"/>
            </w:tcBorders>
            <w:shd w:val="clear" w:color="auto" w:fill="auto"/>
          </w:tcPr>
          <w:p w14:paraId="16154FE7" w14:textId="77777777" w:rsidR="00BA7A29" w:rsidRDefault="00BA7A29" w:rsidP="00BF2B20">
            <w:pPr>
              <w:pStyle w:val="10"/>
              <w:autoSpaceDE w:val="0"/>
              <w:rPr>
                <w:kern w:val="0"/>
              </w:rPr>
            </w:pPr>
          </w:p>
        </w:tc>
        <w:tc>
          <w:tcPr>
            <w:tcW w:w="1205" w:type="dxa"/>
            <w:tcBorders>
              <w:top w:val="single" w:sz="6" w:space="0" w:color="000000"/>
              <w:left w:val="single" w:sz="18" w:space="0" w:color="000000"/>
              <w:bottom w:val="single" w:sz="6" w:space="0" w:color="000000"/>
              <w:right w:val="single" w:sz="6" w:space="0" w:color="000000"/>
            </w:tcBorders>
            <w:shd w:val="clear" w:color="auto" w:fill="auto"/>
          </w:tcPr>
          <w:p w14:paraId="4AA6FE53" w14:textId="77777777" w:rsidR="00BA7A29" w:rsidRDefault="00BA7A29" w:rsidP="00BF2B20">
            <w:pPr>
              <w:pStyle w:val="10"/>
              <w:autoSpaceDE w:val="0"/>
              <w:rPr>
                <w:kern w:val="0"/>
              </w:rPr>
            </w:pPr>
          </w:p>
        </w:tc>
        <w:tc>
          <w:tcPr>
            <w:tcW w:w="425" w:type="dxa"/>
            <w:tcBorders>
              <w:top w:val="single" w:sz="6" w:space="0" w:color="000000"/>
              <w:left w:val="single" w:sz="6" w:space="0" w:color="000000"/>
              <w:bottom w:val="single" w:sz="6" w:space="0" w:color="000000"/>
              <w:right w:val="single" w:sz="18" w:space="0" w:color="000000"/>
            </w:tcBorders>
            <w:shd w:val="clear" w:color="auto" w:fill="auto"/>
          </w:tcPr>
          <w:p w14:paraId="037792D8" w14:textId="77777777" w:rsidR="00BA7A29" w:rsidRDefault="00BA7A29" w:rsidP="00BF2B20">
            <w:pPr>
              <w:pStyle w:val="10"/>
              <w:autoSpaceDE w:val="0"/>
              <w:rPr>
                <w:kern w:val="0"/>
              </w:rPr>
            </w:pPr>
          </w:p>
        </w:tc>
        <w:tc>
          <w:tcPr>
            <w:tcW w:w="1276" w:type="dxa"/>
            <w:tcBorders>
              <w:top w:val="single" w:sz="6" w:space="0" w:color="000000"/>
              <w:left w:val="single" w:sz="18" w:space="0" w:color="000000"/>
              <w:bottom w:val="single" w:sz="6" w:space="0" w:color="000000"/>
              <w:right w:val="single" w:sz="6" w:space="0" w:color="000000"/>
            </w:tcBorders>
            <w:shd w:val="clear" w:color="auto" w:fill="auto"/>
          </w:tcPr>
          <w:p w14:paraId="1D491009" w14:textId="77777777" w:rsidR="00BA7A29" w:rsidRDefault="00BA7A29" w:rsidP="00BF2B20">
            <w:pPr>
              <w:pStyle w:val="10"/>
              <w:autoSpaceDE w:val="0"/>
              <w:rPr>
                <w:kern w:val="0"/>
              </w:rPr>
            </w:pPr>
          </w:p>
        </w:tc>
        <w:tc>
          <w:tcPr>
            <w:tcW w:w="536" w:type="dxa"/>
            <w:tcBorders>
              <w:top w:val="single" w:sz="6" w:space="0" w:color="000000"/>
              <w:left w:val="single" w:sz="6" w:space="0" w:color="000000"/>
              <w:bottom w:val="single" w:sz="6" w:space="0" w:color="000000"/>
              <w:right w:val="single" w:sz="18" w:space="0" w:color="000000"/>
            </w:tcBorders>
            <w:shd w:val="clear" w:color="auto" w:fill="auto"/>
          </w:tcPr>
          <w:p w14:paraId="16F8D927" w14:textId="77777777" w:rsidR="00BA7A29" w:rsidRDefault="00BA7A29" w:rsidP="00BF2B20">
            <w:pPr>
              <w:pStyle w:val="10"/>
              <w:autoSpaceDE w:val="0"/>
              <w:rPr>
                <w:kern w:val="0"/>
              </w:rPr>
            </w:pPr>
          </w:p>
        </w:tc>
        <w:tc>
          <w:tcPr>
            <w:tcW w:w="1448" w:type="dxa"/>
            <w:tcBorders>
              <w:top w:val="single" w:sz="6" w:space="0" w:color="000000"/>
              <w:left w:val="single" w:sz="18" w:space="0" w:color="000000"/>
              <w:bottom w:val="single" w:sz="6" w:space="0" w:color="000000"/>
              <w:right w:val="single" w:sz="6" w:space="0" w:color="000000"/>
            </w:tcBorders>
            <w:shd w:val="clear" w:color="auto" w:fill="auto"/>
          </w:tcPr>
          <w:p w14:paraId="63AF6344" w14:textId="77777777" w:rsidR="00BA7A29" w:rsidRDefault="00BA7A29" w:rsidP="00BF2B20">
            <w:pPr>
              <w:pStyle w:val="10"/>
              <w:autoSpaceDE w:val="0"/>
              <w:rPr>
                <w:kern w:val="0"/>
              </w:rPr>
            </w:pPr>
          </w:p>
        </w:tc>
        <w:tc>
          <w:tcPr>
            <w:tcW w:w="1559" w:type="dxa"/>
            <w:tcBorders>
              <w:top w:val="single" w:sz="6" w:space="0" w:color="000000"/>
              <w:left w:val="single" w:sz="18" w:space="0" w:color="000000"/>
              <w:bottom w:val="single" w:sz="6" w:space="0" w:color="000000"/>
              <w:right w:val="single" w:sz="6" w:space="0" w:color="000000"/>
            </w:tcBorders>
            <w:shd w:val="clear" w:color="auto" w:fill="auto"/>
          </w:tcPr>
          <w:p w14:paraId="5A800716" w14:textId="77777777" w:rsidR="00BA7A29" w:rsidRDefault="00BA7A29" w:rsidP="00BF2B20">
            <w:pPr>
              <w:pStyle w:val="10"/>
              <w:autoSpaceDE w:val="0"/>
              <w:rPr>
                <w:kern w:val="0"/>
              </w:rPr>
            </w:pPr>
          </w:p>
        </w:tc>
        <w:tc>
          <w:tcPr>
            <w:tcW w:w="1134" w:type="dxa"/>
            <w:tcBorders>
              <w:top w:val="single" w:sz="6" w:space="0" w:color="000000"/>
              <w:left w:val="single" w:sz="18" w:space="0" w:color="000000"/>
              <w:bottom w:val="single" w:sz="6" w:space="0" w:color="000000"/>
              <w:right w:val="single" w:sz="6" w:space="0" w:color="000000"/>
            </w:tcBorders>
            <w:shd w:val="clear" w:color="auto" w:fill="auto"/>
          </w:tcPr>
          <w:p w14:paraId="7C9CB998" w14:textId="77777777" w:rsidR="00BA7A29" w:rsidRDefault="00BA7A29" w:rsidP="00BF2B20">
            <w:pPr>
              <w:pStyle w:val="10"/>
              <w:autoSpaceDE w:val="0"/>
              <w:rPr>
                <w:kern w:val="0"/>
              </w:rPr>
            </w:pPr>
          </w:p>
        </w:tc>
        <w:tc>
          <w:tcPr>
            <w:tcW w:w="2268" w:type="dxa"/>
            <w:tcBorders>
              <w:top w:val="single" w:sz="6" w:space="0" w:color="000000"/>
              <w:left w:val="single" w:sz="6" w:space="0" w:color="000000"/>
              <w:bottom w:val="single" w:sz="6" w:space="0" w:color="000000"/>
              <w:right w:val="single" w:sz="18" w:space="0" w:color="000000"/>
            </w:tcBorders>
            <w:shd w:val="clear" w:color="auto" w:fill="auto"/>
          </w:tcPr>
          <w:p w14:paraId="2388FDEC" w14:textId="77777777" w:rsidR="00BA7A29" w:rsidRDefault="00BA7A29" w:rsidP="00BF2B20">
            <w:pPr>
              <w:pStyle w:val="10"/>
              <w:autoSpaceDE w:val="0"/>
              <w:rPr>
                <w:kern w:val="0"/>
              </w:rPr>
            </w:pPr>
          </w:p>
        </w:tc>
        <w:tc>
          <w:tcPr>
            <w:tcW w:w="567" w:type="dxa"/>
            <w:tcBorders>
              <w:top w:val="single" w:sz="6" w:space="0" w:color="000000"/>
              <w:left w:val="single" w:sz="6" w:space="0" w:color="000000"/>
              <w:bottom w:val="single" w:sz="6" w:space="0" w:color="000000"/>
              <w:right w:val="single" w:sz="4" w:space="0" w:color="000000"/>
            </w:tcBorders>
            <w:shd w:val="clear" w:color="auto" w:fill="auto"/>
          </w:tcPr>
          <w:p w14:paraId="59820A65" w14:textId="77777777" w:rsidR="00BA7A29" w:rsidRDefault="00BA7A29" w:rsidP="00BF2B20">
            <w:pPr>
              <w:pStyle w:val="10"/>
              <w:autoSpaceDE w:val="0"/>
              <w:rPr>
                <w:kern w:val="0"/>
              </w:rPr>
            </w:pPr>
          </w:p>
        </w:tc>
      </w:tr>
      <w:tr w:rsidR="00BA7A29" w14:paraId="676010B6" w14:textId="77777777" w:rsidTr="00BF2B20">
        <w:trPr>
          <w:trHeight w:hRule="exact" w:val="550"/>
        </w:trPr>
        <w:tc>
          <w:tcPr>
            <w:tcW w:w="800" w:type="dxa"/>
            <w:tcBorders>
              <w:top w:val="single" w:sz="6" w:space="0" w:color="000000"/>
              <w:left w:val="single" w:sz="4" w:space="0" w:color="000000"/>
              <w:bottom w:val="single" w:sz="6" w:space="0" w:color="000000"/>
              <w:right w:val="single" w:sz="6" w:space="0" w:color="000000"/>
            </w:tcBorders>
            <w:shd w:val="clear" w:color="auto" w:fill="auto"/>
          </w:tcPr>
          <w:p w14:paraId="5A4F37A7" w14:textId="77777777" w:rsidR="00BA7A29" w:rsidRDefault="00BA7A29" w:rsidP="00BF2B20">
            <w:pPr>
              <w:pStyle w:val="10"/>
              <w:autoSpaceDE w:val="0"/>
              <w:rPr>
                <w:kern w:val="0"/>
              </w:rPr>
            </w:pPr>
          </w:p>
        </w:tc>
        <w:tc>
          <w:tcPr>
            <w:tcW w:w="1610" w:type="dxa"/>
            <w:tcBorders>
              <w:top w:val="single" w:sz="6" w:space="0" w:color="000000"/>
              <w:left w:val="single" w:sz="6" w:space="0" w:color="000000"/>
              <w:bottom w:val="single" w:sz="6" w:space="0" w:color="000000"/>
              <w:right w:val="single" w:sz="18" w:space="0" w:color="000000"/>
            </w:tcBorders>
            <w:shd w:val="clear" w:color="auto" w:fill="auto"/>
          </w:tcPr>
          <w:p w14:paraId="2C16FA87" w14:textId="77777777" w:rsidR="00BA7A29" w:rsidRDefault="00BA7A29" w:rsidP="00BF2B20">
            <w:pPr>
              <w:pStyle w:val="10"/>
              <w:autoSpaceDE w:val="0"/>
              <w:rPr>
                <w:kern w:val="0"/>
              </w:rPr>
            </w:pPr>
          </w:p>
        </w:tc>
        <w:tc>
          <w:tcPr>
            <w:tcW w:w="1225" w:type="dxa"/>
            <w:tcBorders>
              <w:top w:val="single" w:sz="6" w:space="0" w:color="000000"/>
              <w:left w:val="single" w:sz="18" w:space="0" w:color="000000"/>
              <w:bottom w:val="single" w:sz="6" w:space="0" w:color="000000"/>
              <w:right w:val="single" w:sz="6" w:space="0" w:color="000000"/>
            </w:tcBorders>
            <w:shd w:val="clear" w:color="auto" w:fill="auto"/>
          </w:tcPr>
          <w:p w14:paraId="0895E65C" w14:textId="77777777" w:rsidR="00BA7A29" w:rsidRDefault="00BA7A29" w:rsidP="00BF2B20">
            <w:pPr>
              <w:pStyle w:val="10"/>
              <w:autoSpaceDE w:val="0"/>
              <w:rPr>
                <w:kern w:val="0"/>
              </w:rPr>
            </w:pPr>
          </w:p>
        </w:tc>
        <w:tc>
          <w:tcPr>
            <w:tcW w:w="496" w:type="dxa"/>
            <w:tcBorders>
              <w:top w:val="single" w:sz="6" w:space="0" w:color="000000"/>
              <w:left w:val="single" w:sz="6" w:space="0" w:color="000000"/>
              <w:bottom w:val="single" w:sz="6" w:space="0" w:color="000000"/>
              <w:right w:val="single" w:sz="18" w:space="0" w:color="000000"/>
            </w:tcBorders>
            <w:shd w:val="clear" w:color="auto" w:fill="auto"/>
          </w:tcPr>
          <w:p w14:paraId="79B31EAD" w14:textId="77777777" w:rsidR="00BA7A29" w:rsidRDefault="00BA7A29" w:rsidP="00BF2B20">
            <w:pPr>
              <w:pStyle w:val="10"/>
              <w:autoSpaceDE w:val="0"/>
              <w:rPr>
                <w:kern w:val="0"/>
              </w:rPr>
            </w:pPr>
          </w:p>
        </w:tc>
        <w:tc>
          <w:tcPr>
            <w:tcW w:w="1205" w:type="dxa"/>
            <w:tcBorders>
              <w:top w:val="single" w:sz="6" w:space="0" w:color="000000"/>
              <w:left w:val="single" w:sz="18" w:space="0" w:color="000000"/>
              <w:bottom w:val="single" w:sz="6" w:space="0" w:color="000000"/>
              <w:right w:val="single" w:sz="6" w:space="0" w:color="000000"/>
            </w:tcBorders>
            <w:shd w:val="clear" w:color="auto" w:fill="auto"/>
          </w:tcPr>
          <w:p w14:paraId="67ACC915" w14:textId="77777777" w:rsidR="00BA7A29" w:rsidRDefault="00BA7A29" w:rsidP="00BF2B20">
            <w:pPr>
              <w:pStyle w:val="10"/>
              <w:autoSpaceDE w:val="0"/>
              <w:rPr>
                <w:kern w:val="0"/>
              </w:rPr>
            </w:pPr>
          </w:p>
        </w:tc>
        <w:tc>
          <w:tcPr>
            <w:tcW w:w="425" w:type="dxa"/>
            <w:tcBorders>
              <w:top w:val="single" w:sz="6" w:space="0" w:color="000000"/>
              <w:left w:val="single" w:sz="6" w:space="0" w:color="000000"/>
              <w:bottom w:val="single" w:sz="6" w:space="0" w:color="000000"/>
              <w:right w:val="single" w:sz="18" w:space="0" w:color="000000"/>
            </w:tcBorders>
            <w:shd w:val="clear" w:color="auto" w:fill="auto"/>
          </w:tcPr>
          <w:p w14:paraId="6AAB1CBE" w14:textId="77777777" w:rsidR="00BA7A29" w:rsidRDefault="00BA7A29" w:rsidP="00BF2B20">
            <w:pPr>
              <w:pStyle w:val="10"/>
              <w:autoSpaceDE w:val="0"/>
              <w:rPr>
                <w:kern w:val="0"/>
              </w:rPr>
            </w:pPr>
          </w:p>
        </w:tc>
        <w:tc>
          <w:tcPr>
            <w:tcW w:w="1276" w:type="dxa"/>
            <w:tcBorders>
              <w:top w:val="single" w:sz="6" w:space="0" w:color="000000"/>
              <w:left w:val="single" w:sz="18" w:space="0" w:color="000000"/>
              <w:bottom w:val="single" w:sz="6" w:space="0" w:color="000000"/>
              <w:right w:val="single" w:sz="6" w:space="0" w:color="000000"/>
            </w:tcBorders>
            <w:shd w:val="clear" w:color="auto" w:fill="auto"/>
          </w:tcPr>
          <w:p w14:paraId="417A975D" w14:textId="77777777" w:rsidR="00BA7A29" w:rsidRDefault="00BA7A29" w:rsidP="00BF2B20">
            <w:pPr>
              <w:pStyle w:val="10"/>
              <w:autoSpaceDE w:val="0"/>
              <w:rPr>
                <w:kern w:val="0"/>
              </w:rPr>
            </w:pPr>
          </w:p>
        </w:tc>
        <w:tc>
          <w:tcPr>
            <w:tcW w:w="536" w:type="dxa"/>
            <w:tcBorders>
              <w:top w:val="single" w:sz="6" w:space="0" w:color="000000"/>
              <w:left w:val="single" w:sz="6" w:space="0" w:color="000000"/>
              <w:bottom w:val="single" w:sz="6" w:space="0" w:color="000000"/>
              <w:right w:val="single" w:sz="18" w:space="0" w:color="000000"/>
            </w:tcBorders>
            <w:shd w:val="clear" w:color="auto" w:fill="auto"/>
          </w:tcPr>
          <w:p w14:paraId="170DABAC" w14:textId="77777777" w:rsidR="00BA7A29" w:rsidRDefault="00BA7A29" w:rsidP="00BF2B20">
            <w:pPr>
              <w:pStyle w:val="10"/>
              <w:autoSpaceDE w:val="0"/>
              <w:rPr>
                <w:kern w:val="0"/>
              </w:rPr>
            </w:pPr>
          </w:p>
        </w:tc>
        <w:tc>
          <w:tcPr>
            <w:tcW w:w="1448" w:type="dxa"/>
            <w:tcBorders>
              <w:top w:val="single" w:sz="6" w:space="0" w:color="000000"/>
              <w:left w:val="single" w:sz="18" w:space="0" w:color="000000"/>
              <w:bottom w:val="single" w:sz="6" w:space="0" w:color="000000"/>
              <w:right w:val="single" w:sz="6" w:space="0" w:color="000000"/>
            </w:tcBorders>
            <w:shd w:val="clear" w:color="auto" w:fill="auto"/>
          </w:tcPr>
          <w:p w14:paraId="027F93A5" w14:textId="77777777" w:rsidR="00BA7A29" w:rsidRDefault="00BA7A29" w:rsidP="00BF2B20">
            <w:pPr>
              <w:pStyle w:val="10"/>
              <w:autoSpaceDE w:val="0"/>
              <w:rPr>
                <w:kern w:val="0"/>
              </w:rPr>
            </w:pPr>
          </w:p>
        </w:tc>
        <w:tc>
          <w:tcPr>
            <w:tcW w:w="1559" w:type="dxa"/>
            <w:tcBorders>
              <w:top w:val="single" w:sz="6" w:space="0" w:color="000000"/>
              <w:left w:val="single" w:sz="18" w:space="0" w:color="000000"/>
              <w:bottom w:val="single" w:sz="6" w:space="0" w:color="000000"/>
              <w:right w:val="single" w:sz="6" w:space="0" w:color="000000"/>
            </w:tcBorders>
            <w:shd w:val="clear" w:color="auto" w:fill="auto"/>
          </w:tcPr>
          <w:p w14:paraId="734FD038" w14:textId="77777777" w:rsidR="00BA7A29" w:rsidRDefault="00BA7A29" w:rsidP="00BF2B20">
            <w:pPr>
              <w:pStyle w:val="10"/>
              <w:autoSpaceDE w:val="0"/>
              <w:rPr>
                <w:kern w:val="0"/>
              </w:rPr>
            </w:pPr>
          </w:p>
        </w:tc>
        <w:tc>
          <w:tcPr>
            <w:tcW w:w="1134" w:type="dxa"/>
            <w:tcBorders>
              <w:top w:val="single" w:sz="6" w:space="0" w:color="000000"/>
              <w:left w:val="single" w:sz="18" w:space="0" w:color="000000"/>
              <w:bottom w:val="single" w:sz="6" w:space="0" w:color="000000"/>
              <w:right w:val="single" w:sz="6" w:space="0" w:color="000000"/>
            </w:tcBorders>
            <w:shd w:val="clear" w:color="auto" w:fill="auto"/>
          </w:tcPr>
          <w:p w14:paraId="57F3E5C9" w14:textId="77777777" w:rsidR="00BA7A29" w:rsidRDefault="00BA7A29" w:rsidP="00BF2B20">
            <w:pPr>
              <w:pStyle w:val="10"/>
              <w:autoSpaceDE w:val="0"/>
              <w:rPr>
                <w:kern w:val="0"/>
              </w:rPr>
            </w:pPr>
          </w:p>
        </w:tc>
        <w:tc>
          <w:tcPr>
            <w:tcW w:w="2268" w:type="dxa"/>
            <w:tcBorders>
              <w:top w:val="single" w:sz="6" w:space="0" w:color="000000"/>
              <w:left w:val="single" w:sz="6" w:space="0" w:color="000000"/>
              <w:bottom w:val="single" w:sz="6" w:space="0" w:color="000000"/>
              <w:right w:val="single" w:sz="18" w:space="0" w:color="000000"/>
            </w:tcBorders>
            <w:shd w:val="clear" w:color="auto" w:fill="auto"/>
          </w:tcPr>
          <w:p w14:paraId="42C34116" w14:textId="77777777" w:rsidR="00BA7A29" w:rsidRDefault="00BA7A29" w:rsidP="00BF2B20">
            <w:pPr>
              <w:pStyle w:val="10"/>
              <w:autoSpaceDE w:val="0"/>
              <w:rPr>
                <w:kern w:val="0"/>
              </w:rPr>
            </w:pPr>
          </w:p>
        </w:tc>
        <w:tc>
          <w:tcPr>
            <w:tcW w:w="567" w:type="dxa"/>
            <w:tcBorders>
              <w:top w:val="single" w:sz="6" w:space="0" w:color="000000"/>
              <w:left w:val="single" w:sz="6" w:space="0" w:color="000000"/>
              <w:bottom w:val="single" w:sz="6" w:space="0" w:color="000000"/>
              <w:right w:val="single" w:sz="4" w:space="0" w:color="000000"/>
            </w:tcBorders>
            <w:shd w:val="clear" w:color="auto" w:fill="auto"/>
          </w:tcPr>
          <w:p w14:paraId="57A4C680" w14:textId="77777777" w:rsidR="00BA7A29" w:rsidRDefault="00BA7A29" w:rsidP="00BF2B20">
            <w:pPr>
              <w:pStyle w:val="10"/>
              <w:autoSpaceDE w:val="0"/>
              <w:rPr>
                <w:kern w:val="0"/>
              </w:rPr>
            </w:pPr>
          </w:p>
        </w:tc>
      </w:tr>
      <w:tr w:rsidR="00BA7A29" w14:paraId="7CE043AF" w14:textId="77777777" w:rsidTr="00BF2B20">
        <w:trPr>
          <w:trHeight w:hRule="exact" w:val="559"/>
        </w:trPr>
        <w:tc>
          <w:tcPr>
            <w:tcW w:w="800" w:type="dxa"/>
            <w:tcBorders>
              <w:top w:val="single" w:sz="6" w:space="0" w:color="000000"/>
              <w:left w:val="single" w:sz="4" w:space="0" w:color="000000"/>
              <w:bottom w:val="single" w:sz="4" w:space="0" w:color="000000"/>
              <w:right w:val="single" w:sz="6" w:space="0" w:color="000000"/>
            </w:tcBorders>
            <w:shd w:val="clear" w:color="auto" w:fill="auto"/>
          </w:tcPr>
          <w:p w14:paraId="6B6E0BC1" w14:textId="77777777" w:rsidR="00BA7A29" w:rsidRDefault="00BA7A29" w:rsidP="00BF2B20">
            <w:pPr>
              <w:pStyle w:val="10"/>
              <w:autoSpaceDE w:val="0"/>
              <w:rPr>
                <w:kern w:val="0"/>
              </w:rPr>
            </w:pPr>
          </w:p>
        </w:tc>
        <w:tc>
          <w:tcPr>
            <w:tcW w:w="1610" w:type="dxa"/>
            <w:tcBorders>
              <w:top w:val="single" w:sz="6" w:space="0" w:color="000000"/>
              <w:left w:val="single" w:sz="6" w:space="0" w:color="000000"/>
              <w:bottom w:val="single" w:sz="4" w:space="0" w:color="000000"/>
              <w:right w:val="single" w:sz="18" w:space="0" w:color="000000"/>
            </w:tcBorders>
            <w:shd w:val="clear" w:color="auto" w:fill="auto"/>
          </w:tcPr>
          <w:p w14:paraId="77C5CBB1" w14:textId="77777777" w:rsidR="00BA7A29" w:rsidRDefault="00BA7A29" w:rsidP="00BF2B20">
            <w:pPr>
              <w:pStyle w:val="10"/>
              <w:autoSpaceDE w:val="0"/>
              <w:rPr>
                <w:kern w:val="0"/>
              </w:rPr>
            </w:pPr>
          </w:p>
        </w:tc>
        <w:tc>
          <w:tcPr>
            <w:tcW w:w="1225" w:type="dxa"/>
            <w:tcBorders>
              <w:top w:val="single" w:sz="6" w:space="0" w:color="000000"/>
              <w:left w:val="single" w:sz="18" w:space="0" w:color="000000"/>
              <w:bottom w:val="single" w:sz="4" w:space="0" w:color="000000"/>
              <w:right w:val="single" w:sz="6" w:space="0" w:color="000000"/>
            </w:tcBorders>
            <w:shd w:val="clear" w:color="auto" w:fill="auto"/>
          </w:tcPr>
          <w:p w14:paraId="7A244ABF" w14:textId="77777777" w:rsidR="00BA7A29" w:rsidRDefault="00BA7A29" w:rsidP="00BF2B20">
            <w:pPr>
              <w:pStyle w:val="10"/>
              <w:autoSpaceDE w:val="0"/>
              <w:rPr>
                <w:kern w:val="0"/>
              </w:rPr>
            </w:pPr>
          </w:p>
        </w:tc>
        <w:tc>
          <w:tcPr>
            <w:tcW w:w="496" w:type="dxa"/>
            <w:tcBorders>
              <w:top w:val="single" w:sz="6" w:space="0" w:color="000000"/>
              <w:left w:val="single" w:sz="6" w:space="0" w:color="000000"/>
              <w:bottom w:val="single" w:sz="4" w:space="0" w:color="000000"/>
              <w:right w:val="single" w:sz="18" w:space="0" w:color="000000"/>
            </w:tcBorders>
            <w:shd w:val="clear" w:color="auto" w:fill="auto"/>
          </w:tcPr>
          <w:p w14:paraId="5D546E8E" w14:textId="77777777" w:rsidR="00BA7A29" w:rsidRDefault="00BA7A29" w:rsidP="00BF2B20">
            <w:pPr>
              <w:pStyle w:val="10"/>
              <w:autoSpaceDE w:val="0"/>
              <w:rPr>
                <w:kern w:val="0"/>
              </w:rPr>
            </w:pPr>
          </w:p>
        </w:tc>
        <w:tc>
          <w:tcPr>
            <w:tcW w:w="1205" w:type="dxa"/>
            <w:tcBorders>
              <w:top w:val="single" w:sz="6" w:space="0" w:color="000000"/>
              <w:left w:val="single" w:sz="18" w:space="0" w:color="000000"/>
              <w:bottom w:val="single" w:sz="4" w:space="0" w:color="000000"/>
              <w:right w:val="single" w:sz="6" w:space="0" w:color="000000"/>
            </w:tcBorders>
            <w:shd w:val="clear" w:color="auto" w:fill="auto"/>
          </w:tcPr>
          <w:p w14:paraId="0B223074" w14:textId="77777777" w:rsidR="00BA7A29" w:rsidRDefault="00BA7A29" w:rsidP="00BF2B20">
            <w:pPr>
              <w:pStyle w:val="10"/>
              <w:autoSpaceDE w:val="0"/>
              <w:rPr>
                <w:kern w:val="0"/>
              </w:rPr>
            </w:pPr>
          </w:p>
        </w:tc>
        <w:tc>
          <w:tcPr>
            <w:tcW w:w="425" w:type="dxa"/>
            <w:tcBorders>
              <w:top w:val="single" w:sz="6" w:space="0" w:color="000000"/>
              <w:left w:val="single" w:sz="6" w:space="0" w:color="000000"/>
              <w:bottom w:val="single" w:sz="4" w:space="0" w:color="000000"/>
              <w:right w:val="single" w:sz="18" w:space="0" w:color="000000"/>
            </w:tcBorders>
            <w:shd w:val="clear" w:color="auto" w:fill="auto"/>
          </w:tcPr>
          <w:p w14:paraId="39A99713" w14:textId="77777777" w:rsidR="00BA7A29" w:rsidRDefault="00BA7A29" w:rsidP="00BF2B20">
            <w:pPr>
              <w:pStyle w:val="10"/>
              <w:autoSpaceDE w:val="0"/>
              <w:rPr>
                <w:kern w:val="0"/>
              </w:rPr>
            </w:pPr>
          </w:p>
        </w:tc>
        <w:tc>
          <w:tcPr>
            <w:tcW w:w="1276" w:type="dxa"/>
            <w:tcBorders>
              <w:top w:val="single" w:sz="6" w:space="0" w:color="000000"/>
              <w:left w:val="single" w:sz="18" w:space="0" w:color="000000"/>
              <w:bottom w:val="single" w:sz="4" w:space="0" w:color="000000"/>
              <w:right w:val="single" w:sz="6" w:space="0" w:color="000000"/>
            </w:tcBorders>
            <w:shd w:val="clear" w:color="auto" w:fill="auto"/>
          </w:tcPr>
          <w:p w14:paraId="3A1591F0" w14:textId="77777777" w:rsidR="00BA7A29" w:rsidRDefault="00BA7A29" w:rsidP="00BF2B20">
            <w:pPr>
              <w:pStyle w:val="10"/>
              <w:autoSpaceDE w:val="0"/>
              <w:rPr>
                <w:kern w:val="0"/>
              </w:rPr>
            </w:pPr>
          </w:p>
        </w:tc>
        <w:tc>
          <w:tcPr>
            <w:tcW w:w="536" w:type="dxa"/>
            <w:tcBorders>
              <w:top w:val="single" w:sz="6" w:space="0" w:color="000000"/>
              <w:left w:val="single" w:sz="6" w:space="0" w:color="000000"/>
              <w:bottom w:val="single" w:sz="4" w:space="0" w:color="000000"/>
              <w:right w:val="single" w:sz="18" w:space="0" w:color="000000"/>
            </w:tcBorders>
            <w:shd w:val="clear" w:color="auto" w:fill="auto"/>
          </w:tcPr>
          <w:p w14:paraId="688C7C73" w14:textId="77777777" w:rsidR="00BA7A29" w:rsidRDefault="00BA7A29" w:rsidP="00BF2B20">
            <w:pPr>
              <w:pStyle w:val="10"/>
              <w:autoSpaceDE w:val="0"/>
              <w:rPr>
                <w:kern w:val="0"/>
              </w:rPr>
            </w:pPr>
          </w:p>
        </w:tc>
        <w:tc>
          <w:tcPr>
            <w:tcW w:w="1448" w:type="dxa"/>
            <w:tcBorders>
              <w:top w:val="single" w:sz="6" w:space="0" w:color="000000"/>
              <w:left w:val="single" w:sz="18" w:space="0" w:color="000000"/>
              <w:bottom w:val="single" w:sz="4" w:space="0" w:color="000000"/>
              <w:right w:val="single" w:sz="6" w:space="0" w:color="000000"/>
            </w:tcBorders>
            <w:shd w:val="clear" w:color="auto" w:fill="auto"/>
          </w:tcPr>
          <w:p w14:paraId="708F46EE" w14:textId="77777777" w:rsidR="00BA7A29" w:rsidRDefault="00BA7A29" w:rsidP="00BF2B20">
            <w:pPr>
              <w:pStyle w:val="10"/>
              <w:autoSpaceDE w:val="0"/>
              <w:rPr>
                <w:kern w:val="0"/>
              </w:rPr>
            </w:pPr>
          </w:p>
        </w:tc>
        <w:tc>
          <w:tcPr>
            <w:tcW w:w="1559" w:type="dxa"/>
            <w:tcBorders>
              <w:top w:val="single" w:sz="6" w:space="0" w:color="000000"/>
              <w:left w:val="single" w:sz="18" w:space="0" w:color="000000"/>
              <w:bottom w:val="single" w:sz="4" w:space="0" w:color="000000"/>
              <w:right w:val="single" w:sz="6" w:space="0" w:color="000000"/>
            </w:tcBorders>
            <w:shd w:val="clear" w:color="auto" w:fill="auto"/>
          </w:tcPr>
          <w:p w14:paraId="43A0FBAB" w14:textId="77777777" w:rsidR="00BA7A29" w:rsidRDefault="00BA7A29" w:rsidP="00BF2B20">
            <w:pPr>
              <w:pStyle w:val="10"/>
              <w:autoSpaceDE w:val="0"/>
              <w:rPr>
                <w:kern w:val="0"/>
              </w:rPr>
            </w:pPr>
          </w:p>
        </w:tc>
        <w:tc>
          <w:tcPr>
            <w:tcW w:w="1134" w:type="dxa"/>
            <w:tcBorders>
              <w:top w:val="single" w:sz="6" w:space="0" w:color="000000"/>
              <w:left w:val="single" w:sz="18" w:space="0" w:color="000000"/>
              <w:bottom w:val="single" w:sz="4" w:space="0" w:color="000000"/>
              <w:right w:val="single" w:sz="6" w:space="0" w:color="000000"/>
            </w:tcBorders>
            <w:shd w:val="clear" w:color="auto" w:fill="auto"/>
          </w:tcPr>
          <w:p w14:paraId="11E3957B" w14:textId="77777777" w:rsidR="00BA7A29" w:rsidRDefault="00BA7A29" w:rsidP="00BF2B20">
            <w:pPr>
              <w:pStyle w:val="10"/>
              <w:autoSpaceDE w:val="0"/>
              <w:rPr>
                <w:kern w:val="0"/>
              </w:rPr>
            </w:pPr>
          </w:p>
        </w:tc>
        <w:tc>
          <w:tcPr>
            <w:tcW w:w="2268" w:type="dxa"/>
            <w:tcBorders>
              <w:top w:val="single" w:sz="6" w:space="0" w:color="000000"/>
              <w:left w:val="single" w:sz="6" w:space="0" w:color="000000"/>
              <w:bottom w:val="single" w:sz="4" w:space="0" w:color="000000"/>
              <w:right w:val="single" w:sz="18" w:space="0" w:color="000000"/>
            </w:tcBorders>
            <w:shd w:val="clear" w:color="auto" w:fill="auto"/>
          </w:tcPr>
          <w:p w14:paraId="62EA58A9" w14:textId="77777777" w:rsidR="00BA7A29" w:rsidRDefault="00BA7A29" w:rsidP="00BF2B20">
            <w:pPr>
              <w:pStyle w:val="10"/>
              <w:autoSpaceDE w:val="0"/>
              <w:rPr>
                <w:kern w:val="0"/>
              </w:rPr>
            </w:pPr>
          </w:p>
        </w:tc>
        <w:tc>
          <w:tcPr>
            <w:tcW w:w="567" w:type="dxa"/>
            <w:tcBorders>
              <w:top w:val="single" w:sz="6" w:space="0" w:color="000000"/>
              <w:left w:val="single" w:sz="6" w:space="0" w:color="000000"/>
              <w:bottom w:val="single" w:sz="4" w:space="0" w:color="000000"/>
              <w:right w:val="single" w:sz="4" w:space="0" w:color="000000"/>
            </w:tcBorders>
            <w:shd w:val="clear" w:color="auto" w:fill="auto"/>
          </w:tcPr>
          <w:p w14:paraId="53584873" w14:textId="77777777" w:rsidR="00BA7A29" w:rsidRDefault="00BA7A29" w:rsidP="00BF2B20">
            <w:pPr>
              <w:pStyle w:val="10"/>
              <w:autoSpaceDE w:val="0"/>
              <w:rPr>
                <w:kern w:val="0"/>
              </w:rPr>
            </w:pPr>
          </w:p>
        </w:tc>
      </w:tr>
    </w:tbl>
    <w:p w14:paraId="42917D98" w14:textId="77777777" w:rsidR="00BA7A29" w:rsidRDefault="00BA7A29" w:rsidP="00BA7A29">
      <w:pPr>
        <w:pStyle w:val="10"/>
        <w:autoSpaceDE w:val="0"/>
        <w:spacing w:line="340" w:lineRule="exact"/>
        <w:ind w:left="112" w:right="-20"/>
      </w:pPr>
      <w:r>
        <w:rPr>
          <w:rStyle w:val="13"/>
          <w:rFonts w:ascii="標楷體" w:eastAsia="標楷體" w:hAnsi="標楷體" w:cs="標楷體"/>
          <w:kern w:val="0"/>
          <w:sz w:val="28"/>
          <w:szCs w:val="28"/>
        </w:rPr>
        <w:t xml:space="preserve">                                           承辦人：                   業務單</w:t>
      </w:r>
      <w:r>
        <w:rPr>
          <w:rStyle w:val="13"/>
          <w:rFonts w:ascii="標楷體" w:eastAsia="標楷體" w:hAnsi="標楷體" w:cs="標楷體"/>
          <w:spacing w:val="-3"/>
          <w:kern w:val="0"/>
          <w:sz w:val="28"/>
          <w:szCs w:val="28"/>
        </w:rPr>
        <w:t>位</w:t>
      </w:r>
      <w:r>
        <w:rPr>
          <w:rStyle w:val="13"/>
          <w:rFonts w:ascii="標楷體" w:eastAsia="標楷體" w:hAnsi="標楷體" w:cs="標楷體"/>
          <w:kern w:val="0"/>
          <w:sz w:val="28"/>
          <w:szCs w:val="28"/>
        </w:rPr>
        <w:t>主管：</w:t>
      </w:r>
      <w:r>
        <w:rPr>
          <w:rStyle w:val="13"/>
          <w:rFonts w:ascii="標楷體" w:eastAsia="標楷體" w:hAnsi="標楷體" w:cs="標楷體"/>
          <w:kern w:val="0"/>
          <w:sz w:val="28"/>
          <w:szCs w:val="28"/>
        </w:rPr>
        <w:tab/>
        <w:t xml:space="preserve">    </w:t>
      </w:r>
    </w:p>
    <w:p w14:paraId="628C1525" w14:textId="77777777" w:rsidR="00BA7A29" w:rsidRDefault="00BA7A29" w:rsidP="00BA7A29">
      <w:pPr>
        <w:pStyle w:val="10"/>
        <w:autoSpaceDE w:val="0"/>
        <w:ind w:left="112" w:right="-76"/>
        <w:rPr>
          <w:rFonts w:ascii="標楷體" w:eastAsia="標楷體" w:hAnsi="標楷體" w:cs="標楷體"/>
          <w:kern w:val="0"/>
        </w:rPr>
      </w:pPr>
    </w:p>
    <w:p w14:paraId="33141FFB" w14:textId="77777777" w:rsidR="00BA7A29" w:rsidRDefault="00BA7A29" w:rsidP="00BA7A29">
      <w:pPr>
        <w:pStyle w:val="10"/>
        <w:autoSpaceDE w:val="0"/>
        <w:ind w:left="112" w:right="-76"/>
        <w:rPr>
          <w:rFonts w:ascii="標楷體" w:eastAsia="標楷體" w:hAnsi="標楷體" w:cs="標楷體"/>
          <w:kern w:val="0"/>
        </w:rPr>
      </w:pPr>
    </w:p>
    <w:p w14:paraId="261BBD79" w14:textId="77777777" w:rsidR="00BA7A29" w:rsidRDefault="00BA7A29" w:rsidP="00BA7A29">
      <w:pPr>
        <w:pStyle w:val="10"/>
        <w:autoSpaceDE w:val="0"/>
        <w:ind w:left="112" w:right="-76"/>
      </w:pPr>
      <w:r>
        <w:rPr>
          <w:rFonts w:ascii="標楷體" w:eastAsia="標楷體" w:hAnsi="標楷體" w:cs="標楷體"/>
          <w:kern w:val="0"/>
        </w:rPr>
        <w:t>※填寫說明：</w:t>
      </w:r>
    </w:p>
    <w:p w14:paraId="114083E8" w14:textId="77777777" w:rsidR="00BA7A29" w:rsidRDefault="00BA7A29" w:rsidP="00BA7A29">
      <w:pPr>
        <w:pStyle w:val="10"/>
        <w:numPr>
          <w:ilvl w:val="0"/>
          <w:numId w:val="6"/>
        </w:numPr>
        <w:tabs>
          <w:tab w:val="left" w:pos="570"/>
        </w:tabs>
        <w:spacing w:line="240" w:lineRule="exact"/>
      </w:pPr>
      <w:r>
        <w:rPr>
          <w:rStyle w:val="13"/>
          <w:rFonts w:eastAsia="標楷體"/>
        </w:rPr>
        <w:t>科別：</w:t>
      </w:r>
      <w:r>
        <w:rPr>
          <w:rStyle w:val="13"/>
          <w:rFonts w:ascii="標楷體" w:eastAsia="標楷體" w:hAnsi="標楷體"/>
        </w:rPr>
        <w:t>高級中等學校組請依數學科、物理與天文學科、化學科、地球與行星科學科、動物與醫學學科(含微生物、生物化學、分子生物)、植物學科 (含微生物、生物化學、分子生物)、農業與食品學科、工程學科(一) (含電子、電機、機械)、工程學科(二) (含材料、能源、化工、土木)、電腦與資訊學科、環境學科(含衛工、環工、環境管理)、</w:t>
      </w:r>
      <w:r>
        <w:rPr>
          <w:rStyle w:val="13"/>
          <w:rFonts w:ascii="標楷體" w:eastAsia="標楷體" w:hAnsi="標楷體"/>
          <w:kern w:val="0"/>
          <w:szCs w:val="28"/>
        </w:rPr>
        <w:t>行為與社會科學科</w:t>
      </w:r>
      <w:r>
        <w:rPr>
          <w:rStyle w:val="13"/>
          <w:rFonts w:ascii="標楷體" w:eastAsia="標楷體" w:hAnsi="標楷體"/>
        </w:rPr>
        <w:t>順序填寫</w:t>
      </w:r>
      <w:r>
        <w:rPr>
          <w:rStyle w:val="13"/>
          <w:rFonts w:eastAsia="標楷體"/>
        </w:rPr>
        <w:t>。</w:t>
      </w:r>
    </w:p>
    <w:p w14:paraId="7311108D" w14:textId="77777777" w:rsidR="00BA7A29" w:rsidRDefault="00BA7A29" w:rsidP="00BA7A29">
      <w:pPr>
        <w:pStyle w:val="10"/>
        <w:numPr>
          <w:ilvl w:val="0"/>
          <w:numId w:val="6"/>
        </w:numPr>
        <w:tabs>
          <w:tab w:val="clear" w:pos="1140"/>
          <w:tab w:val="left" w:pos="1143"/>
        </w:tabs>
        <w:spacing w:line="240" w:lineRule="exact"/>
        <w:ind w:left="1143"/>
      </w:pPr>
      <w:r>
        <w:rPr>
          <w:rFonts w:eastAsia="標楷體"/>
        </w:rPr>
        <w:t>高級中等學校組不得超過</w:t>
      </w:r>
      <w:r>
        <w:rPr>
          <w:rFonts w:eastAsia="標楷體"/>
        </w:rPr>
        <w:t>3</w:t>
      </w:r>
      <w:r>
        <w:rPr>
          <w:rFonts w:eastAsia="標楷體"/>
        </w:rPr>
        <w:t>名。如為集體作品，請在人數限制範圍內推選對作品研究貢獻最大之主要作者為代表。</w:t>
      </w:r>
    </w:p>
    <w:p w14:paraId="70B4F70B" w14:textId="77777777" w:rsidR="00BA7A29" w:rsidRDefault="00BA7A29" w:rsidP="00BA7A29">
      <w:pPr>
        <w:pStyle w:val="10"/>
        <w:numPr>
          <w:ilvl w:val="0"/>
          <w:numId w:val="6"/>
        </w:numPr>
        <w:tabs>
          <w:tab w:val="clear" w:pos="1140"/>
          <w:tab w:val="left" w:pos="1143"/>
        </w:tabs>
        <w:spacing w:line="240" w:lineRule="exact"/>
        <w:ind w:left="1143"/>
      </w:pPr>
      <w:r>
        <w:rPr>
          <w:rStyle w:val="13"/>
          <w:rFonts w:eastAsia="標楷體"/>
        </w:rPr>
        <w:t>指導教師</w:t>
      </w:r>
      <w:r>
        <w:rPr>
          <w:rStyle w:val="13"/>
          <w:rFonts w:eastAsia="標楷體"/>
        </w:rPr>
        <w:t>1-2</w:t>
      </w:r>
      <w:r>
        <w:rPr>
          <w:rStyle w:val="13"/>
          <w:rFonts w:eastAsia="標楷體"/>
        </w:rPr>
        <w:t>名。</w:t>
      </w:r>
    </w:p>
    <w:p w14:paraId="69AC2701" w14:textId="77777777" w:rsidR="00A135FF" w:rsidRDefault="00A135FF" w:rsidP="00A135FF">
      <w:r>
        <w:br w:type="page"/>
      </w:r>
    </w:p>
    <w:p w14:paraId="7A1D5A12" w14:textId="7C913506" w:rsidR="00BA7A29" w:rsidRPr="00A135FF" w:rsidRDefault="00A135FF" w:rsidP="00A135FF">
      <w:pPr>
        <w:rPr>
          <w:rFonts w:ascii="標楷體" w:eastAsia="標楷體" w:hAnsi="標楷體"/>
        </w:rPr>
      </w:pPr>
      <w:r w:rsidRPr="00A135FF">
        <w:rPr>
          <w:rFonts w:ascii="標楷體" w:eastAsia="標楷體" w:hAnsi="標楷體" w:hint="eastAsia"/>
        </w:rPr>
        <w:lastRenderedPageBreak/>
        <w:t>附件四之一</w:t>
      </w:r>
    </w:p>
    <w:p w14:paraId="53154D96" w14:textId="14F145DC" w:rsidR="00BA7A29" w:rsidRDefault="00BA7A29" w:rsidP="00BA7A29">
      <w:pPr>
        <w:pStyle w:val="10"/>
        <w:spacing w:line="500" w:lineRule="exact"/>
        <w:jc w:val="center"/>
      </w:pPr>
      <w:r>
        <w:rPr>
          <w:rStyle w:val="13"/>
          <w:rFonts w:eastAsia="標楷體"/>
          <w:sz w:val="28"/>
        </w:rPr>
        <w:t>中華民國第</w:t>
      </w:r>
      <w:r>
        <w:rPr>
          <w:rStyle w:val="13"/>
          <w:rFonts w:eastAsia="標楷體"/>
          <w:sz w:val="28"/>
        </w:rPr>
        <w:t>6</w:t>
      </w:r>
      <w:r w:rsidR="00A135FF">
        <w:rPr>
          <w:rStyle w:val="13"/>
          <w:rFonts w:eastAsia="標楷體" w:hint="eastAsia"/>
          <w:sz w:val="28"/>
        </w:rPr>
        <w:t>2</w:t>
      </w:r>
      <w:r>
        <w:rPr>
          <w:rStyle w:val="13"/>
          <w:rFonts w:eastAsia="標楷體"/>
          <w:sz w:val="28"/>
        </w:rPr>
        <w:t>屆中小學科學展覽會作品送展表</w:t>
      </w:r>
    </w:p>
    <w:tbl>
      <w:tblPr>
        <w:tblW w:w="5000" w:type="pct"/>
        <w:tblInd w:w="28" w:type="dxa"/>
        <w:tblLayout w:type="fixed"/>
        <w:tblCellMar>
          <w:left w:w="28" w:type="dxa"/>
          <w:right w:w="28" w:type="dxa"/>
        </w:tblCellMar>
        <w:tblLook w:val="0000" w:firstRow="0" w:lastRow="0" w:firstColumn="0" w:lastColumn="0" w:noHBand="0" w:noVBand="0"/>
      </w:tblPr>
      <w:tblGrid>
        <w:gridCol w:w="2409"/>
        <w:gridCol w:w="461"/>
        <w:gridCol w:w="1705"/>
        <w:gridCol w:w="1983"/>
        <w:gridCol w:w="1189"/>
        <w:gridCol w:w="446"/>
        <w:gridCol w:w="1039"/>
        <w:gridCol w:w="676"/>
        <w:gridCol w:w="810"/>
        <w:gridCol w:w="784"/>
        <w:gridCol w:w="3172"/>
      </w:tblGrid>
      <w:tr w:rsidR="00BA7A29" w14:paraId="3BA9817C" w14:textId="77777777" w:rsidTr="00BF2B20">
        <w:trPr>
          <w:cantSplit/>
          <w:trHeight w:val="776"/>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E66CE" w14:textId="77777777" w:rsidR="00BA7A29" w:rsidRDefault="00BA7A29" w:rsidP="00BF2B20">
            <w:pPr>
              <w:pStyle w:val="10"/>
              <w:spacing w:line="260" w:lineRule="exact"/>
              <w:ind w:left="113" w:right="113"/>
            </w:pPr>
            <w:r>
              <w:rPr>
                <w:rFonts w:eastAsia="標楷體"/>
                <w:sz w:val="28"/>
              </w:rPr>
              <w:t>作品名稱</w:t>
            </w:r>
          </w:p>
        </w:tc>
        <w:tc>
          <w:tcPr>
            <w:tcW w:w="744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1CADB95" w14:textId="77777777" w:rsidR="00BA7A29" w:rsidRDefault="00BA7A29" w:rsidP="00BF2B20">
            <w:pPr>
              <w:pStyle w:val="10"/>
              <w:spacing w:line="260" w:lineRule="exact"/>
              <w:ind w:left="113" w:right="113"/>
              <w:rPr>
                <w:rFonts w:eastAsia="標楷體"/>
                <w:sz w:val="28"/>
              </w:rPr>
            </w:pPr>
          </w:p>
        </w:tc>
        <w:tc>
          <w:tcPr>
            <w:tcW w:w="1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56A895" w14:textId="77777777" w:rsidR="00BA7A29" w:rsidRDefault="00BA7A29" w:rsidP="00BF2B20">
            <w:pPr>
              <w:pStyle w:val="10"/>
              <w:spacing w:line="260" w:lineRule="exact"/>
              <w:ind w:left="113" w:right="113"/>
            </w:pPr>
            <w:r>
              <w:rPr>
                <w:rFonts w:eastAsia="標楷體"/>
                <w:sz w:val="28"/>
                <w:szCs w:val="28"/>
              </w:rPr>
              <w:t>科別</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E6AF1" w14:textId="77777777" w:rsidR="00BA7A29" w:rsidRDefault="00BA7A29" w:rsidP="00BF2B20">
            <w:pPr>
              <w:pStyle w:val="10"/>
              <w:spacing w:line="260" w:lineRule="exact"/>
              <w:ind w:left="113" w:right="113"/>
              <w:rPr>
                <w:rFonts w:eastAsia="標楷體"/>
                <w:sz w:val="28"/>
              </w:rPr>
            </w:pPr>
          </w:p>
        </w:tc>
      </w:tr>
      <w:tr w:rsidR="00BA7A29" w14:paraId="630283E5" w14:textId="77777777" w:rsidTr="00BF2B20">
        <w:trPr>
          <w:cantSplit/>
          <w:trHeight w:val="602"/>
        </w:trPr>
        <w:tc>
          <w:tcPr>
            <w:tcW w:w="2391" w:type="dxa"/>
            <w:tcBorders>
              <w:top w:val="single" w:sz="18" w:space="0" w:color="FF0000"/>
              <w:left w:val="single" w:sz="18" w:space="0" w:color="FF0000"/>
              <w:bottom w:val="single" w:sz="12" w:space="0" w:color="FF0000"/>
              <w:right w:val="single" w:sz="4" w:space="0" w:color="000000"/>
            </w:tcBorders>
            <w:shd w:val="clear" w:color="auto" w:fill="auto"/>
            <w:vAlign w:val="center"/>
          </w:tcPr>
          <w:p w14:paraId="70D93508" w14:textId="77777777" w:rsidR="00BA7A29" w:rsidRDefault="00BA7A29" w:rsidP="00BF2B20">
            <w:pPr>
              <w:pStyle w:val="10"/>
              <w:spacing w:line="260" w:lineRule="exact"/>
              <w:ind w:left="113" w:right="113"/>
            </w:pPr>
            <w:r>
              <w:rPr>
                <w:rFonts w:eastAsia="標楷體"/>
                <w:b/>
                <w:sz w:val="28"/>
              </w:rPr>
              <w:t>作品研究</w:t>
            </w:r>
          </w:p>
          <w:p w14:paraId="57D45C94" w14:textId="77777777" w:rsidR="00BA7A29" w:rsidRDefault="00BA7A29" w:rsidP="00BF2B20">
            <w:pPr>
              <w:pStyle w:val="10"/>
              <w:spacing w:line="260" w:lineRule="exact"/>
              <w:ind w:left="113" w:right="113"/>
            </w:pPr>
            <w:r>
              <w:rPr>
                <w:rFonts w:eastAsia="標楷體"/>
                <w:b/>
                <w:sz w:val="28"/>
              </w:rPr>
              <w:t>起訖時間</w:t>
            </w:r>
          </w:p>
        </w:tc>
        <w:tc>
          <w:tcPr>
            <w:tcW w:w="5301" w:type="dxa"/>
            <w:gridSpan w:val="4"/>
            <w:tcBorders>
              <w:top w:val="single" w:sz="18" w:space="0" w:color="FF0000"/>
              <w:left w:val="single" w:sz="4" w:space="0" w:color="000000"/>
              <w:bottom w:val="single" w:sz="12" w:space="0" w:color="FF0000"/>
              <w:right w:val="single" w:sz="4" w:space="0" w:color="000000"/>
            </w:tcBorders>
            <w:shd w:val="clear" w:color="auto" w:fill="auto"/>
            <w:vAlign w:val="center"/>
          </w:tcPr>
          <w:p w14:paraId="08F09088" w14:textId="77777777" w:rsidR="00BA7A29" w:rsidRDefault="00BA7A29" w:rsidP="00BF2B20">
            <w:pPr>
              <w:pStyle w:val="10"/>
              <w:spacing w:line="260" w:lineRule="exact"/>
              <w:ind w:left="113" w:right="113"/>
              <w:jc w:val="both"/>
            </w:pPr>
            <w:r>
              <w:rPr>
                <w:rFonts w:eastAsia="標楷體"/>
                <w:b/>
                <w:sz w:val="28"/>
              </w:rPr>
              <w:t xml:space="preserve">    </w:t>
            </w:r>
            <w:r>
              <w:rPr>
                <w:rFonts w:eastAsia="標楷體"/>
                <w:b/>
                <w:sz w:val="28"/>
              </w:rPr>
              <w:t>年</w:t>
            </w:r>
            <w:r>
              <w:rPr>
                <w:rFonts w:eastAsia="標楷體"/>
                <w:b/>
                <w:sz w:val="28"/>
              </w:rPr>
              <w:t xml:space="preserve">    </w:t>
            </w:r>
            <w:r>
              <w:rPr>
                <w:rFonts w:eastAsia="標楷體"/>
                <w:b/>
                <w:sz w:val="28"/>
              </w:rPr>
              <w:t>月起</w:t>
            </w:r>
            <w:r>
              <w:rPr>
                <w:rFonts w:eastAsia="標楷體"/>
                <w:b/>
                <w:sz w:val="28"/>
              </w:rPr>
              <w:t xml:space="preserve">    </w:t>
            </w:r>
            <w:r>
              <w:rPr>
                <w:rFonts w:eastAsia="標楷體"/>
                <w:b/>
                <w:sz w:val="28"/>
              </w:rPr>
              <w:t>年</w:t>
            </w:r>
            <w:r>
              <w:rPr>
                <w:rFonts w:eastAsia="標楷體"/>
                <w:b/>
                <w:sz w:val="28"/>
              </w:rPr>
              <w:t xml:space="preserve">    </w:t>
            </w:r>
            <w:r>
              <w:rPr>
                <w:rFonts w:eastAsia="標楷體"/>
                <w:b/>
                <w:sz w:val="28"/>
              </w:rPr>
              <w:t>月止</w:t>
            </w:r>
          </w:p>
        </w:tc>
        <w:tc>
          <w:tcPr>
            <w:tcW w:w="1475" w:type="dxa"/>
            <w:gridSpan w:val="2"/>
            <w:tcBorders>
              <w:top w:val="single" w:sz="18" w:space="0" w:color="FF0000"/>
              <w:left w:val="single" w:sz="4" w:space="0" w:color="000000"/>
              <w:bottom w:val="single" w:sz="12" w:space="0" w:color="FF0000"/>
              <w:right w:val="single" w:sz="4" w:space="0" w:color="000000"/>
            </w:tcBorders>
            <w:shd w:val="clear" w:color="auto" w:fill="auto"/>
            <w:vAlign w:val="center"/>
          </w:tcPr>
          <w:p w14:paraId="0FE56110" w14:textId="77777777" w:rsidR="00BA7A29" w:rsidRDefault="00BA7A29" w:rsidP="00BF2B20">
            <w:pPr>
              <w:pStyle w:val="10"/>
              <w:spacing w:line="260" w:lineRule="exact"/>
              <w:ind w:left="113" w:right="113"/>
              <w:jc w:val="both"/>
            </w:pPr>
            <w:r>
              <w:rPr>
                <w:rFonts w:eastAsia="標楷體"/>
                <w:b/>
                <w:sz w:val="28"/>
              </w:rPr>
              <w:t>是否為延續性作品</w:t>
            </w:r>
          </w:p>
        </w:tc>
        <w:tc>
          <w:tcPr>
            <w:tcW w:w="5403" w:type="dxa"/>
            <w:gridSpan w:val="4"/>
            <w:tcBorders>
              <w:top w:val="single" w:sz="18" w:space="0" w:color="FF0000"/>
              <w:left w:val="single" w:sz="4" w:space="0" w:color="000000"/>
              <w:bottom w:val="single" w:sz="12" w:space="0" w:color="FF0000"/>
              <w:right w:val="single" w:sz="18" w:space="0" w:color="FF0000"/>
            </w:tcBorders>
            <w:shd w:val="clear" w:color="auto" w:fill="auto"/>
            <w:vAlign w:val="center"/>
          </w:tcPr>
          <w:p w14:paraId="6DC96A5E" w14:textId="77777777" w:rsidR="00BA7A29" w:rsidRDefault="00BA7A29" w:rsidP="00BF2B20">
            <w:pPr>
              <w:pStyle w:val="10"/>
              <w:spacing w:line="260" w:lineRule="exact"/>
              <w:ind w:left="113" w:right="113"/>
              <w:jc w:val="both"/>
            </w:pPr>
            <w:r>
              <w:rPr>
                <w:rStyle w:val="13"/>
                <w:rFonts w:ascii="標楷體" w:eastAsia="標楷體" w:hAnsi="標楷體"/>
                <w:b/>
                <w:sz w:val="28"/>
              </w:rPr>
              <w:t>□</w:t>
            </w:r>
            <w:r>
              <w:rPr>
                <w:rStyle w:val="13"/>
                <w:rFonts w:eastAsia="標楷體"/>
                <w:b/>
                <w:sz w:val="28"/>
              </w:rPr>
              <w:t>是</w:t>
            </w:r>
            <w:r>
              <w:rPr>
                <w:rStyle w:val="13"/>
                <w:rFonts w:ascii="標楷體" w:eastAsia="標楷體" w:hAnsi="標楷體"/>
                <w:b/>
                <w:sz w:val="28"/>
              </w:rPr>
              <w:t>□否 (※如為</w:t>
            </w:r>
            <w:r>
              <w:rPr>
                <w:rStyle w:val="13"/>
                <w:rFonts w:ascii="標楷體" w:eastAsia="標楷體" w:hAnsi="標楷體"/>
                <w:b/>
                <w:sz w:val="26"/>
                <w:szCs w:val="26"/>
              </w:rPr>
              <w:t>「是」需</w:t>
            </w:r>
            <w:r>
              <w:rPr>
                <w:rStyle w:val="13"/>
                <w:rFonts w:ascii="標楷體" w:eastAsia="標楷體" w:hAnsi="標楷體"/>
                <w:b/>
                <w:sz w:val="28"/>
              </w:rPr>
              <w:t>填寫延續性研究作品說明書)</w:t>
            </w:r>
          </w:p>
        </w:tc>
      </w:tr>
      <w:tr w:rsidR="00BA7A29" w14:paraId="0A92418A" w14:textId="77777777" w:rsidTr="00BF2B20">
        <w:trPr>
          <w:cantSplit/>
          <w:trHeight w:val="511"/>
        </w:trPr>
        <w:tc>
          <w:tcPr>
            <w:tcW w:w="2391" w:type="dxa"/>
            <w:tcBorders>
              <w:top w:val="single" w:sz="18" w:space="0" w:color="FF0000"/>
              <w:left w:val="single" w:sz="4" w:space="0" w:color="000000"/>
              <w:bottom w:val="single" w:sz="4" w:space="0" w:color="000000"/>
              <w:right w:val="single" w:sz="4" w:space="0" w:color="000000"/>
            </w:tcBorders>
            <w:shd w:val="clear" w:color="auto" w:fill="auto"/>
            <w:vAlign w:val="center"/>
          </w:tcPr>
          <w:p w14:paraId="728AC9D2" w14:textId="77777777" w:rsidR="00BA7A29" w:rsidRDefault="00BA7A29" w:rsidP="00BF2B20">
            <w:pPr>
              <w:pStyle w:val="10"/>
              <w:spacing w:line="260" w:lineRule="exact"/>
              <w:ind w:left="113" w:right="113"/>
            </w:pPr>
            <w:r>
              <w:rPr>
                <w:rFonts w:eastAsia="標楷體"/>
                <w:sz w:val="28"/>
              </w:rPr>
              <w:t>作者姓名</w:t>
            </w:r>
          </w:p>
        </w:tc>
        <w:tc>
          <w:tcPr>
            <w:tcW w:w="4120" w:type="dxa"/>
            <w:gridSpan w:val="3"/>
            <w:tcBorders>
              <w:top w:val="single" w:sz="18" w:space="0" w:color="FF0000"/>
              <w:left w:val="single" w:sz="4" w:space="0" w:color="000000"/>
              <w:bottom w:val="single" w:sz="4" w:space="0" w:color="000000"/>
              <w:right w:val="single" w:sz="4" w:space="0" w:color="000000"/>
            </w:tcBorders>
            <w:shd w:val="clear" w:color="auto" w:fill="auto"/>
            <w:vAlign w:val="center"/>
          </w:tcPr>
          <w:p w14:paraId="516D7121" w14:textId="77777777" w:rsidR="00BA7A29" w:rsidRDefault="00BA7A29" w:rsidP="00BF2B20">
            <w:pPr>
              <w:pStyle w:val="10"/>
              <w:spacing w:line="260" w:lineRule="exact"/>
              <w:ind w:left="113" w:right="113"/>
            </w:pPr>
            <w:r>
              <w:rPr>
                <w:rFonts w:eastAsia="標楷體"/>
                <w:sz w:val="28"/>
              </w:rPr>
              <w:t>1.</w:t>
            </w:r>
          </w:p>
        </w:tc>
        <w:tc>
          <w:tcPr>
            <w:tcW w:w="4131" w:type="dxa"/>
            <w:gridSpan w:val="5"/>
            <w:tcBorders>
              <w:top w:val="single" w:sz="18" w:space="0" w:color="FF0000"/>
              <w:left w:val="single" w:sz="4" w:space="0" w:color="000000"/>
              <w:bottom w:val="single" w:sz="4" w:space="0" w:color="000000"/>
              <w:right w:val="single" w:sz="4" w:space="0" w:color="000000"/>
            </w:tcBorders>
            <w:shd w:val="clear" w:color="auto" w:fill="auto"/>
            <w:vAlign w:val="center"/>
          </w:tcPr>
          <w:p w14:paraId="6E99D1EE" w14:textId="77777777" w:rsidR="00BA7A29" w:rsidRDefault="00BA7A29" w:rsidP="00BF2B20">
            <w:pPr>
              <w:pStyle w:val="10"/>
              <w:spacing w:line="260" w:lineRule="exact"/>
              <w:ind w:left="113" w:right="113"/>
            </w:pPr>
            <w:r>
              <w:rPr>
                <w:rFonts w:eastAsia="標楷體"/>
                <w:sz w:val="28"/>
              </w:rPr>
              <w:t>2.</w:t>
            </w:r>
          </w:p>
        </w:tc>
        <w:tc>
          <w:tcPr>
            <w:tcW w:w="3928" w:type="dxa"/>
            <w:gridSpan w:val="2"/>
            <w:tcBorders>
              <w:top w:val="single" w:sz="18" w:space="0" w:color="FF0000"/>
              <w:left w:val="single" w:sz="4" w:space="0" w:color="000000"/>
              <w:bottom w:val="single" w:sz="4" w:space="0" w:color="000000"/>
              <w:right w:val="single" w:sz="4" w:space="0" w:color="000000"/>
            </w:tcBorders>
            <w:shd w:val="clear" w:color="auto" w:fill="auto"/>
            <w:vAlign w:val="center"/>
          </w:tcPr>
          <w:p w14:paraId="1E179A96" w14:textId="77777777" w:rsidR="00BA7A29" w:rsidRDefault="00BA7A29" w:rsidP="00BF2B20">
            <w:pPr>
              <w:pStyle w:val="10"/>
              <w:spacing w:line="260" w:lineRule="exact"/>
              <w:ind w:left="113" w:right="113"/>
              <w:jc w:val="both"/>
            </w:pPr>
            <w:r>
              <w:rPr>
                <w:rFonts w:eastAsia="標楷體"/>
                <w:sz w:val="28"/>
              </w:rPr>
              <w:t>3.</w:t>
            </w:r>
          </w:p>
        </w:tc>
      </w:tr>
      <w:tr w:rsidR="00BA7A29" w14:paraId="5BA2C3C2" w14:textId="77777777" w:rsidTr="00BF2B20">
        <w:trPr>
          <w:cantSplit/>
          <w:trHeight w:val="365"/>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904D4" w14:textId="77777777" w:rsidR="00BA7A29" w:rsidRDefault="00BA7A29" w:rsidP="00BF2B20">
            <w:pPr>
              <w:pStyle w:val="10"/>
              <w:spacing w:line="260" w:lineRule="exact"/>
              <w:ind w:left="113" w:right="113"/>
            </w:pPr>
            <w:r>
              <w:rPr>
                <w:rFonts w:eastAsia="標楷體"/>
                <w:sz w:val="28"/>
              </w:rPr>
              <w:t>出生日期</w:t>
            </w:r>
          </w:p>
        </w:tc>
        <w:tc>
          <w:tcPr>
            <w:tcW w:w="41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6B0D9C" w14:textId="77777777" w:rsidR="00BA7A29" w:rsidRDefault="00BA7A29" w:rsidP="00BF2B20">
            <w:pPr>
              <w:pStyle w:val="10"/>
              <w:spacing w:line="260" w:lineRule="exact"/>
              <w:ind w:left="113" w:right="113"/>
            </w:pPr>
            <w:r>
              <w:rPr>
                <w:rFonts w:eastAsia="標楷體"/>
                <w:sz w:val="28"/>
              </w:rPr>
              <w:t xml:space="preserve">　年　月　日</w:t>
            </w:r>
          </w:p>
        </w:tc>
        <w:tc>
          <w:tcPr>
            <w:tcW w:w="413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2F5F648" w14:textId="77777777" w:rsidR="00BA7A29" w:rsidRDefault="00BA7A29" w:rsidP="00BF2B20">
            <w:pPr>
              <w:pStyle w:val="10"/>
              <w:spacing w:line="260" w:lineRule="exact"/>
              <w:ind w:left="113" w:right="113"/>
            </w:pPr>
            <w:r>
              <w:rPr>
                <w:rFonts w:eastAsia="標楷體"/>
                <w:sz w:val="28"/>
              </w:rPr>
              <w:t xml:space="preserve">　年　月　日</w:t>
            </w:r>
          </w:p>
        </w:tc>
        <w:tc>
          <w:tcPr>
            <w:tcW w:w="39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F6157A" w14:textId="77777777" w:rsidR="00BA7A29" w:rsidRDefault="00BA7A29" w:rsidP="00BF2B20">
            <w:pPr>
              <w:pStyle w:val="10"/>
              <w:spacing w:line="260" w:lineRule="exact"/>
              <w:ind w:left="113" w:right="113"/>
            </w:pPr>
            <w:r>
              <w:rPr>
                <w:rFonts w:eastAsia="標楷體"/>
                <w:sz w:val="28"/>
              </w:rPr>
              <w:t xml:space="preserve">　年　月　日</w:t>
            </w:r>
          </w:p>
        </w:tc>
      </w:tr>
      <w:tr w:rsidR="00BA7A29" w14:paraId="0C6CD537" w14:textId="77777777" w:rsidTr="00BF2B20">
        <w:trPr>
          <w:cantSplit/>
          <w:trHeight w:val="560"/>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CCC89" w14:textId="77777777" w:rsidR="00BA7A29" w:rsidRDefault="00BA7A29" w:rsidP="00BF2B20">
            <w:pPr>
              <w:pStyle w:val="10"/>
              <w:spacing w:line="260" w:lineRule="exact"/>
              <w:ind w:left="113" w:right="113"/>
            </w:pPr>
            <w:r>
              <w:rPr>
                <w:rFonts w:eastAsia="標楷體"/>
                <w:sz w:val="28"/>
              </w:rPr>
              <w:t>身分證字號</w:t>
            </w:r>
          </w:p>
        </w:tc>
        <w:tc>
          <w:tcPr>
            <w:tcW w:w="41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7F5C31" w14:textId="77777777" w:rsidR="00BA7A29" w:rsidRDefault="00BA7A29" w:rsidP="00BF2B20">
            <w:pPr>
              <w:pStyle w:val="10"/>
              <w:spacing w:line="260" w:lineRule="exact"/>
              <w:ind w:left="113" w:right="113"/>
              <w:rPr>
                <w:rFonts w:eastAsia="標楷體"/>
                <w:sz w:val="28"/>
              </w:rPr>
            </w:pPr>
          </w:p>
        </w:tc>
        <w:tc>
          <w:tcPr>
            <w:tcW w:w="413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A009506" w14:textId="77777777" w:rsidR="00BA7A29" w:rsidRDefault="00BA7A29" w:rsidP="00BF2B20">
            <w:pPr>
              <w:pStyle w:val="10"/>
              <w:spacing w:line="260" w:lineRule="exact"/>
              <w:ind w:left="113" w:right="113"/>
              <w:jc w:val="right"/>
              <w:rPr>
                <w:rFonts w:eastAsia="標楷體"/>
                <w:sz w:val="28"/>
              </w:rPr>
            </w:pPr>
          </w:p>
        </w:tc>
        <w:tc>
          <w:tcPr>
            <w:tcW w:w="39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61DD1F" w14:textId="77777777" w:rsidR="00BA7A29" w:rsidRDefault="00BA7A29" w:rsidP="00BF2B20">
            <w:pPr>
              <w:pStyle w:val="10"/>
              <w:spacing w:line="260" w:lineRule="exact"/>
              <w:ind w:left="113" w:right="113"/>
              <w:jc w:val="right"/>
              <w:rPr>
                <w:rFonts w:eastAsia="標楷體"/>
                <w:sz w:val="28"/>
              </w:rPr>
            </w:pPr>
          </w:p>
        </w:tc>
      </w:tr>
      <w:tr w:rsidR="00BA7A29" w14:paraId="67D9B870" w14:textId="77777777" w:rsidTr="00BF2B20">
        <w:trPr>
          <w:cantSplit/>
          <w:trHeight w:val="366"/>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C68A3" w14:textId="77777777" w:rsidR="00BA7A29" w:rsidRDefault="00BA7A29" w:rsidP="00BF2B20">
            <w:pPr>
              <w:pStyle w:val="10"/>
              <w:spacing w:line="260" w:lineRule="exact"/>
              <w:ind w:left="113" w:right="113"/>
            </w:pPr>
            <w:r>
              <w:rPr>
                <w:rFonts w:eastAsia="標楷體"/>
                <w:sz w:val="28"/>
              </w:rPr>
              <w:t>就讀學校</w:t>
            </w:r>
            <w:r>
              <w:rPr>
                <w:rFonts w:eastAsia="標楷體"/>
                <w:sz w:val="28"/>
              </w:rPr>
              <w:t>(</w:t>
            </w:r>
            <w:r>
              <w:rPr>
                <w:rFonts w:eastAsia="標楷體"/>
                <w:sz w:val="28"/>
              </w:rPr>
              <w:t>全銜</w:t>
            </w:r>
            <w:r>
              <w:rPr>
                <w:rFonts w:eastAsia="標楷體"/>
                <w:sz w:val="28"/>
              </w:rPr>
              <w:t>)</w:t>
            </w:r>
            <w:r>
              <w:rPr>
                <w:rFonts w:eastAsia="標楷體"/>
                <w:sz w:val="28"/>
              </w:rPr>
              <w:t>及年級</w:t>
            </w:r>
          </w:p>
        </w:tc>
        <w:tc>
          <w:tcPr>
            <w:tcW w:w="41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686FDE6" w14:textId="77777777" w:rsidR="00BA7A29" w:rsidRDefault="00BA7A29" w:rsidP="00BF2B20">
            <w:pPr>
              <w:pStyle w:val="10"/>
              <w:spacing w:line="260" w:lineRule="exact"/>
              <w:ind w:left="113" w:right="113"/>
              <w:jc w:val="right"/>
              <w:rPr>
                <w:rFonts w:eastAsia="標楷體"/>
                <w:sz w:val="28"/>
              </w:rPr>
            </w:pPr>
          </w:p>
        </w:tc>
        <w:tc>
          <w:tcPr>
            <w:tcW w:w="413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3C71B5F" w14:textId="77777777" w:rsidR="00BA7A29" w:rsidRDefault="00BA7A29" w:rsidP="00BF2B20">
            <w:pPr>
              <w:pStyle w:val="10"/>
              <w:spacing w:line="260" w:lineRule="exact"/>
              <w:ind w:left="113" w:right="113"/>
              <w:jc w:val="right"/>
              <w:rPr>
                <w:rFonts w:eastAsia="標楷體"/>
                <w:sz w:val="28"/>
              </w:rPr>
            </w:pPr>
          </w:p>
        </w:tc>
        <w:tc>
          <w:tcPr>
            <w:tcW w:w="39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71FBE8" w14:textId="77777777" w:rsidR="00BA7A29" w:rsidRDefault="00BA7A29" w:rsidP="00BF2B20">
            <w:pPr>
              <w:pStyle w:val="10"/>
              <w:spacing w:line="260" w:lineRule="exact"/>
              <w:ind w:left="113" w:right="113"/>
              <w:jc w:val="right"/>
              <w:rPr>
                <w:rFonts w:eastAsia="標楷體"/>
                <w:sz w:val="28"/>
              </w:rPr>
            </w:pPr>
          </w:p>
        </w:tc>
      </w:tr>
      <w:tr w:rsidR="00BA7A29" w14:paraId="54BBB91C" w14:textId="77777777" w:rsidTr="00BF2B20">
        <w:trPr>
          <w:cantSplit/>
          <w:trHeight w:val="541"/>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593A1" w14:textId="77777777" w:rsidR="00BA7A29" w:rsidRDefault="00BA7A29" w:rsidP="00BF2B20">
            <w:pPr>
              <w:pStyle w:val="10"/>
              <w:spacing w:line="260" w:lineRule="exact"/>
              <w:ind w:left="113" w:right="113"/>
            </w:pPr>
            <w:r>
              <w:rPr>
                <w:rFonts w:eastAsia="標楷體"/>
                <w:sz w:val="28"/>
              </w:rPr>
              <w:t>工作項目及具體貢獻</w:t>
            </w:r>
          </w:p>
        </w:tc>
        <w:tc>
          <w:tcPr>
            <w:tcW w:w="412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D7D5363" w14:textId="77777777" w:rsidR="00BA7A29" w:rsidRDefault="00BA7A29" w:rsidP="00BF2B20">
            <w:pPr>
              <w:pStyle w:val="10"/>
              <w:spacing w:line="260" w:lineRule="exact"/>
              <w:ind w:left="113" w:right="113"/>
              <w:rPr>
                <w:rFonts w:eastAsia="標楷體"/>
                <w:sz w:val="28"/>
              </w:rPr>
            </w:pPr>
          </w:p>
          <w:p w14:paraId="7BF4FD3D" w14:textId="77777777" w:rsidR="00BA7A29" w:rsidRDefault="00BA7A29" w:rsidP="00BF2B20">
            <w:pPr>
              <w:pStyle w:val="10"/>
              <w:spacing w:line="260" w:lineRule="exact"/>
              <w:ind w:left="113" w:right="1233"/>
              <w:jc w:val="right"/>
            </w:pPr>
            <w:r>
              <w:rPr>
                <w:rFonts w:eastAsia="標楷體"/>
                <w:sz w:val="28"/>
              </w:rPr>
              <w:t>%</w:t>
            </w:r>
          </w:p>
        </w:tc>
        <w:tc>
          <w:tcPr>
            <w:tcW w:w="4131"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00A40C2B" w14:textId="77777777" w:rsidR="00BA7A29" w:rsidRDefault="00BA7A29" w:rsidP="00BF2B20">
            <w:pPr>
              <w:pStyle w:val="10"/>
              <w:spacing w:line="260" w:lineRule="exact"/>
              <w:ind w:left="113" w:right="113"/>
              <w:rPr>
                <w:rFonts w:eastAsia="標楷體"/>
                <w:sz w:val="28"/>
              </w:rPr>
            </w:pPr>
          </w:p>
          <w:p w14:paraId="30737C9A" w14:textId="77777777" w:rsidR="00BA7A29" w:rsidRDefault="00BA7A29" w:rsidP="00BF2B20">
            <w:pPr>
              <w:pStyle w:val="10"/>
              <w:kinsoku w:val="0"/>
              <w:spacing w:line="260" w:lineRule="exact"/>
              <w:ind w:left="113" w:right="1513"/>
              <w:jc w:val="center"/>
            </w:pPr>
            <w:r>
              <w:rPr>
                <w:rFonts w:eastAsia="標楷體"/>
                <w:sz w:val="28"/>
              </w:rPr>
              <w:t xml:space="preserve">               %</w:t>
            </w:r>
          </w:p>
        </w:tc>
        <w:tc>
          <w:tcPr>
            <w:tcW w:w="392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97FF583" w14:textId="77777777" w:rsidR="00BA7A29" w:rsidRDefault="00BA7A29" w:rsidP="00BF2B20">
            <w:pPr>
              <w:pStyle w:val="10"/>
              <w:spacing w:line="260" w:lineRule="exact"/>
              <w:ind w:right="1233"/>
            </w:pPr>
            <w:r>
              <w:rPr>
                <w:rFonts w:eastAsia="標楷體"/>
                <w:sz w:val="28"/>
              </w:rPr>
              <w:t xml:space="preserve">                </w:t>
            </w:r>
          </w:p>
          <w:p w14:paraId="1CFA9891" w14:textId="77777777" w:rsidR="00BA7A29" w:rsidRDefault="00BA7A29" w:rsidP="00BF2B20">
            <w:pPr>
              <w:pStyle w:val="10"/>
              <w:spacing w:line="260" w:lineRule="exact"/>
              <w:ind w:right="1233"/>
            </w:pPr>
            <w:r>
              <w:rPr>
                <w:rFonts w:eastAsia="標楷體"/>
                <w:sz w:val="28"/>
              </w:rPr>
              <w:t xml:space="preserve">                 %                     </w:t>
            </w:r>
          </w:p>
        </w:tc>
      </w:tr>
      <w:tr w:rsidR="00BA7A29" w14:paraId="7FAB8A70" w14:textId="77777777" w:rsidTr="00BF2B20">
        <w:trPr>
          <w:cantSplit/>
          <w:trHeight w:val="472"/>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9371F" w14:textId="77777777" w:rsidR="00BA7A29" w:rsidRDefault="00BA7A29" w:rsidP="00BF2B20">
            <w:pPr>
              <w:pStyle w:val="10"/>
              <w:spacing w:line="260" w:lineRule="exact"/>
              <w:ind w:left="113" w:right="113"/>
            </w:pPr>
            <w:r>
              <w:rPr>
                <w:rFonts w:eastAsia="標楷體"/>
                <w:sz w:val="28"/>
              </w:rPr>
              <w:t>第一作者</w:t>
            </w:r>
          </w:p>
          <w:p w14:paraId="1C8472D6" w14:textId="77777777" w:rsidR="00BA7A29" w:rsidRDefault="00BA7A29" w:rsidP="00BF2B20">
            <w:pPr>
              <w:pStyle w:val="10"/>
              <w:spacing w:line="260" w:lineRule="exact"/>
              <w:ind w:left="113" w:right="113"/>
            </w:pPr>
            <w:r>
              <w:rPr>
                <w:rFonts w:eastAsia="標楷體"/>
                <w:sz w:val="28"/>
              </w:rPr>
              <w:t>學校地址及電話</w:t>
            </w:r>
          </w:p>
        </w:tc>
        <w:tc>
          <w:tcPr>
            <w:tcW w:w="12179"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203635AA" w14:textId="77777777" w:rsidR="00BA7A29" w:rsidRDefault="00BA7A29" w:rsidP="00BF2B20">
            <w:pPr>
              <w:pStyle w:val="10"/>
              <w:spacing w:line="260" w:lineRule="exact"/>
              <w:ind w:left="113" w:right="113"/>
            </w:pPr>
            <w:r>
              <w:rPr>
                <w:rStyle w:val="13"/>
                <w:rFonts w:eastAsia="標楷體"/>
                <w:sz w:val="28"/>
              </w:rPr>
              <w:t>郵遞區號及地址</w:t>
            </w:r>
            <w:r>
              <w:rPr>
                <w:rStyle w:val="13"/>
                <w:rFonts w:ascii="標楷體" w:eastAsia="標楷體" w:hAnsi="標楷體"/>
                <w:sz w:val="28"/>
              </w:rPr>
              <w:t>：</w:t>
            </w:r>
            <w:r>
              <w:rPr>
                <w:rStyle w:val="13"/>
                <w:rFonts w:eastAsia="標楷體"/>
                <w:sz w:val="28"/>
              </w:rPr>
              <w:t xml:space="preserve"> </w:t>
            </w:r>
          </w:p>
          <w:p w14:paraId="5AB57DE4" w14:textId="77777777" w:rsidR="00BA7A29" w:rsidRDefault="00BA7A29" w:rsidP="00BF2B20">
            <w:pPr>
              <w:pStyle w:val="10"/>
              <w:spacing w:line="260" w:lineRule="exact"/>
              <w:ind w:left="113" w:right="113"/>
            </w:pPr>
            <w:r>
              <w:rPr>
                <w:rStyle w:val="13"/>
                <w:rFonts w:eastAsia="標楷體"/>
                <w:sz w:val="28"/>
              </w:rPr>
              <w:t>電話</w:t>
            </w:r>
            <w:r>
              <w:rPr>
                <w:rStyle w:val="13"/>
                <w:rFonts w:ascii="標楷體" w:eastAsia="標楷體" w:hAnsi="標楷體"/>
                <w:sz w:val="28"/>
              </w:rPr>
              <w:t>：</w:t>
            </w:r>
          </w:p>
        </w:tc>
      </w:tr>
      <w:tr w:rsidR="00BA7A29" w14:paraId="351B65A7" w14:textId="77777777" w:rsidTr="00BF2B20">
        <w:trPr>
          <w:cantSplit/>
          <w:trHeight w:val="492"/>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AD921" w14:textId="77777777" w:rsidR="00BA7A29" w:rsidRDefault="00BA7A29" w:rsidP="00BF2B20">
            <w:pPr>
              <w:pStyle w:val="10"/>
              <w:spacing w:line="260" w:lineRule="exact"/>
              <w:ind w:left="113" w:right="113"/>
            </w:pPr>
            <w:r>
              <w:rPr>
                <w:rFonts w:eastAsia="標楷體"/>
              </w:rPr>
              <w:t>指導教師姓名</w:t>
            </w:r>
          </w:p>
        </w:tc>
        <w:tc>
          <w:tcPr>
            <w:tcW w:w="57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698BD4D" w14:textId="77777777" w:rsidR="00BA7A29" w:rsidRDefault="00BA7A29" w:rsidP="00BF2B20">
            <w:pPr>
              <w:pStyle w:val="10"/>
              <w:spacing w:line="260" w:lineRule="exact"/>
              <w:ind w:left="113" w:right="113"/>
            </w:pPr>
            <w:r>
              <w:rPr>
                <w:rFonts w:eastAsia="標楷體"/>
                <w:sz w:val="28"/>
              </w:rPr>
              <w:t>1.</w:t>
            </w:r>
          </w:p>
        </w:tc>
        <w:tc>
          <w:tcPr>
            <w:tcW w:w="643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CA3059F" w14:textId="77777777" w:rsidR="00BA7A29" w:rsidRDefault="00BA7A29" w:rsidP="00BF2B20">
            <w:pPr>
              <w:pStyle w:val="10"/>
              <w:spacing w:line="260" w:lineRule="exact"/>
              <w:ind w:left="113" w:right="113"/>
            </w:pPr>
            <w:r>
              <w:rPr>
                <w:rFonts w:eastAsia="標楷體"/>
                <w:sz w:val="28"/>
              </w:rPr>
              <w:t>2.</w:t>
            </w:r>
          </w:p>
        </w:tc>
      </w:tr>
      <w:tr w:rsidR="00BA7A29" w14:paraId="7CBE7A8C" w14:textId="77777777" w:rsidTr="00BF2B20">
        <w:trPr>
          <w:cantSplit/>
          <w:trHeight w:val="344"/>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776AE" w14:textId="77777777" w:rsidR="00BA7A29" w:rsidRDefault="00BA7A29" w:rsidP="00BF2B20">
            <w:pPr>
              <w:pStyle w:val="10"/>
              <w:spacing w:line="260" w:lineRule="exact"/>
              <w:ind w:left="113" w:right="113"/>
            </w:pPr>
            <w:r>
              <w:rPr>
                <w:rFonts w:eastAsia="標楷體"/>
              </w:rPr>
              <w:t>出生日期</w:t>
            </w:r>
          </w:p>
        </w:tc>
        <w:tc>
          <w:tcPr>
            <w:tcW w:w="57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A30E832" w14:textId="77777777" w:rsidR="00BA7A29" w:rsidRDefault="00BA7A29" w:rsidP="00BF2B20">
            <w:pPr>
              <w:pStyle w:val="10"/>
              <w:spacing w:line="260" w:lineRule="exact"/>
              <w:ind w:left="113" w:right="113"/>
            </w:pPr>
            <w:r>
              <w:rPr>
                <w:rFonts w:eastAsia="標楷體"/>
                <w:sz w:val="28"/>
              </w:rPr>
              <w:t xml:space="preserve">        </w:t>
            </w:r>
            <w:r>
              <w:rPr>
                <w:rFonts w:eastAsia="標楷體"/>
                <w:sz w:val="28"/>
              </w:rPr>
              <w:t>年</w:t>
            </w:r>
            <w:r>
              <w:rPr>
                <w:rFonts w:eastAsia="標楷體"/>
                <w:sz w:val="28"/>
              </w:rPr>
              <w:t xml:space="preserve">       </w:t>
            </w:r>
            <w:r>
              <w:rPr>
                <w:rFonts w:eastAsia="標楷體"/>
                <w:sz w:val="28"/>
              </w:rPr>
              <w:t>月</w:t>
            </w:r>
            <w:r>
              <w:rPr>
                <w:rFonts w:eastAsia="標楷體"/>
                <w:sz w:val="28"/>
              </w:rPr>
              <w:t xml:space="preserve">        </w:t>
            </w:r>
            <w:r>
              <w:rPr>
                <w:rFonts w:eastAsia="標楷體"/>
                <w:sz w:val="28"/>
              </w:rPr>
              <w:t>日</w:t>
            </w:r>
          </w:p>
        </w:tc>
        <w:tc>
          <w:tcPr>
            <w:tcW w:w="643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148B117" w14:textId="77777777" w:rsidR="00BA7A29" w:rsidRDefault="00BA7A29" w:rsidP="00BF2B20">
            <w:pPr>
              <w:pStyle w:val="10"/>
              <w:spacing w:line="260" w:lineRule="exact"/>
              <w:ind w:left="113" w:right="113"/>
            </w:pPr>
            <w:r>
              <w:rPr>
                <w:rFonts w:eastAsia="標楷體"/>
                <w:sz w:val="28"/>
              </w:rPr>
              <w:t xml:space="preserve">        </w:t>
            </w:r>
            <w:r>
              <w:rPr>
                <w:rFonts w:eastAsia="標楷體"/>
                <w:sz w:val="28"/>
              </w:rPr>
              <w:t>年</w:t>
            </w:r>
            <w:r>
              <w:rPr>
                <w:rFonts w:eastAsia="標楷體"/>
                <w:sz w:val="28"/>
              </w:rPr>
              <w:t xml:space="preserve">       </w:t>
            </w:r>
            <w:r>
              <w:rPr>
                <w:rFonts w:eastAsia="標楷體"/>
                <w:sz w:val="28"/>
              </w:rPr>
              <w:t>月</w:t>
            </w:r>
            <w:r>
              <w:rPr>
                <w:rFonts w:eastAsia="標楷體"/>
                <w:sz w:val="28"/>
              </w:rPr>
              <w:t xml:space="preserve">        </w:t>
            </w:r>
            <w:r>
              <w:rPr>
                <w:rFonts w:eastAsia="標楷體"/>
                <w:sz w:val="28"/>
              </w:rPr>
              <w:t>日</w:t>
            </w:r>
          </w:p>
        </w:tc>
      </w:tr>
      <w:tr w:rsidR="00BA7A29" w14:paraId="6E20D27D" w14:textId="77777777" w:rsidTr="00BF2B20">
        <w:trPr>
          <w:cantSplit/>
          <w:trHeight w:val="305"/>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039BB" w14:textId="77777777" w:rsidR="00BA7A29" w:rsidRDefault="00BA7A29" w:rsidP="00BF2B20">
            <w:pPr>
              <w:pStyle w:val="10"/>
              <w:spacing w:line="260" w:lineRule="exact"/>
              <w:ind w:left="113" w:right="113"/>
            </w:pPr>
            <w:r>
              <w:rPr>
                <w:rStyle w:val="13"/>
                <w:rFonts w:eastAsia="標楷體"/>
              </w:rPr>
              <w:t>身分證字號</w:t>
            </w:r>
          </w:p>
        </w:tc>
        <w:tc>
          <w:tcPr>
            <w:tcW w:w="57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66391EE" w14:textId="77777777" w:rsidR="00BA7A29" w:rsidRDefault="00BA7A29" w:rsidP="00BF2B20">
            <w:pPr>
              <w:pStyle w:val="10"/>
              <w:spacing w:line="260" w:lineRule="exact"/>
              <w:ind w:left="113" w:right="113"/>
              <w:rPr>
                <w:rFonts w:eastAsia="標楷體"/>
                <w:sz w:val="28"/>
              </w:rPr>
            </w:pPr>
          </w:p>
        </w:tc>
        <w:tc>
          <w:tcPr>
            <w:tcW w:w="643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4E20685" w14:textId="77777777" w:rsidR="00BA7A29" w:rsidRDefault="00BA7A29" w:rsidP="00BF2B20">
            <w:pPr>
              <w:pStyle w:val="10"/>
              <w:spacing w:line="260" w:lineRule="exact"/>
              <w:ind w:left="113" w:right="113"/>
              <w:rPr>
                <w:rFonts w:eastAsia="標楷體"/>
                <w:sz w:val="28"/>
              </w:rPr>
            </w:pPr>
          </w:p>
        </w:tc>
      </w:tr>
      <w:tr w:rsidR="00BA7A29" w14:paraId="6EC69D5D" w14:textId="77777777" w:rsidTr="00BF2B20">
        <w:trPr>
          <w:cantSplit/>
          <w:trHeight w:val="410"/>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7EBC2" w14:textId="77777777" w:rsidR="00BA7A29" w:rsidRDefault="00BA7A29" w:rsidP="00BF2B20">
            <w:pPr>
              <w:pStyle w:val="10"/>
              <w:spacing w:line="260" w:lineRule="exact"/>
              <w:ind w:left="113" w:right="113"/>
            </w:pPr>
            <w:r>
              <w:rPr>
                <w:rFonts w:eastAsia="標楷體"/>
              </w:rPr>
              <w:t>服務學校全銜</w:t>
            </w:r>
          </w:p>
        </w:tc>
        <w:tc>
          <w:tcPr>
            <w:tcW w:w="57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85C767A" w14:textId="77777777" w:rsidR="00BA7A29" w:rsidRDefault="00BA7A29" w:rsidP="00BF2B20">
            <w:pPr>
              <w:pStyle w:val="10"/>
              <w:spacing w:line="260" w:lineRule="exact"/>
              <w:ind w:left="113" w:right="113"/>
              <w:rPr>
                <w:rFonts w:eastAsia="標楷體"/>
                <w:sz w:val="28"/>
              </w:rPr>
            </w:pPr>
          </w:p>
        </w:tc>
        <w:tc>
          <w:tcPr>
            <w:tcW w:w="643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E39E9AE" w14:textId="77777777" w:rsidR="00BA7A29" w:rsidRDefault="00BA7A29" w:rsidP="00BF2B20">
            <w:pPr>
              <w:pStyle w:val="10"/>
              <w:spacing w:line="260" w:lineRule="exact"/>
              <w:ind w:left="113" w:right="113"/>
              <w:rPr>
                <w:rFonts w:eastAsia="標楷體"/>
                <w:sz w:val="28"/>
              </w:rPr>
            </w:pPr>
          </w:p>
        </w:tc>
      </w:tr>
      <w:tr w:rsidR="00BA7A29" w14:paraId="4C7A38EB" w14:textId="77777777" w:rsidTr="00BF2B20">
        <w:trPr>
          <w:cantSplit/>
          <w:trHeight w:val="344"/>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FDADE" w14:textId="77777777" w:rsidR="00BA7A29" w:rsidRDefault="00BA7A29" w:rsidP="00BF2B20">
            <w:pPr>
              <w:pStyle w:val="10"/>
              <w:spacing w:line="260" w:lineRule="exact"/>
              <w:ind w:left="113" w:right="113"/>
            </w:pPr>
            <w:r>
              <w:rPr>
                <w:rFonts w:eastAsia="標楷體"/>
              </w:rPr>
              <w:t>行動電話</w:t>
            </w:r>
          </w:p>
        </w:tc>
        <w:tc>
          <w:tcPr>
            <w:tcW w:w="57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DCC47A6" w14:textId="77777777" w:rsidR="00BA7A29" w:rsidRDefault="00BA7A29" w:rsidP="00BF2B20">
            <w:pPr>
              <w:pStyle w:val="10"/>
              <w:spacing w:line="260" w:lineRule="exact"/>
              <w:ind w:left="113" w:right="113"/>
              <w:rPr>
                <w:rFonts w:eastAsia="標楷體"/>
                <w:sz w:val="28"/>
              </w:rPr>
            </w:pPr>
          </w:p>
        </w:tc>
        <w:tc>
          <w:tcPr>
            <w:tcW w:w="643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0E56C58" w14:textId="77777777" w:rsidR="00BA7A29" w:rsidRDefault="00BA7A29" w:rsidP="00BF2B20">
            <w:pPr>
              <w:pStyle w:val="10"/>
              <w:spacing w:line="260" w:lineRule="exact"/>
              <w:ind w:left="113" w:right="113"/>
              <w:rPr>
                <w:rFonts w:eastAsia="標楷體"/>
                <w:sz w:val="28"/>
              </w:rPr>
            </w:pPr>
          </w:p>
        </w:tc>
      </w:tr>
      <w:tr w:rsidR="00BA7A29" w14:paraId="578CE23A" w14:textId="77777777" w:rsidTr="00BF2B20">
        <w:trPr>
          <w:cantSplit/>
          <w:trHeight w:val="377"/>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67E1E" w14:textId="77777777" w:rsidR="00BA7A29" w:rsidRDefault="00BA7A29" w:rsidP="00BF2B20">
            <w:pPr>
              <w:pStyle w:val="10"/>
              <w:spacing w:line="260" w:lineRule="exact"/>
              <w:ind w:right="113"/>
              <w:jc w:val="center"/>
            </w:pPr>
            <w:r>
              <w:rPr>
                <w:rFonts w:eastAsia="標楷體"/>
              </w:rPr>
              <w:t>E-mail</w:t>
            </w:r>
          </w:p>
        </w:tc>
        <w:tc>
          <w:tcPr>
            <w:tcW w:w="57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0810A35" w14:textId="77777777" w:rsidR="00BA7A29" w:rsidRDefault="00BA7A29" w:rsidP="00BF2B20">
            <w:pPr>
              <w:pStyle w:val="10"/>
              <w:spacing w:line="260" w:lineRule="exact"/>
              <w:ind w:left="113" w:right="113"/>
              <w:jc w:val="right"/>
              <w:rPr>
                <w:rFonts w:eastAsia="標楷體"/>
                <w:sz w:val="28"/>
              </w:rPr>
            </w:pPr>
          </w:p>
        </w:tc>
        <w:tc>
          <w:tcPr>
            <w:tcW w:w="643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1716DC4" w14:textId="77777777" w:rsidR="00BA7A29" w:rsidRDefault="00BA7A29" w:rsidP="00BF2B20">
            <w:pPr>
              <w:pStyle w:val="10"/>
              <w:spacing w:line="260" w:lineRule="exact"/>
              <w:ind w:left="113" w:right="113"/>
              <w:jc w:val="right"/>
              <w:rPr>
                <w:rFonts w:eastAsia="標楷體"/>
                <w:sz w:val="28"/>
              </w:rPr>
            </w:pPr>
          </w:p>
        </w:tc>
      </w:tr>
      <w:tr w:rsidR="00BA7A29" w14:paraId="79BD07FB" w14:textId="77777777" w:rsidTr="00BF2B20">
        <w:trPr>
          <w:cantSplit/>
          <w:trHeight w:val="353"/>
        </w:trPr>
        <w:tc>
          <w:tcPr>
            <w:tcW w:w="2391" w:type="dxa"/>
            <w:tcBorders>
              <w:top w:val="single" w:sz="4" w:space="0" w:color="000000"/>
              <w:left w:val="single" w:sz="4" w:space="0" w:color="000000"/>
              <w:bottom w:val="single" w:sz="12" w:space="0" w:color="FF0000"/>
              <w:right w:val="single" w:sz="4" w:space="0" w:color="000000"/>
            </w:tcBorders>
            <w:shd w:val="clear" w:color="auto" w:fill="auto"/>
            <w:vAlign w:val="center"/>
          </w:tcPr>
          <w:p w14:paraId="52CFA5BC" w14:textId="77777777" w:rsidR="00BA7A29" w:rsidRDefault="00BA7A29" w:rsidP="00BF2B20">
            <w:pPr>
              <w:pStyle w:val="10"/>
              <w:spacing w:line="260" w:lineRule="exact"/>
              <w:ind w:right="113"/>
            </w:pPr>
            <w:r>
              <w:rPr>
                <w:rFonts w:eastAsia="標楷體"/>
              </w:rPr>
              <w:t>指導項目及</w:t>
            </w:r>
          </w:p>
          <w:p w14:paraId="0315EEE6" w14:textId="77777777" w:rsidR="00BA7A29" w:rsidRDefault="00BA7A29" w:rsidP="00BF2B20">
            <w:pPr>
              <w:pStyle w:val="10"/>
              <w:spacing w:line="260" w:lineRule="exact"/>
              <w:ind w:right="113"/>
            </w:pPr>
            <w:r>
              <w:rPr>
                <w:rFonts w:eastAsia="標楷體"/>
              </w:rPr>
              <w:t>具體貢獻</w:t>
            </w:r>
          </w:p>
        </w:tc>
        <w:tc>
          <w:tcPr>
            <w:tcW w:w="5744"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7B7A999C" w14:textId="77777777" w:rsidR="00BA7A29" w:rsidRDefault="00BA7A29" w:rsidP="00BF2B20">
            <w:pPr>
              <w:pStyle w:val="10"/>
              <w:spacing w:line="260" w:lineRule="exact"/>
              <w:ind w:left="113" w:right="113"/>
              <w:jc w:val="right"/>
            </w:pPr>
            <w:r>
              <w:rPr>
                <w:rFonts w:eastAsia="標楷體"/>
                <w:sz w:val="28"/>
              </w:rPr>
              <w:t>%</w:t>
            </w:r>
          </w:p>
        </w:tc>
        <w:tc>
          <w:tcPr>
            <w:tcW w:w="6435"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2963EE63" w14:textId="77777777" w:rsidR="00BA7A29" w:rsidRDefault="00BA7A29" w:rsidP="00BF2B20">
            <w:pPr>
              <w:pStyle w:val="10"/>
              <w:spacing w:line="260" w:lineRule="exact"/>
              <w:ind w:left="113" w:right="113"/>
              <w:jc w:val="right"/>
            </w:pPr>
            <w:r>
              <w:rPr>
                <w:rFonts w:eastAsia="標楷體"/>
                <w:sz w:val="28"/>
              </w:rPr>
              <w:t>%</w:t>
            </w:r>
          </w:p>
        </w:tc>
      </w:tr>
      <w:tr w:rsidR="00BA7A29" w14:paraId="6A4337F3" w14:textId="77777777" w:rsidTr="00BF2B20">
        <w:trPr>
          <w:cantSplit/>
          <w:trHeight w:val="681"/>
        </w:trPr>
        <w:tc>
          <w:tcPr>
            <w:tcW w:w="2849" w:type="dxa"/>
            <w:gridSpan w:val="2"/>
            <w:tcBorders>
              <w:top w:val="single" w:sz="18" w:space="0" w:color="FF0000"/>
              <w:left w:val="single" w:sz="18" w:space="0" w:color="FF0000"/>
              <w:bottom w:val="single" w:sz="18" w:space="0" w:color="FF0000"/>
              <w:right w:val="single" w:sz="4" w:space="0" w:color="000000"/>
            </w:tcBorders>
            <w:shd w:val="clear" w:color="auto" w:fill="auto"/>
            <w:vAlign w:val="center"/>
          </w:tcPr>
          <w:p w14:paraId="63E814FA" w14:textId="77777777" w:rsidR="00BA7A29" w:rsidRDefault="00BA7A29" w:rsidP="00BF2B20">
            <w:pPr>
              <w:pStyle w:val="10"/>
              <w:spacing w:line="260" w:lineRule="exact"/>
              <w:ind w:left="113" w:right="113"/>
              <w:jc w:val="both"/>
            </w:pPr>
            <w:r>
              <w:rPr>
                <w:rStyle w:val="13"/>
                <w:rFonts w:eastAsia="標楷體"/>
                <w:b/>
              </w:rPr>
              <w:t>本參展作品未曾仿製或</w:t>
            </w:r>
            <w:r>
              <w:rPr>
                <w:rStyle w:val="13"/>
                <w:rFonts w:eastAsia="標楷體"/>
                <w:b/>
                <w:spacing w:val="15"/>
                <w:kern w:val="0"/>
              </w:rPr>
              <w:t>抄襲他人之研究成</w:t>
            </w:r>
            <w:r>
              <w:rPr>
                <w:rStyle w:val="13"/>
                <w:rFonts w:eastAsia="標楷體"/>
                <w:b/>
                <w:spacing w:val="-1"/>
                <w:kern w:val="0"/>
              </w:rPr>
              <w:t>果</w:t>
            </w:r>
          </w:p>
        </w:tc>
        <w:tc>
          <w:tcPr>
            <w:tcW w:w="1693" w:type="dxa"/>
            <w:tcBorders>
              <w:top w:val="single" w:sz="18" w:space="0" w:color="FF0000"/>
              <w:left w:val="single" w:sz="4" w:space="0" w:color="000000"/>
              <w:bottom w:val="single" w:sz="18" w:space="0" w:color="FF0000"/>
              <w:right w:val="single" w:sz="4" w:space="0" w:color="000000"/>
            </w:tcBorders>
            <w:shd w:val="clear" w:color="auto" w:fill="auto"/>
            <w:vAlign w:val="center"/>
          </w:tcPr>
          <w:p w14:paraId="5979B121" w14:textId="77777777" w:rsidR="00BA7A29" w:rsidRDefault="00BA7A29" w:rsidP="00BF2B20">
            <w:pPr>
              <w:pStyle w:val="10"/>
              <w:spacing w:line="260" w:lineRule="exact"/>
              <w:ind w:left="113" w:right="113"/>
              <w:jc w:val="center"/>
            </w:pPr>
            <w:r>
              <w:rPr>
                <w:rFonts w:eastAsia="標楷體"/>
                <w:b/>
                <w:bCs/>
                <w:sz w:val="28"/>
              </w:rPr>
              <w:t>指導教師</w:t>
            </w:r>
          </w:p>
          <w:p w14:paraId="2C8D37ED" w14:textId="77777777" w:rsidR="00BA7A29" w:rsidRDefault="00BA7A29" w:rsidP="00BF2B20">
            <w:pPr>
              <w:pStyle w:val="10"/>
              <w:spacing w:line="260" w:lineRule="exact"/>
              <w:ind w:left="113" w:right="113"/>
              <w:jc w:val="center"/>
            </w:pPr>
            <w:r>
              <w:rPr>
                <w:rStyle w:val="13"/>
                <w:rFonts w:eastAsia="標楷體"/>
                <w:b/>
                <w:bCs/>
                <w:sz w:val="28"/>
              </w:rPr>
              <w:t>簽名</w:t>
            </w:r>
          </w:p>
        </w:tc>
        <w:tc>
          <w:tcPr>
            <w:tcW w:w="10028" w:type="dxa"/>
            <w:gridSpan w:val="8"/>
            <w:tcBorders>
              <w:top w:val="single" w:sz="18" w:space="0" w:color="FF0000"/>
              <w:left w:val="single" w:sz="4" w:space="0" w:color="000000"/>
              <w:bottom w:val="single" w:sz="18" w:space="0" w:color="FF0000"/>
              <w:right w:val="single" w:sz="18" w:space="0" w:color="FF0000"/>
            </w:tcBorders>
            <w:shd w:val="clear" w:color="auto" w:fill="auto"/>
            <w:vAlign w:val="center"/>
          </w:tcPr>
          <w:p w14:paraId="40A73904" w14:textId="77777777" w:rsidR="00BA7A29" w:rsidRDefault="00BA7A29" w:rsidP="00BF2B20">
            <w:pPr>
              <w:pStyle w:val="10"/>
              <w:spacing w:line="260" w:lineRule="exact"/>
              <w:ind w:left="113" w:right="113"/>
              <w:jc w:val="right"/>
              <w:rPr>
                <w:rFonts w:eastAsia="標楷體"/>
                <w:sz w:val="28"/>
              </w:rPr>
            </w:pPr>
          </w:p>
        </w:tc>
      </w:tr>
    </w:tbl>
    <w:p w14:paraId="2FC65BE4" w14:textId="77777777" w:rsidR="00BA7A29" w:rsidRDefault="00BA7A29" w:rsidP="00BA7A29">
      <w:pPr>
        <w:pStyle w:val="10"/>
        <w:spacing w:line="260" w:lineRule="exact"/>
        <w:ind w:left="1296" w:hanging="1056"/>
      </w:pPr>
      <w:r>
        <w:rPr>
          <w:rStyle w:val="13"/>
          <w:rFonts w:eastAsia="標楷體"/>
        </w:rPr>
        <w:t>備註：１</w:t>
      </w:r>
      <w:r>
        <w:rPr>
          <w:rStyle w:val="13"/>
          <w:rFonts w:eastAsia="標楷體"/>
        </w:rPr>
        <w:t>.</w:t>
      </w:r>
      <w:r>
        <w:rPr>
          <w:rStyle w:val="13"/>
          <w:rFonts w:eastAsia="標楷體"/>
        </w:rPr>
        <w:t>作者最多限填</w:t>
      </w:r>
      <w:r>
        <w:rPr>
          <w:rStyle w:val="13"/>
          <w:rFonts w:eastAsia="標楷體"/>
        </w:rPr>
        <w:t>3</w:t>
      </w:r>
      <w:r>
        <w:rPr>
          <w:rStyle w:val="13"/>
          <w:rFonts w:eastAsia="標楷體"/>
        </w:rPr>
        <w:t>名（國小組最多</w:t>
      </w:r>
      <w:r>
        <w:rPr>
          <w:rStyle w:val="13"/>
          <w:rFonts w:eastAsia="標楷體"/>
        </w:rPr>
        <w:t>6</w:t>
      </w:r>
      <w:r>
        <w:rPr>
          <w:rStyle w:val="13"/>
          <w:rFonts w:eastAsia="標楷體"/>
        </w:rPr>
        <w:t>名），請區分主要作者與次要作者依序填寫作者姓名欄（</w:t>
      </w:r>
      <w:r>
        <w:rPr>
          <w:rStyle w:val="13"/>
          <w:rFonts w:eastAsia="標楷體"/>
          <w:sz w:val="28"/>
        </w:rPr>
        <w:t>1.</w:t>
      </w:r>
      <w:r>
        <w:rPr>
          <w:rStyle w:val="13"/>
          <w:rFonts w:eastAsia="標楷體"/>
        </w:rPr>
        <w:t>為主要作者、</w:t>
      </w:r>
      <w:r>
        <w:rPr>
          <w:rStyle w:val="13"/>
          <w:rFonts w:eastAsia="標楷體"/>
          <w:sz w:val="28"/>
        </w:rPr>
        <w:t>2.</w:t>
      </w:r>
      <w:r>
        <w:rPr>
          <w:rStyle w:val="13"/>
          <w:rFonts w:eastAsia="標楷體"/>
        </w:rPr>
        <w:t>為次要作者，其餘類推），並詳列作者對本作品之貢獻。</w:t>
      </w:r>
    </w:p>
    <w:p w14:paraId="237A7AF7" w14:textId="77F5B080" w:rsidR="000A4350" w:rsidRPr="000A4350" w:rsidRDefault="00BA7A29" w:rsidP="000A4350">
      <w:pPr>
        <w:pStyle w:val="10"/>
        <w:spacing w:line="260" w:lineRule="exact"/>
        <w:ind w:left="180" w:firstLine="780"/>
        <w:rPr>
          <w:rFonts w:eastAsia="標楷體"/>
        </w:rPr>
        <w:sectPr w:rsidR="000A4350" w:rsidRPr="000A4350" w:rsidSect="00BF2B20">
          <w:footerReference w:type="even" r:id="rId10"/>
          <w:footerReference w:type="default" r:id="rId11"/>
          <w:footerReference w:type="first" r:id="rId12"/>
          <w:pgSz w:w="16838" w:h="11906" w:orient="landscape"/>
          <w:pgMar w:top="510" w:right="1077" w:bottom="567" w:left="1077" w:header="720" w:footer="624" w:gutter="0"/>
          <w:cols w:space="720"/>
          <w:docGrid w:linePitch="600" w:charSpace="40960"/>
        </w:sectPr>
      </w:pPr>
      <w:r>
        <w:rPr>
          <w:rStyle w:val="13"/>
          <w:rFonts w:eastAsia="標楷體"/>
        </w:rPr>
        <w:t>２</w:t>
      </w:r>
      <w:r>
        <w:rPr>
          <w:rStyle w:val="13"/>
          <w:rFonts w:eastAsia="標楷體"/>
        </w:rPr>
        <w:t>.</w:t>
      </w:r>
      <w:r>
        <w:rPr>
          <w:rStyle w:val="13"/>
          <w:rFonts w:eastAsia="標楷體"/>
        </w:rPr>
        <w:t>指導教師限填</w:t>
      </w:r>
      <w:r>
        <w:rPr>
          <w:rStyle w:val="13"/>
          <w:rFonts w:eastAsia="標楷體"/>
        </w:rPr>
        <w:t>1-2</w:t>
      </w:r>
      <w:r>
        <w:rPr>
          <w:rStyle w:val="13"/>
          <w:rFonts w:eastAsia="標楷體"/>
        </w:rPr>
        <w:t>名，並以實際從事指導工作者為限。</w:t>
      </w:r>
    </w:p>
    <w:p w14:paraId="64953F10" w14:textId="77777777" w:rsidR="000A4350" w:rsidRPr="00AF4430" w:rsidRDefault="000A4350" w:rsidP="000A4350">
      <w:pPr>
        <w:tabs>
          <w:tab w:val="center" w:pos="5233"/>
        </w:tabs>
        <w:rPr>
          <w:rFonts w:ascii="標楷體" w:eastAsia="標楷體" w:hAnsi="標楷體"/>
          <w:sz w:val="28"/>
        </w:rPr>
      </w:pPr>
      <w:r w:rsidRPr="00AF4430">
        <w:rPr>
          <w:rFonts w:ascii="標楷體" w:eastAsia="標楷體" w:hAnsi="標楷體" w:hint="eastAsia"/>
          <w:sz w:val="28"/>
        </w:rPr>
        <w:lastRenderedPageBreak/>
        <w:t xml:space="preserve">附件四之二 </w:t>
      </w:r>
    </w:p>
    <w:p w14:paraId="52528C60" w14:textId="1954C84F" w:rsidR="000A4350" w:rsidRPr="00AF4430" w:rsidRDefault="000A4350" w:rsidP="00AF4430">
      <w:pPr>
        <w:tabs>
          <w:tab w:val="center" w:pos="5233"/>
        </w:tabs>
        <w:spacing w:line="400" w:lineRule="exact"/>
        <w:jc w:val="center"/>
        <w:rPr>
          <w:rFonts w:ascii="標楷體" w:eastAsia="標楷體" w:hAnsi="標楷體"/>
          <w:b/>
          <w:sz w:val="28"/>
        </w:rPr>
      </w:pPr>
      <w:r w:rsidRPr="00AF4430">
        <w:rPr>
          <w:rFonts w:ascii="標楷體" w:eastAsia="標楷體" w:hAnsi="標楷體" w:hint="eastAsia"/>
          <w:b/>
          <w:sz w:val="28"/>
        </w:rPr>
        <w:t>延續性研究作品說明</w:t>
      </w:r>
    </w:p>
    <w:p w14:paraId="25613632" w14:textId="77777777" w:rsidR="00AF4430" w:rsidRPr="00AF4430" w:rsidRDefault="000A4350" w:rsidP="00AF4430">
      <w:pPr>
        <w:spacing w:line="400" w:lineRule="exact"/>
        <w:rPr>
          <w:rFonts w:ascii="標楷體" w:eastAsia="標楷體" w:hAnsi="標楷體"/>
          <w:b/>
          <w:sz w:val="28"/>
        </w:rPr>
      </w:pPr>
      <w:r w:rsidRPr="00AF4430">
        <w:rPr>
          <w:rFonts w:ascii="標楷體" w:eastAsia="標楷體" w:hAnsi="標楷體" w:hint="eastAsia"/>
          <w:b/>
          <w:sz w:val="28"/>
        </w:rPr>
        <w:t>本屆參展作品為延續已發表過之研究內容再進行延伸研究者，須檢附此說明書</w:t>
      </w:r>
    </w:p>
    <w:p w14:paraId="43E02407" w14:textId="190D1166" w:rsidR="000A4350" w:rsidRPr="00AF4430" w:rsidRDefault="000A4350" w:rsidP="00AF4430">
      <w:pPr>
        <w:spacing w:line="400" w:lineRule="exact"/>
        <w:rPr>
          <w:rFonts w:ascii="標楷體" w:eastAsia="標楷體" w:hAnsi="標楷體"/>
          <w:b/>
          <w:sz w:val="28"/>
        </w:rPr>
      </w:pPr>
      <w:r w:rsidRPr="00AF4430">
        <w:rPr>
          <w:rFonts w:ascii="標楷體" w:eastAsia="標楷體" w:hAnsi="標楷體" w:hint="eastAsia"/>
          <w:b/>
          <w:sz w:val="28"/>
        </w:rPr>
        <w:t>【須一併檢附最近一次已參展研究作品說明書及海報】。</w:t>
      </w:r>
    </w:p>
    <w:p w14:paraId="605D01C8" w14:textId="2049B75D" w:rsidR="000A4350" w:rsidRPr="00AF4430" w:rsidRDefault="000A4350" w:rsidP="00A121A5">
      <w:pPr>
        <w:tabs>
          <w:tab w:val="center" w:pos="5233"/>
        </w:tabs>
        <w:rPr>
          <w:sz w:val="28"/>
        </w:rPr>
      </w:pPr>
    </w:p>
    <w:p w14:paraId="427C673A" w14:textId="271BFE40" w:rsidR="000A4350" w:rsidRDefault="000A4350" w:rsidP="000A4350">
      <w:pPr>
        <w:pStyle w:val="10"/>
        <w:spacing w:line="400" w:lineRule="exact"/>
      </w:pPr>
      <w:r>
        <w:rPr>
          <w:rFonts w:ascii="標楷體" w:eastAsia="標楷體" w:hAnsi="標楷體"/>
          <w:sz w:val="28"/>
          <w:szCs w:val="28"/>
        </w:rPr>
        <w:t xml:space="preserve">學生姓名：                          就讀學校：                                   </w:t>
      </w:r>
    </w:p>
    <w:p w14:paraId="399104BF" w14:textId="77777777" w:rsidR="000A4350" w:rsidRDefault="000A4350" w:rsidP="000A4350">
      <w:pPr>
        <w:pStyle w:val="10"/>
        <w:spacing w:line="400" w:lineRule="exact"/>
        <w:rPr>
          <w:rFonts w:ascii="標楷體" w:eastAsia="標楷體" w:hAnsi="標楷體"/>
          <w:sz w:val="28"/>
          <w:szCs w:val="28"/>
        </w:rPr>
      </w:pPr>
    </w:p>
    <w:p w14:paraId="0B6FE3B7" w14:textId="77777777" w:rsidR="000A4350" w:rsidRDefault="000A4350" w:rsidP="000A4350">
      <w:pPr>
        <w:pStyle w:val="10"/>
        <w:spacing w:line="400" w:lineRule="exact"/>
      </w:pPr>
      <w:r>
        <w:rPr>
          <w:rStyle w:val="13"/>
          <w:rFonts w:ascii="標楷體" w:eastAsia="標楷體" w:hAnsi="標楷體"/>
          <w:sz w:val="28"/>
          <w:szCs w:val="28"/>
        </w:rPr>
        <w:t xml:space="preserve">作品名稱：                     </w:t>
      </w:r>
    </w:p>
    <w:p w14:paraId="5E7F8C2A" w14:textId="77777777" w:rsidR="000A4350" w:rsidRDefault="000A4350" w:rsidP="000A4350">
      <w:pPr>
        <w:pStyle w:val="10"/>
        <w:rPr>
          <w:rFonts w:ascii="標楷體" w:eastAsia="標楷體" w:hAnsi="標楷體"/>
        </w:rPr>
      </w:pPr>
    </w:p>
    <w:p w14:paraId="5E31194C" w14:textId="77777777" w:rsidR="000A4350" w:rsidRDefault="000A4350" w:rsidP="000A4350">
      <w:pPr>
        <w:pStyle w:val="10"/>
      </w:pPr>
      <w:r>
        <w:rPr>
          <w:rFonts w:ascii="標楷體" w:eastAsia="標楷體" w:hAnsi="標楷體"/>
          <w:b/>
        </w:rPr>
        <w:t>之前研究作品參賽年(屆)次／作品名稱／參展名稱／獲獎紀錄（相關參展紀錄請逐一列出）</w:t>
      </w:r>
    </w:p>
    <w:tbl>
      <w:tblPr>
        <w:tblW w:w="0" w:type="auto"/>
        <w:tblInd w:w="92" w:type="dxa"/>
        <w:tblLayout w:type="fixed"/>
        <w:tblCellMar>
          <w:left w:w="28" w:type="dxa"/>
          <w:right w:w="28" w:type="dxa"/>
        </w:tblCellMar>
        <w:tblLook w:val="0000" w:firstRow="0" w:lastRow="0" w:firstColumn="0" w:lastColumn="0" w:noHBand="0" w:noVBand="0"/>
      </w:tblPr>
      <w:tblGrid>
        <w:gridCol w:w="9585"/>
      </w:tblGrid>
      <w:tr w:rsidR="000A4350" w14:paraId="3BABDB30" w14:textId="77777777" w:rsidTr="00D8434B">
        <w:trPr>
          <w:trHeight w:val="9193"/>
        </w:trPr>
        <w:tc>
          <w:tcPr>
            <w:tcW w:w="9585" w:type="dxa"/>
            <w:tcBorders>
              <w:top w:val="single" w:sz="4" w:space="0" w:color="000000"/>
              <w:left w:val="single" w:sz="4" w:space="0" w:color="000000"/>
              <w:bottom w:val="single" w:sz="4" w:space="0" w:color="000000"/>
              <w:right w:val="single" w:sz="4" w:space="0" w:color="000000"/>
            </w:tcBorders>
            <w:shd w:val="clear" w:color="auto" w:fill="auto"/>
          </w:tcPr>
          <w:p w14:paraId="1CA463FC" w14:textId="77777777" w:rsidR="000A4350" w:rsidRDefault="000A4350" w:rsidP="00D8434B">
            <w:pPr>
              <w:pStyle w:val="10"/>
            </w:pPr>
            <w:r>
              <w:rPr>
                <w:rFonts w:ascii="標楷體" w:eastAsia="標楷體" w:hAnsi="標楷體"/>
              </w:rPr>
              <w:t>列表範例</w:t>
            </w:r>
          </w:p>
          <w:p w14:paraId="699C792F" w14:textId="77777777" w:rsidR="000A4350" w:rsidRDefault="000A4350" w:rsidP="00D8434B">
            <w:pPr>
              <w:pStyle w:val="10"/>
            </w:pPr>
            <w:r>
              <w:rPr>
                <w:rStyle w:val="13"/>
                <w:rFonts w:ascii="標楷體" w:eastAsia="標楷體" w:hAnsi="標楷體"/>
              </w:rPr>
              <w:t>參賽年(屆)次：2050年</w:t>
            </w:r>
            <w:r>
              <w:rPr>
                <w:rStyle w:val="13"/>
                <w:rFonts w:ascii="新細明體" w:hAnsi="新細明體"/>
              </w:rPr>
              <w:t>、</w:t>
            </w:r>
            <w:r>
              <w:rPr>
                <w:rStyle w:val="13"/>
                <w:rFonts w:ascii="標楷體" w:eastAsia="標楷體" w:hAnsi="標楷體"/>
              </w:rPr>
              <w:t>第1屆</w:t>
            </w:r>
          </w:p>
          <w:p w14:paraId="32E1FA95" w14:textId="77777777" w:rsidR="000A4350" w:rsidRDefault="000A4350" w:rsidP="00D8434B">
            <w:pPr>
              <w:pStyle w:val="10"/>
            </w:pPr>
            <w:r>
              <w:rPr>
                <w:rFonts w:ascii="標楷體" w:eastAsia="標楷體" w:hAnsi="標楷體"/>
              </w:rPr>
              <w:t>參展名稱：哇哇哇科學競賽</w:t>
            </w:r>
          </w:p>
          <w:p w14:paraId="2256FF4C" w14:textId="77777777" w:rsidR="000A4350" w:rsidRDefault="000A4350" w:rsidP="00D8434B">
            <w:pPr>
              <w:pStyle w:val="10"/>
            </w:pPr>
            <w:r>
              <w:rPr>
                <w:rFonts w:ascii="標楷體" w:eastAsia="標楷體" w:hAnsi="標楷體"/>
              </w:rPr>
              <w:t>作品名稱：噴射渦輪引擎效率之研究</w:t>
            </w:r>
          </w:p>
          <w:p w14:paraId="7E8CBFED" w14:textId="77777777" w:rsidR="000A4350" w:rsidRDefault="000A4350" w:rsidP="00D8434B">
            <w:pPr>
              <w:pStyle w:val="10"/>
            </w:pPr>
            <w:r>
              <w:rPr>
                <w:rFonts w:ascii="標楷體" w:eastAsia="標楷體" w:hAnsi="標楷體"/>
              </w:rPr>
              <w:t>獲獎紀錄：最佳勇氣獎</w:t>
            </w:r>
          </w:p>
          <w:p w14:paraId="78ABE593" w14:textId="77777777" w:rsidR="000A4350" w:rsidRDefault="000A4350" w:rsidP="00D8434B">
            <w:pPr>
              <w:pStyle w:val="10"/>
              <w:rPr>
                <w:rFonts w:ascii="標楷體" w:eastAsia="標楷體" w:hAnsi="標楷體"/>
              </w:rPr>
            </w:pPr>
          </w:p>
          <w:p w14:paraId="7593299E" w14:textId="77777777" w:rsidR="000A4350" w:rsidRDefault="000A4350" w:rsidP="00D8434B">
            <w:pPr>
              <w:pStyle w:val="10"/>
            </w:pPr>
            <w:r>
              <w:rPr>
                <w:rFonts w:ascii="標楷體" w:eastAsia="標楷體" w:hAnsi="標楷體"/>
              </w:rPr>
              <w:t>參賽年(屆)次：</w:t>
            </w:r>
          </w:p>
          <w:p w14:paraId="29B07DEC" w14:textId="77777777" w:rsidR="000A4350" w:rsidRDefault="000A4350" w:rsidP="00D8434B">
            <w:pPr>
              <w:pStyle w:val="10"/>
            </w:pPr>
            <w:r>
              <w:rPr>
                <w:rFonts w:ascii="標楷體" w:eastAsia="標楷體" w:hAnsi="標楷體"/>
              </w:rPr>
              <w:t>參展名稱：</w:t>
            </w:r>
          </w:p>
          <w:p w14:paraId="72DB9362" w14:textId="77777777" w:rsidR="000A4350" w:rsidRDefault="000A4350" w:rsidP="00D8434B">
            <w:pPr>
              <w:pStyle w:val="10"/>
            </w:pPr>
            <w:r>
              <w:rPr>
                <w:rFonts w:ascii="標楷體" w:eastAsia="標楷體" w:hAnsi="標楷體"/>
              </w:rPr>
              <w:t>作品名稱：</w:t>
            </w:r>
          </w:p>
          <w:p w14:paraId="6CB20FD5" w14:textId="77777777" w:rsidR="000A4350" w:rsidRDefault="000A4350" w:rsidP="00D8434B">
            <w:pPr>
              <w:pStyle w:val="10"/>
            </w:pPr>
            <w:r>
              <w:rPr>
                <w:rFonts w:ascii="標楷體" w:eastAsia="標楷體" w:hAnsi="標楷體"/>
              </w:rPr>
              <w:t>獲獎紀錄：</w:t>
            </w:r>
          </w:p>
          <w:p w14:paraId="06165AB0" w14:textId="77777777" w:rsidR="000A4350" w:rsidRDefault="000A4350" w:rsidP="00D8434B">
            <w:pPr>
              <w:pStyle w:val="10"/>
              <w:rPr>
                <w:rFonts w:ascii="標楷體" w:eastAsia="標楷體" w:hAnsi="標楷體"/>
              </w:rPr>
            </w:pPr>
          </w:p>
          <w:p w14:paraId="22A1D29A" w14:textId="77777777" w:rsidR="000A4350" w:rsidRDefault="000A4350" w:rsidP="00D8434B">
            <w:pPr>
              <w:pStyle w:val="10"/>
            </w:pPr>
            <w:r>
              <w:rPr>
                <w:rFonts w:ascii="標楷體" w:eastAsia="標楷體" w:hAnsi="標楷體"/>
              </w:rPr>
              <w:t>參賽年(屆)次：</w:t>
            </w:r>
          </w:p>
          <w:p w14:paraId="35192E6B" w14:textId="77777777" w:rsidR="000A4350" w:rsidRDefault="000A4350" w:rsidP="00D8434B">
            <w:pPr>
              <w:pStyle w:val="10"/>
            </w:pPr>
            <w:r>
              <w:rPr>
                <w:rFonts w:ascii="標楷體" w:eastAsia="標楷體" w:hAnsi="標楷體"/>
              </w:rPr>
              <w:t>參展名稱：</w:t>
            </w:r>
          </w:p>
          <w:p w14:paraId="22169BDC" w14:textId="77777777" w:rsidR="000A4350" w:rsidRDefault="000A4350" w:rsidP="00D8434B">
            <w:pPr>
              <w:pStyle w:val="10"/>
            </w:pPr>
            <w:r>
              <w:rPr>
                <w:rFonts w:ascii="標楷體" w:eastAsia="標楷體" w:hAnsi="標楷體"/>
              </w:rPr>
              <w:t>作品名稱：</w:t>
            </w:r>
          </w:p>
          <w:p w14:paraId="58660A5B" w14:textId="77777777" w:rsidR="000A4350" w:rsidRDefault="000A4350" w:rsidP="00D8434B">
            <w:pPr>
              <w:pStyle w:val="10"/>
            </w:pPr>
            <w:r>
              <w:rPr>
                <w:rFonts w:ascii="標楷體" w:eastAsia="標楷體" w:hAnsi="標楷體"/>
              </w:rPr>
              <w:t>獲獎紀錄：</w:t>
            </w:r>
          </w:p>
          <w:p w14:paraId="5DA8312E" w14:textId="77777777" w:rsidR="000A4350" w:rsidRDefault="000A4350" w:rsidP="00D8434B">
            <w:pPr>
              <w:pStyle w:val="10"/>
              <w:rPr>
                <w:rFonts w:ascii="標楷體" w:eastAsia="標楷體" w:hAnsi="標楷體"/>
              </w:rPr>
            </w:pPr>
          </w:p>
          <w:p w14:paraId="18738FAC" w14:textId="77777777" w:rsidR="000A4350" w:rsidRDefault="000A4350" w:rsidP="00D8434B">
            <w:pPr>
              <w:pStyle w:val="10"/>
            </w:pPr>
            <w:r>
              <w:rPr>
                <w:rFonts w:ascii="標楷體" w:eastAsia="標楷體" w:hAnsi="標楷體"/>
              </w:rPr>
              <w:t>參賽年(屆)次：</w:t>
            </w:r>
          </w:p>
          <w:p w14:paraId="245B8AC9" w14:textId="77777777" w:rsidR="000A4350" w:rsidRDefault="000A4350" w:rsidP="00D8434B">
            <w:pPr>
              <w:pStyle w:val="10"/>
            </w:pPr>
            <w:r>
              <w:rPr>
                <w:rFonts w:ascii="標楷體" w:eastAsia="標楷體" w:hAnsi="標楷體"/>
              </w:rPr>
              <w:t>參展名稱：</w:t>
            </w:r>
          </w:p>
          <w:p w14:paraId="66E7F791" w14:textId="77777777" w:rsidR="000A4350" w:rsidRDefault="000A4350" w:rsidP="00D8434B">
            <w:pPr>
              <w:pStyle w:val="10"/>
            </w:pPr>
            <w:r>
              <w:rPr>
                <w:rFonts w:ascii="標楷體" w:eastAsia="標楷體" w:hAnsi="標楷體"/>
              </w:rPr>
              <w:t>作品名稱：</w:t>
            </w:r>
          </w:p>
          <w:p w14:paraId="6C115881" w14:textId="77777777" w:rsidR="000A4350" w:rsidRDefault="000A4350" w:rsidP="00D8434B">
            <w:pPr>
              <w:pStyle w:val="10"/>
            </w:pPr>
            <w:r>
              <w:rPr>
                <w:rFonts w:ascii="標楷體" w:eastAsia="標楷體" w:hAnsi="標楷體"/>
              </w:rPr>
              <w:t>獲獎紀錄：</w:t>
            </w:r>
          </w:p>
          <w:p w14:paraId="707D3D1A" w14:textId="77777777" w:rsidR="000A4350" w:rsidRDefault="000A4350" w:rsidP="00D8434B">
            <w:pPr>
              <w:pStyle w:val="10"/>
              <w:rPr>
                <w:rFonts w:ascii="標楷體" w:eastAsia="標楷體" w:hAnsi="標楷體"/>
              </w:rPr>
            </w:pPr>
          </w:p>
          <w:p w14:paraId="0F9E128C" w14:textId="77777777" w:rsidR="000A4350" w:rsidRDefault="000A4350" w:rsidP="00D8434B">
            <w:pPr>
              <w:pStyle w:val="10"/>
            </w:pPr>
            <w:r>
              <w:rPr>
                <w:rFonts w:ascii="標楷體" w:eastAsia="標楷體" w:hAnsi="標楷體"/>
              </w:rPr>
              <w:t>參賽年(屆)次：</w:t>
            </w:r>
          </w:p>
          <w:p w14:paraId="3E3A4154" w14:textId="77777777" w:rsidR="000A4350" w:rsidRDefault="000A4350" w:rsidP="00D8434B">
            <w:pPr>
              <w:pStyle w:val="10"/>
            </w:pPr>
            <w:r>
              <w:rPr>
                <w:rFonts w:ascii="標楷體" w:eastAsia="標楷體" w:hAnsi="標楷體"/>
              </w:rPr>
              <w:t>參展名稱：</w:t>
            </w:r>
          </w:p>
          <w:p w14:paraId="5BE8FD65" w14:textId="77777777" w:rsidR="000A4350" w:rsidRDefault="000A4350" w:rsidP="00D8434B">
            <w:pPr>
              <w:pStyle w:val="10"/>
            </w:pPr>
            <w:r>
              <w:rPr>
                <w:rFonts w:ascii="標楷體" w:eastAsia="標楷體" w:hAnsi="標楷體"/>
              </w:rPr>
              <w:t>作品名稱：</w:t>
            </w:r>
          </w:p>
          <w:p w14:paraId="144DE948" w14:textId="77777777" w:rsidR="000A4350" w:rsidRDefault="000A4350" w:rsidP="00D8434B">
            <w:pPr>
              <w:pStyle w:val="10"/>
            </w:pPr>
            <w:r>
              <w:rPr>
                <w:rFonts w:ascii="標楷體" w:eastAsia="標楷體" w:hAnsi="標楷體"/>
              </w:rPr>
              <w:t>獲獎紀錄：</w:t>
            </w:r>
          </w:p>
          <w:p w14:paraId="0BFB1D9E" w14:textId="77777777" w:rsidR="000A4350" w:rsidRDefault="000A4350" w:rsidP="00D8434B">
            <w:pPr>
              <w:pStyle w:val="10"/>
            </w:pPr>
          </w:p>
        </w:tc>
      </w:tr>
    </w:tbl>
    <w:p w14:paraId="4B04A165" w14:textId="77777777" w:rsidR="000A4350" w:rsidRDefault="000A4350" w:rsidP="000A4350">
      <w:pPr>
        <w:pStyle w:val="10"/>
      </w:pPr>
      <w:r>
        <w:rPr>
          <w:rFonts w:ascii="標楷體" w:eastAsia="標楷體" w:hAnsi="標楷體"/>
          <w:b/>
        </w:rPr>
        <w:t>備註：1.校內競賽不需填寫。</w:t>
      </w:r>
    </w:p>
    <w:p w14:paraId="0BB07B2F" w14:textId="77777777" w:rsidR="000A4350" w:rsidRDefault="000A4350" w:rsidP="000A4350">
      <w:pPr>
        <w:pStyle w:val="10"/>
      </w:pPr>
      <w:r>
        <w:rPr>
          <w:rStyle w:val="13"/>
          <w:rFonts w:ascii="標楷體" w:eastAsia="標楷體" w:hAnsi="標楷體"/>
          <w:b/>
        </w:rPr>
        <w:t xml:space="preserve">      2.當屆地方</w:t>
      </w:r>
      <w:r>
        <w:rPr>
          <w:rStyle w:val="13"/>
          <w:rFonts w:ascii="新細明體" w:hAnsi="新細明體"/>
          <w:b/>
        </w:rPr>
        <w:t>、</w:t>
      </w:r>
      <w:r>
        <w:rPr>
          <w:rStyle w:val="13"/>
          <w:rFonts w:ascii="標楷體" w:eastAsia="標楷體" w:hAnsi="標楷體"/>
          <w:b/>
        </w:rPr>
        <w:t>分區科學展覽會競賽紀錄不需填寫。</w:t>
      </w:r>
    </w:p>
    <w:p w14:paraId="470C1B90" w14:textId="77777777" w:rsidR="00A121A5" w:rsidRPr="000A4350" w:rsidRDefault="00A121A5" w:rsidP="000A4350">
      <w:pPr>
        <w:sectPr w:rsidR="00A121A5" w:rsidRPr="000A4350" w:rsidSect="000A4350">
          <w:footerReference w:type="default" r:id="rId13"/>
          <w:pgSz w:w="11906" w:h="16838"/>
          <w:pgMar w:top="720" w:right="720" w:bottom="720" w:left="720" w:header="454" w:footer="680" w:gutter="0"/>
          <w:cols w:space="425"/>
          <w:titlePg/>
          <w:docGrid w:type="lines" w:linePitch="360"/>
        </w:sectPr>
      </w:pPr>
    </w:p>
    <w:p w14:paraId="1D741A17" w14:textId="77F5A8D9" w:rsidR="00BA7A29" w:rsidRDefault="00BA7A29" w:rsidP="00BA7A29">
      <w:pPr>
        <w:pStyle w:val="10"/>
      </w:pPr>
      <w:r>
        <w:rPr>
          <w:rFonts w:ascii="標楷體" w:eastAsia="標楷體" w:hAnsi="標楷體"/>
          <w:b/>
        </w:rPr>
        <w:lastRenderedPageBreak/>
        <w:t>請依下列各項，列出此次參展之作品內容，與先前已完成之研究作品不同之處。</w:t>
      </w:r>
    </w:p>
    <w:tbl>
      <w:tblPr>
        <w:tblW w:w="0" w:type="auto"/>
        <w:tblInd w:w="108" w:type="dxa"/>
        <w:tblLayout w:type="fixed"/>
        <w:tblLook w:val="0000" w:firstRow="0" w:lastRow="0" w:firstColumn="0" w:lastColumn="0" w:noHBand="0" w:noVBand="0"/>
      </w:tblPr>
      <w:tblGrid>
        <w:gridCol w:w="1668"/>
        <w:gridCol w:w="2551"/>
        <w:gridCol w:w="5528"/>
      </w:tblGrid>
      <w:tr w:rsidR="00BA7A29" w14:paraId="368CE6E0" w14:textId="77777777" w:rsidTr="00BF2B20">
        <w:trPr>
          <w:trHeight w:val="1122"/>
        </w:trPr>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99CDB" w14:textId="77777777" w:rsidR="00BA7A29" w:rsidRDefault="00BA7A29" w:rsidP="00BF2B20">
            <w:pPr>
              <w:pStyle w:val="10"/>
              <w:jc w:val="center"/>
            </w:pPr>
            <w:r>
              <w:rPr>
                <w:rFonts w:ascii="標楷體" w:eastAsia="標楷體" w:hAnsi="標楷體"/>
              </w:rPr>
              <w:t>更新項目確認</w:t>
            </w:r>
          </w:p>
          <w:p w14:paraId="13A33AE4" w14:textId="77777777" w:rsidR="00BA7A29" w:rsidRDefault="00BA7A29" w:rsidP="00BF2B20">
            <w:pPr>
              <w:pStyle w:val="10"/>
              <w:jc w:val="center"/>
            </w:pPr>
            <w:r>
              <w:rPr>
                <w:rFonts w:ascii="標楷體" w:eastAsia="標楷體" w:hAnsi="標楷體"/>
              </w:rPr>
              <w:t>(請勾選)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6F6EF" w14:textId="77777777" w:rsidR="00BA7A29" w:rsidRDefault="00BA7A29" w:rsidP="00BF2B20">
            <w:pPr>
              <w:pStyle w:val="10"/>
              <w:jc w:val="center"/>
            </w:pPr>
            <w:r>
              <w:rPr>
                <w:rFonts w:ascii="標楷體" w:eastAsia="標楷體" w:hAnsi="標楷體"/>
              </w:rPr>
              <w:t>項目</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C1691" w14:textId="77777777" w:rsidR="00BA7A29" w:rsidRDefault="00BA7A29" w:rsidP="00BF2B20">
            <w:pPr>
              <w:pStyle w:val="10"/>
              <w:jc w:val="center"/>
            </w:pPr>
            <w:r>
              <w:rPr>
                <w:rFonts w:ascii="標楷體" w:eastAsia="標楷體" w:hAnsi="標楷體"/>
              </w:rPr>
              <w:t>本屆參展作品之更新要點</w:t>
            </w:r>
          </w:p>
          <w:p w14:paraId="7ECA6B8C" w14:textId="77777777" w:rsidR="00BA7A29" w:rsidRDefault="00BA7A29" w:rsidP="00BF2B20">
            <w:pPr>
              <w:pStyle w:val="10"/>
              <w:jc w:val="center"/>
            </w:pPr>
            <w:r>
              <w:rPr>
                <w:rFonts w:ascii="標楷體" w:eastAsia="標楷體" w:hAnsi="標楷體"/>
              </w:rPr>
              <w:t>(有勾選之項目需於此欄說明)</w:t>
            </w:r>
          </w:p>
        </w:tc>
      </w:tr>
      <w:tr w:rsidR="00BA7A29" w14:paraId="13174244" w14:textId="77777777" w:rsidTr="00BF2B20">
        <w:trPr>
          <w:trHeight w:val="1122"/>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5681F385" w14:textId="77777777" w:rsidR="00BA7A29" w:rsidRDefault="00BA7A29" w:rsidP="00BF2B20">
            <w:pPr>
              <w:pStyle w:val="10"/>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80E7B" w14:textId="77777777" w:rsidR="00BA7A29" w:rsidRDefault="00BA7A29" w:rsidP="00BF2B20">
            <w:pPr>
              <w:pStyle w:val="10"/>
              <w:jc w:val="both"/>
            </w:pPr>
            <w:r>
              <w:rPr>
                <w:rFonts w:ascii="標楷體" w:eastAsia="標楷體" w:hAnsi="標楷體"/>
              </w:rPr>
              <w:t>題目</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D00645D" w14:textId="77777777" w:rsidR="00BA7A29" w:rsidRDefault="00BA7A29" w:rsidP="00BF2B20">
            <w:pPr>
              <w:pStyle w:val="10"/>
              <w:rPr>
                <w:rFonts w:ascii="標楷體" w:eastAsia="標楷體" w:hAnsi="標楷體"/>
              </w:rPr>
            </w:pPr>
          </w:p>
        </w:tc>
      </w:tr>
      <w:tr w:rsidR="00BA7A29" w14:paraId="30600181" w14:textId="77777777" w:rsidTr="00BF2B20">
        <w:trPr>
          <w:trHeight w:val="1123"/>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7E55F58E" w14:textId="77777777" w:rsidR="00BA7A29" w:rsidRDefault="00BA7A29" w:rsidP="00BF2B20">
            <w:pPr>
              <w:pStyle w:val="10"/>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A3409" w14:textId="77777777" w:rsidR="00BA7A29" w:rsidRDefault="00BA7A29" w:rsidP="00BF2B20">
            <w:pPr>
              <w:pStyle w:val="10"/>
              <w:jc w:val="both"/>
            </w:pPr>
            <w:r>
              <w:rPr>
                <w:rFonts w:ascii="標楷體" w:eastAsia="標楷體" w:hAnsi="標楷體"/>
              </w:rPr>
              <w:t>摘要</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7C6B0306" w14:textId="77777777" w:rsidR="00BA7A29" w:rsidRDefault="00BA7A29" w:rsidP="00BF2B20">
            <w:pPr>
              <w:pStyle w:val="10"/>
              <w:rPr>
                <w:rFonts w:ascii="標楷體" w:eastAsia="標楷體" w:hAnsi="標楷體"/>
              </w:rPr>
            </w:pPr>
          </w:p>
        </w:tc>
      </w:tr>
      <w:tr w:rsidR="00BA7A29" w14:paraId="36B0631B" w14:textId="77777777" w:rsidTr="00BF2B20">
        <w:trPr>
          <w:trHeight w:val="1123"/>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6E26834F" w14:textId="77777777" w:rsidR="00BA7A29" w:rsidRDefault="00BA7A29" w:rsidP="00BF2B20">
            <w:pPr>
              <w:pStyle w:val="10"/>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8588C" w14:textId="77777777" w:rsidR="00BA7A29" w:rsidRDefault="00BA7A29" w:rsidP="00BF2B20">
            <w:pPr>
              <w:pStyle w:val="10"/>
              <w:jc w:val="both"/>
            </w:pPr>
            <w:r>
              <w:rPr>
                <w:rFonts w:ascii="標楷體" w:eastAsia="標楷體" w:hAnsi="標楷體"/>
              </w:rPr>
              <w:t>前言</w:t>
            </w:r>
          </w:p>
          <w:p w14:paraId="47B9CD99" w14:textId="77777777" w:rsidR="00BA7A29" w:rsidRDefault="00BA7A29" w:rsidP="00BF2B20">
            <w:pPr>
              <w:pStyle w:val="10"/>
              <w:jc w:val="both"/>
            </w:pPr>
            <w:r>
              <w:rPr>
                <w:rFonts w:ascii="標楷體" w:eastAsia="標楷體" w:hAnsi="標楷體"/>
              </w:rPr>
              <w:t>(含研究動機、目的)</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E113F26" w14:textId="77777777" w:rsidR="00BA7A29" w:rsidRDefault="00BA7A29" w:rsidP="00BF2B20">
            <w:pPr>
              <w:pStyle w:val="10"/>
              <w:rPr>
                <w:rFonts w:ascii="標楷體" w:eastAsia="標楷體" w:hAnsi="標楷體"/>
              </w:rPr>
            </w:pPr>
          </w:p>
        </w:tc>
      </w:tr>
      <w:tr w:rsidR="00BA7A29" w14:paraId="654177BA" w14:textId="77777777" w:rsidTr="00BF2B20">
        <w:trPr>
          <w:trHeight w:val="1123"/>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27D6D588" w14:textId="77777777" w:rsidR="00BA7A29" w:rsidRDefault="00BA7A29" w:rsidP="00BF2B20">
            <w:pPr>
              <w:pStyle w:val="10"/>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A8A42" w14:textId="77777777" w:rsidR="00BA7A29" w:rsidRDefault="00BA7A29" w:rsidP="00BF2B20">
            <w:pPr>
              <w:pStyle w:val="10"/>
              <w:jc w:val="both"/>
            </w:pPr>
            <w:r>
              <w:rPr>
                <w:rFonts w:ascii="標楷體" w:eastAsia="標楷體" w:hAnsi="標楷體"/>
              </w:rPr>
              <w:t>研究方法或過程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30270D99" w14:textId="77777777" w:rsidR="00BA7A29" w:rsidRDefault="00BA7A29" w:rsidP="00BF2B20">
            <w:pPr>
              <w:pStyle w:val="10"/>
              <w:rPr>
                <w:rFonts w:ascii="標楷體" w:eastAsia="標楷體" w:hAnsi="標楷體"/>
              </w:rPr>
            </w:pPr>
          </w:p>
        </w:tc>
      </w:tr>
      <w:tr w:rsidR="00BA7A29" w14:paraId="08180412" w14:textId="77777777" w:rsidTr="00BF2B20">
        <w:trPr>
          <w:trHeight w:val="1123"/>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1B9B0FE9" w14:textId="77777777" w:rsidR="00BA7A29" w:rsidRDefault="00BA7A29" w:rsidP="00BF2B20">
            <w:pPr>
              <w:pStyle w:val="10"/>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E225B" w14:textId="77777777" w:rsidR="00BA7A29" w:rsidRDefault="00BA7A29" w:rsidP="00BF2B20">
            <w:pPr>
              <w:pStyle w:val="10"/>
              <w:jc w:val="both"/>
            </w:pPr>
            <w:r>
              <w:rPr>
                <w:rFonts w:ascii="標楷體" w:eastAsia="標楷體" w:hAnsi="標楷體"/>
              </w:rPr>
              <w:t>結論與應用</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738C630" w14:textId="77777777" w:rsidR="00BA7A29" w:rsidRDefault="00BA7A29" w:rsidP="00BF2B20">
            <w:pPr>
              <w:pStyle w:val="10"/>
              <w:rPr>
                <w:rFonts w:ascii="標楷體" w:eastAsia="標楷體" w:hAnsi="標楷體"/>
              </w:rPr>
            </w:pPr>
          </w:p>
        </w:tc>
      </w:tr>
      <w:tr w:rsidR="00BA7A29" w14:paraId="100B87CD" w14:textId="77777777" w:rsidTr="00BF2B20">
        <w:trPr>
          <w:trHeight w:val="1123"/>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1C60D7D8" w14:textId="77777777" w:rsidR="00BA7A29" w:rsidRDefault="00BA7A29" w:rsidP="00BF2B20">
            <w:pPr>
              <w:pStyle w:val="10"/>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540E0" w14:textId="77777777" w:rsidR="00BA7A29" w:rsidRDefault="00BA7A29" w:rsidP="00BF2B20">
            <w:pPr>
              <w:pStyle w:val="10"/>
              <w:jc w:val="both"/>
            </w:pPr>
            <w:r>
              <w:rPr>
                <w:rFonts w:ascii="標楷體" w:eastAsia="標楷體" w:hAnsi="標楷體"/>
              </w:rPr>
              <w:t>參考文獻</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DD6AF2F" w14:textId="77777777" w:rsidR="00BA7A29" w:rsidRDefault="00BA7A29" w:rsidP="00BF2B20">
            <w:pPr>
              <w:pStyle w:val="10"/>
              <w:rPr>
                <w:rFonts w:ascii="標楷體" w:eastAsia="標楷體" w:hAnsi="標楷體"/>
              </w:rPr>
            </w:pPr>
          </w:p>
        </w:tc>
      </w:tr>
      <w:tr w:rsidR="00BA7A29" w14:paraId="3662B4F7" w14:textId="77777777" w:rsidTr="00BF2B20">
        <w:trPr>
          <w:trHeight w:val="1123"/>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25658244" w14:textId="77777777" w:rsidR="00BA7A29" w:rsidRDefault="00BA7A29" w:rsidP="00BF2B20">
            <w:pPr>
              <w:pStyle w:val="10"/>
              <w:rPr>
                <w:rFonts w:ascii="標楷體" w:eastAsia="標楷體" w:hAnsi="標楷體"/>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3266C" w14:textId="77777777" w:rsidR="00BA7A29" w:rsidRDefault="00BA7A29" w:rsidP="00BF2B20">
            <w:pPr>
              <w:pStyle w:val="10"/>
              <w:jc w:val="both"/>
            </w:pPr>
            <w:r>
              <w:rPr>
                <w:rFonts w:ascii="標楷體" w:eastAsia="標楷體" w:hAnsi="標楷體"/>
              </w:rPr>
              <w:t>其他更新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525CE29" w14:textId="77777777" w:rsidR="00BA7A29" w:rsidRDefault="00BA7A29" w:rsidP="00BF2B20">
            <w:pPr>
              <w:pStyle w:val="10"/>
              <w:rPr>
                <w:rFonts w:ascii="標楷體" w:eastAsia="標楷體" w:hAnsi="標楷體"/>
              </w:rPr>
            </w:pPr>
          </w:p>
        </w:tc>
      </w:tr>
    </w:tbl>
    <w:p w14:paraId="03C538CF" w14:textId="77777777" w:rsidR="00BA7A29" w:rsidRDefault="00BA7A29" w:rsidP="00BA7A29">
      <w:pPr>
        <w:pStyle w:val="10"/>
        <w:rPr>
          <w:rFonts w:ascii="標楷體" w:eastAsia="標楷體" w:hAnsi="標楷體"/>
        </w:rPr>
      </w:pPr>
    </w:p>
    <w:p w14:paraId="4020FED8" w14:textId="77777777" w:rsidR="00BA7A29" w:rsidRDefault="00BA7A29" w:rsidP="00BA7A29">
      <w:pPr>
        <w:pStyle w:val="10"/>
      </w:pPr>
      <w:r>
        <w:rPr>
          <w:rFonts w:ascii="標楷體" w:eastAsia="標楷體" w:hAnsi="標楷體"/>
        </w:rPr>
        <w:t>附件：</w:t>
      </w:r>
    </w:p>
    <w:p w14:paraId="4CDD6D4C" w14:textId="77777777" w:rsidR="00BA7A29" w:rsidRDefault="00BA7A29" w:rsidP="00BA7A29">
      <w:pPr>
        <w:pStyle w:val="10"/>
        <w:numPr>
          <w:ilvl w:val="0"/>
          <w:numId w:val="7"/>
        </w:numPr>
        <w:tabs>
          <w:tab w:val="left" w:pos="360"/>
        </w:tabs>
      </w:pPr>
      <w:r>
        <w:rPr>
          <w:rFonts w:ascii="標楷體" w:eastAsia="標楷體" w:hAnsi="標楷體"/>
        </w:rPr>
        <w:t xml:space="preserve">最近一次已參展研究作品說明書及海報(      年)  </w:t>
      </w:r>
    </w:p>
    <w:p w14:paraId="65B6EBBA" w14:textId="77777777" w:rsidR="00BA7A29" w:rsidRDefault="00BA7A29" w:rsidP="00BA7A29">
      <w:pPr>
        <w:pStyle w:val="10"/>
        <w:spacing w:line="440" w:lineRule="exact"/>
      </w:pPr>
      <w:r>
        <w:rPr>
          <w:rFonts w:ascii="標楷體" w:eastAsia="標楷體" w:hAnsi="標楷體"/>
        </w:rPr>
        <w:t>作者本人及指導教師皆確認據實填寫上述各項內容，並僅將未參展或發表過的後續研究內容發表於作品說明書及展示海報上，以前年度之研究內容已據實列為參考資料，並明顯標示。</w:t>
      </w:r>
    </w:p>
    <w:p w14:paraId="357E26B9" w14:textId="77777777" w:rsidR="00BA7A29" w:rsidRDefault="00BA7A29" w:rsidP="00BA7A29">
      <w:pPr>
        <w:pStyle w:val="10"/>
        <w:rPr>
          <w:rFonts w:ascii="標楷體" w:eastAsia="標楷體" w:hAnsi="標楷體"/>
        </w:rPr>
      </w:pPr>
    </w:p>
    <w:p w14:paraId="43A04D1D" w14:textId="77777777" w:rsidR="00BA7A29" w:rsidRDefault="00BA7A29" w:rsidP="00BA7A29">
      <w:pPr>
        <w:pStyle w:val="10"/>
        <w:numPr>
          <w:ilvl w:val="0"/>
          <w:numId w:val="8"/>
        </w:numPr>
        <w:tabs>
          <w:tab w:val="left" w:pos="360"/>
        </w:tabs>
      </w:pPr>
      <w:r>
        <w:rPr>
          <w:rFonts w:ascii="標楷體" w:eastAsia="標楷體" w:hAnsi="標楷體"/>
        </w:rPr>
        <w:t xml:space="preserve">學生簽名                                            日期：                </w:t>
      </w:r>
    </w:p>
    <w:p w14:paraId="77BB3D6E" w14:textId="77777777" w:rsidR="00BA7A29" w:rsidRDefault="00BA7A29" w:rsidP="00BA7A29">
      <w:pPr>
        <w:pStyle w:val="10"/>
        <w:widowControl/>
        <w:numPr>
          <w:ilvl w:val="0"/>
          <w:numId w:val="8"/>
        </w:numPr>
        <w:tabs>
          <w:tab w:val="left" w:pos="360"/>
        </w:tabs>
        <w:suppressAutoHyphens w:val="0"/>
      </w:pPr>
      <w:r>
        <w:rPr>
          <w:rStyle w:val="13"/>
          <w:rFonts w:ascii="標楷體" w:eastAsia="標楷體" w:hAnsi="標楷體"/>
        </w:rPr>
        <w:t>指導教師簽名                                        日期：</w:t>
      </w:r>
    </w:p>
    <w:p w14:paraId="617C58A2" w14:textId="77777777" w:rsidR="00AF4430" w:rsidRDefault="00AF4430" w:rsidP="00AF4430">
      <w:pPr>
        <w:pStyle w:val="10"/>
        <w:rPr>
          <w:rFonts w:ascii="標楷體" w:eastAsia="標楷體" w:hAnsi="標楷體"/>
          <w:sz w:val="28"/>
          <w:szCs w:val="28"/>
        </w:rPr>
      </w:pPr>
      <w:r>
        <w:rPr>
          <w:rFonts w:ascii="標楷體" w:eastAsia="標楷體" w:hAnsi="標楷體"/>
          <w:sz w:val="28"/>
          <w:szCs w:val="28"/>
        </w:rPr>
        <w:br w:type="page"/>
      </w:r>
    </w:p>
    <w:p w14:paraId="2065EA82" w14:textId="18C53B30" w:rsidR="00AF4430" w:rsidRDefault="00AF4430" w:rsidP="00AF4430">
      <w:pPr>
        <w:pStyle w:val="10"/>
      </w:pPr>
      <w:r>
        <w:rPr>
          <w:rFonts w:ascii="標楷體" w:eastAsia="標楷體" w:hAnsi="標楷體"/>
          <w:sz w:val="28"/>
          <w:szCs w:val="28"/>
        </w:rPr>
        <w:lastRenderedPageBreak/>
        <w:t>附件四之</w:t>
      </w:r>
      <w:r>
        <w:rPr>
          <w:rFonts w:ascii="標楷體" w:eastAsia="標楷體" w:hAnsi="標楷體" w:hint="eastAsia"/>
          <w:sz w:val="28"/>
          <w:szCs w:val="28"/>
        </w:rPr>
        <w:t>三</w:t>
      </w:r>
    </w:p>
    <w:p w14:paraId="13B92AFA" w14:textId="634C8107" w:rsidR="00BA7A29" w:rsidRDefault="00AF4430" w:rsidP="00BA7A29">
      <w:pPr>
        <w:pStyle w:val="10"/>
        <w:spacing w:line="400" w:lineRule="exact"/>
        <w:jc w:val="center"/>
        <w:rPr>
          <w:rFonts w:ascii="標楷體" w:eastAsia="標楷體" w:hAnsi="標楷體"/>
          <w:b/>
          <w:sz w:val="32"/>
        </w:rPr>
      </w:pPr>
      <w:r w:rsidRPr="00AF4430">
        <w:rPr>
          <w:rFonts w:ascii="標楷體" w:eastAsia="標楷體" w:hAnsi="標楷體" w:hint="eastAsia"/>
          <w:b/>
          <w:sz w:val="32"/>
        </w:rPr>
        <w:t>個人資料使用同意書</w:t>
      </w:r>
    </w:p>
    <w:p w14:paraId="08FEE46E" w14:textId="358DFF3E" w:rsidR="00AF4430" w:rsidRDefault="00AF4430" w:rsidP="00BA7A29">
      <w:pPr>
        <w:pStyle w:val="10"/>
        <w:spacing w:line="400" w:lineRule="exact"/>
        <w:jc w:val="center"/>
        <w:rPr>
          <w:rFonts w:ascii="標楷體" w:eastAsia="標楷體" w:hAnsi="標楷體"/>
          <w:b/>
          <w:sz w:val="32"/>
        </w:rPr>
      </w:pPr>
    </w:p>
    <w:p w14:paraId="2385B89B" w14:textId="77777777" w:rsidR="00AF4430" w:rsidRPr="00AF4430" w:rsidRDefault="00AF4430" w:rsidP="00BA7A29">
      <w:pPr>
        <w:pStyle w:val="10"/>
        <w:spacing w:line="400" w:lineRule="exact"/>
        <w:jc w:val="center"/>
        <w:rPr>
          <w:rFonts w:ascii="標楷體" w:eastAsia="標楷體" w:hAnsi="標楷體"/>
          <w:b/>
          <w:sz w:val="32"/>
        </w:rPr>
      </w:pPr>
    </w:p>
    <w:p w14:paraId="41B27536" w14:textId="77777777" w:rsidR="00BA7A29" w:rsidRDefault="00BA7A29" w:rsidP="00BA7A29">
      <w:pPr>
        <w:pStyle w:val="10"/>
        <w:spacing w:line="400" w:lineRule="exact"/>
        <w:ind w:left="425" w:right="566"/>
      </w:pPr>
      <w:r>
        <w:rPr>
          <w:rFonts w:ascii="標楷體" w:eastAsia="標楷體" w:hAnsi="標楷體"/>
          <w:sz w:val="28"/>
          <w:szCs w:val="28"/>
        </w:rPr>
        <w:t>教育部國民及學前教育署(以下簡稱國教署)相當重視個人資料保護與安全，為了確保您的權益，請詳細閱讀下列「中華民國中小學科學展覽會分區科展個人資料使用同意書｣並請於閱讀完畢後，簽名表示同意所載內容。</w:t>
      </w:r>
    </w:p>
    <w:p w14:paraId="764781E3" w14:textId="77777777" w:rsidR="00BA7A29" w:rsidRDefault="00BA7A29" w:rsidP="00BA7A29">
      <w:pPr>
        <w:pStyle w:val="10"/>
        <w:spacing w:line="400" w:lineRule="exact"/>
        <w:ind w:firstLine="420"/>
      </w:pPr>
      <w:r>
        <w:rPr>
          <w:rFonts w:ascii="標楷體" w:eastAsia="標楷體" w:hAnsi="標楷體"/>
          <w:sz w:val="28"/>
          <w:szCs w:val="28"/>
        </w:rPr>
        <w:t>-----------------------------------------------------------------</w:t>
      </w:r>
    </w:p>
    <w:p w14:paraId="304EE989" w14:textId="77777777" w:rsidR="00BA7A29" w:rsidRDefault="00BA7A29" w:rsidP="00BA7A29">
      <w:pPr>
        <w:pStyle w:val="10"/>
        <w:spacing w:line="400" w:lineRule="exact"/>
        <w:ind w:left="708" w:right="566" w:hanging="286"/>
        <w:jc w:val="both"/>
      </w:pPr>
      <w:r>
        <w:rPr>
          <w:rStyle w:val="13"/>
          <w:rFonts w:ascii="標楷體" w:eastAsia="標楷體" w:hAnsi="標楷體"/>
          <w:sz w:val="28"/>
          <w:szCs w:val="28"/>
        </w:rPr>
        <w:t>1.本人所檢附的報名資料：中文姓名、性別、身分證字號、出生年月日、聯絡電話、行動電話、通訊地址、E-Mail、身分別、就讀學校名稱、年級、任職學校名稱及職稱，僅供國教署辦理中華民國中小學科學展覽會分區科展使用、公開及寄送相關評審結果資料、進行後續篩選</w:t>
      </w:r>
      <w:r>
        <w:rPr>
          <w:rStyle w:val="13"/>
          <w:rFonts w:ascii="新細明體" w:hAnsi="新細明體"/>
          <w:sz w:val="28"/>
          <w:szCs w:val="28"/>
        </w:rPr>
        <w:t>、</w:t>
      </w:r>
      <w:r>
        <w:rPr>
          <w:rStyle w:val="13"/>
          <w:rFonts w:ascii="標楷體" w:eastAsia="標楷體" w:hAnsi="標楷體"/>
          <w:sz w:val="28"/>
          <w:szCs w:val="28"/>
        </w:rPr>
        <w:t>追蹤、輔導，並在不記名方式及不披露作者身分之原則下，作為後續分析或研究使用，並得轉授權予第三人供學術研究使用。除經本人同意或法律另有規定外，國教署無論從個人或分區科展主辦單位團體報名所蒐集的本人個資不得向第三人揭露或用於上述目的以外之用途。</w:t>
      </w:r>
    </w:p>
    <w:p w14:paraId="5E620136" w14:textId="77777777" w:rsidR="00BA7A29" w:rsidRDefault="00BA7A29" w:rsidP="00BA7A29">
      <w:pPr>
        <w:pStyle w:val="10"/>
        <w:spacing w:line="400" w:lineRule="exact"/>
        <w:ind w:left="708" w:right="425" w:hanging="283"/>
      </w:pPr>
      <w:r>
        <w:rPr>
          <w:rFonts w:ascii="標楷體" w:eastAsia="標楷體" w:hAnsi="標楷體"/>
          <w:sz w:val="28"/>
          <w:szCs w:val="28"/>
        </w:rPr>
        <w:t>2.國教署及分區科展得於存續期間於上述蒐集及處理目的之必要範圍內使用本人提供之個資，本人享有個資法及有關法律之使用權利。</w:t>
      </w:r>
    </w:p>
    <w:p w14:paraId="70D569A7" w14:textId="77777777" w:rsidR="00BA7A29" w:rsidRDefault="00BA7A29" w:rsidP="00BA7A29">
      <w:pPr>
        <w:pStyle w:val="10"/>
        <w:spacing w:line="400" w:lineRule="exact"/>
        <w:ind w:left="708" w:right="425" w:hanging="283"/>
      </w:pPr>
      <w:r>
        <w:rPr>
          <w:rFonts w:ascii="標楷體" w:eastAsia="標楷體" w:hAnsi="標楷體"/>
          <w:sz w:val="28"/>
          <w:szCs w:val="28"/>
        </w:rPr>
        <w:t>3.本人瞭解所提供之個人資料，假如經由檢舉或國教署發現有不符真實身分或有冒用、盜用其他個人資料、資料不實等情事經查證屬實時，國教署有權取消本人的當屆參展資格及成績。</w:t>
      </w:r>
    </w:p>
    <w:p w14:paraId="4643213B" w14:textId="77777777" w:rsidR="00BA7A29" w:rsidRDefault="00BA7A29" w:rsidP="00BA7A29">
      <w:pPr>
        <w:pStyle w:val="10"/>
        <w:spacing w:line="400" w:lineRule="exact"/>
        <w:ind w:firstLine="426"/>
      </w:pPr>
      <w:r>
        <w:rPr>
          <w:rFonts w:ascii="標楷體" w:eastAsia="標楷體" w:hAnsi="標楷體"/>
          <w:sz w:val="28"/>
          <w:szCs w:val="28"/>
        </w:rPr>
        <w:t>4.本人瞭解必須填寫完整且正確之報名資料，如有疑漏，即無法完成報名。</w:t>
      </w:r>
    </w:p>
    <w:p w14:paraId="185EAE20" w14:textId="77777777" w:rsidR="00BA7A29" w:rsidRDefault="00BA7A29" w:rsidP="00BA7A29">
      <w:pPr>
        <w:pStyle w:val="10"/>
        <w:spacing w:line="400" w:lineRule="exact"/>
        <w:rPr>
          <w:rFonts w:ascii="標楷體" w:eastAsia="標楷體" w:hAnsi="標楷體"/>
          <w:sz w:val="28"/>
          <w:szCs w:val="28"/>
        </w:rPr>
      </w:pPr>
    </w:p>
    <w:p w14:paraId="034AC55D" w14:textId="77777777" w:rsidR="00BA7A29" w:rsidRDefault="00BA7A29" w:rsidP="00BA7A29">
      <w:pPr>
        <w:pStyle w:val="10"/>
        <w:spacing w:line="400" w:lineRule="exact"/>
        <w:rPr>
          <w:rFonts w:ascii="標楷體" w:eastAsia="標楷體" w:hAnsi="標楷體"/>
          <w:sz w:val="28"/>
          <w:szCs w:val="28"/>
        </w:rPr>
      </w:pPr>
    </w:p>
    <w:p w14:paraId="66823C0D" w14:textId="77777777" w:rsidR="00BA7A29" w:rsidRDefault="00BA7A29" w:rsidP="00BA7A29">
      <w:pPr>
        <w:pStyle w:val="10"/>
        <w:spacing w:line="400" w:lineRule="exact"/>
        <w:ind w:left="360"/>
        <w:rPr>
          <w:rFonts w:ascii="標楷體" w:eastAsia="標楷體" w:hAnsi="標楷體"/>
          <w:sz w:val="28"/>
          <w:szCs w:val="28"/>
        </w:rPr>
      </w:pPr>
    </w:p>
    <w:p w14:paraId="2D46B291" w14:textId="77777777" w:rsidR="00BA7A29" w:rsidRDefault="00BA7A29" w:rsidP="00BA7A29">
      <w:pPr>
        <w:pStyle w:val="10"/>
        <w:spacing w:line="400" w:lineRule="exact"/>
        <w:ind w:left="360" w:right="425"/>
      </w:pPr>
      <w:r>
        <w:rPr>
          <w:rFonts w:ascii="標楷體" w:eastAsia="標楷體" w:hAnsi="標楷體"/>
          <w:sz w:val="28"/>
          <w:szCs w:val="28"/>
        </w:rPr>
        <w:t>本人確已詳閱本同意書所列之個資使用同意書內容，並同意遵守各項規定事項，謹此聲明。</w:t>
      </w:r>
    </w:p>
    <w:p w14:paraId="0C3D281D" w14:textId="77777777" w:rsidR="00BA7A29" w:rsidRDefault="00BA7A29" w:rsidP="00BA7A29">
      <w:pPr>
        <w:pStyle w:val="10"/>
        <w:spacing w:line="400" w:lineRule="exact"/>
        <w:rPr>
          <w:rFonts w:ascii="標楷體" w:eastAsia="標楷體" w:hAnsi="標楷體"/>
          <w:sz w:val="28"/>
          <w:szCs w:val="28"/>
        </w:rPr>
      </w:pPr>
    </w:p>
    <w:p w14:paraId="2138A64C" w14:textId="77777777" w:rsidR="00BA7A29" w:rsidRDefault="00BA7A29" w:rsidP="00BA7A29">
      <w:pPr>
        <w:pStyle w:val="10"/>
        <w:spacing w:line="400" w:lineRule="exact"/>
        <w:ind w:firstLine="280"/>
      </w:pPr>
      <w:r>
        <w:rPr>
          <w:rFonts w:ascii="標楷體" w:eastAsia="標楷體" w:hAnsi="標楷體"/>
          <w:sz w:val="28"/>
          <w:szCs w:val="28"/>
        </w:rPr>
        <w:t>立書人簽名：                                          (請本人簽名)</w:t>
      </w:r>
    </w:p>
    <w:p w14:paraId="15506936" w14:textId="77777777" w:rsidR="00BA7A29" w:rsidRDefault="00BA7A29" w:rsidP="00BA7A29">
      <w:pPr>
        <w:pStyle w:val="10"/>
        <w:spacing w:line="400" w:lineRule="exact"/>
        <w:rPr>
          <w:rFonts w:ascii="標楷體" w:eastAsia="標楷體" w:hAnsi="標楷體"/>
          <w:sz w:val="28"/>
          <w:szCs w:val="28"/>
        </w:rPr>
      </w:pPr>
    </w:p>
    <w:p w14:paraId="48E0E78D" w14:textId="77777777" w:rsidR="00BA7A29" w:rsidRDefault="00BA7A29" w:rsidP="00BA7A29">
      <w:pPr>
        <w:pStyle w:val="10"/>
        <w:spacing w:line="400" w:lineRule="exact"/>
        <w:ind w:right="425"/>
        <w:rPr>
          <w:rFonts w:ascii="標楷體" w:eastAsia="標楷體" w:hAnsi="標楷體"/>
          <w:sz w:val="22"/>
        </w:rPr>
      </w:pPr>
    </w:p>
    <w:p w14:paraId="771FE921" w14:textId="77777777" w:rsidR="00BA7A29" w:rsidRDefault="00BA7A29" w:rsidP="00BA7A29">
      <w:pPr>
        <w:pStyle w:val="10"/>
        <w:spacing w:line="400" w:lineRule="exact"/>
        <w:ind w:right="425"/>
        <w:rPr>
          <w:rFonts w:ascii="標楷體" w:eastAsia="標楷體" w:hAnsi="標楷體"/>
          <w:sz w:val="22"/>
        </w:rPr>
      </w:pPr>
    </w:p>
    <w:p w14:paraId="1E3FA02F" w14:textId="0D1DA42D" w:rsidR="00BA7A29" w:rsidRDefault="00AF4430" w:rsidP="00AF4430">
      <w:pPr>
        <w:pStyle w:val="10"/>
      </w:pPr>
      <w:r>
        <w:rPr>
          <w:rFonts w:ascii="標楷體" w:eastAsia="標楷體" w:hAnsi="標楷體"/>
          <w:sz w:val="32"/>
          <w:szCs w:val="32"/>
        </w:rPr>
        <w:t>中</w:t>
      </w:r>
      <w:r>
        <w:rPr>
          <w:rFonts w:ascii="標楷體" w:eastAsia="標楷體" w:hAnsi="標楷體" w:hint="eastAsia"/>
          <w:sz w:val="32"/>
          <w:szCs w:val="32"/>
        </w:rPr>
        <w:t xml:space="preserve">  </w:t>
      </w:r>
      <w:r>
        <w:rPr>
          <w:rFonts w:ascii="標楷體" w:eastAsia="標楷體" w:hAnsi="標楷體"/>
          <w:sz w:val="32"/>
          <w:szCs w:val="32"/>
        </w:rPr>
        <w:t>華</w:t>
      </w:r>
      <w:r>
        <w:rPr>
          <w:rFonts w:ascii="標楷體" w:eastAsia="標楷體" w:hAnsi="標楷體" w:hint="eastAsia"/>
          <w:sz w:val="32"/>
          <w:szCs w:val="32"/>
        </w:rPr>
        <w:t xml:space="preserve">  </w:t>
      </w:r>
      <w:r>
        <w:rPr>
          <w:rFonts w:ascii="標楷體" w:eastAsia="標楷體" w:hAnsi="標楷體"/>
          <w:sz w:val="32"/>
          <w:szCs w:val="32"/>
        </w:rPr>
        <w:t>民</w:t>
      </w:r>
      <w:r>
        <w:rPr>
          <w:rFonts w:ascii="標楷體" w:eastAsia="標楷體" w:hAnsi="標楷體" w:hint="eastAsia"/>
          <w:sz w:val="32"/>
          <w:szCs w:val="32"/>
        </w:rPr>
        <w:t xml:space="preserve">  </w:t>
      </w:r>
      <w:r>
        <w:rPr>
          <w:rFonts w:ascii="標楷體" w:eastAsia="標楷體" w:hAnsi="標楷體"/>
          <w:sz w:val="32"/>
          <w:szCs w:val="32"/>
        </w:rPr>
        <w:t xml:space="preserve">國    1 1 </w:t>
      </w:r>
      <w:r>
        <w:rPr>
          <w:rFonts w:ascii="標楷體" w:eastAsia="標楷體" w:hAnsi="標楷體" w:hint="eastAsia"/>
          <w:sz w:val="32"/>
          <w:szCs w:val="32"/>
        </w:rPr>
        <w:t>1</w:t>
      </w:r>
      <w:r>
        <w:rPr>
          <w:rFonts w:ascii="標楷體" w:eastAsia="標楷體" w:hAnsi="標楷體"/>
          <w:sz w:val="32"/>
          <w:szCs w:val="32"/>
        </w:rPr>
        <w:t xml:space="preserve">  年               月                日</w:t>
      </w:r>
    </w:p>
    <w:p w14:paraId="09F0F508" w14:textId="77777777" w:rsidR="00BA7A29" w:rsidRDefault="00BA7A29" w:rsidP="00AF4430">
      <w:pPr>
        <w:pStyle w:val="10"/>
        <w:tabs>
          <w:tab w:val="left" w:pos="5166"/>
        </w:tabs>
        <w:spacing w:line="500" w:lineRule="exact"/>
      </w:pPr>
      <w:r>
        <w:rPr>
          <w:rFonts w:ascii="標楷體" w:eastAsia="標楷體" w:hAnsi="標楷體"/>
          <w:b/>
          <w:bCs/>
          <w:sz w:val="28"/>
          <w:szCs w:val="28"/>
        </w:rPr>
        <w:t>註：每一位作者或指導教師各立書一份。</w:t>
      </w:r>
    </w:p>
    <w:p w14:paraId="7BF4F218" w14:textId="77777777" w:rsidR="00BA7A29" w:rsidRDefault="00BA7A29" w:rsidP="00BA7A29">
      <w:pPr>
        <w:pStyle w:val="10"/>
        <w:tabs>
          <w:tab w:val="left" w:pos="5166"/>
        </w:tabs>
        <w:spacing w:line="500" w:lineRule="exact"/>
      </w:pPr>
    </w:p>
    <w:p w14:paraId="3AF8A5F3" w14:textId="77777777" w:rsidR="00AF4430" w:rsidRDefault="00AF4430" w:rsidP="00AF4430">
      <w:pPr>
        <w:pStyle w:val="10"/>
      </w:pPr>
      <w:r>
        <w:rPr>
          <w:rFonts w:ascii="標楷體" w:eastAsia="標楷體" w:hAnsi="標楷體"/>
          <w:sz w:val="28"/>
          <w:szCs w:val="28"/>
        </w:rPr>
        <w:lastRenderedPageBreak/>
        <w:t>附件四之四</w:t>
      </w:r>
    </w:p>
    <w:p w14:paraId="3C23FD75" w14:textId="5C07C5EF" w:rsidR="00BA7A29" w:rsidRPr="00AF4430" w:rsidRDefault="00BA7A29" w:rsidP="00BA7A29">
      <w:pPr>
        <w:pStyle w:val="10"/>
        <w:tabs>
          <w:tab w:val="left" w:pos="5166"/>
        </w:tabs>
        <w:spacing w:line="500" w:lineRule="exact"/>
        <w:jc w:val="center"/>
        <w:rPr>
          <w:rFonts w:ascii="Book Antiqua" w:eastAsia="標楷體" w:hAnsi="Book Antiqua"/>
          <w:b/>
          <w:sz w:val="32"/>
          <w:szCs w:val="32"/>
        </w:rPr>
      </w:pPr>
      <w:r w:rsidRPr="00AF4430">
        <w:rPr>
          <w:rFonts w:ascii="Book Antiqua" w:eastAsia="標楷體" w:hAnsi="Book Antiqua"/>
          <w:b/>
          <w:sz w:val="32"/>
          <w:szCs w:val="32"/>
        </w:rPr>
        <w:t>授權同意</w:t>
      </w:r>
    </w:p>
    <w:p w14:paraId="4BBF3B3C" w14:textId="77777777" w:rsidR="00BA7A29" w:rsidRDefault="00BA7A29" w:rsidP="00BA7A29">
      <w:pPr>
        <w:pStyle w:val="10"/>
        <w:tabs>
          <w:tab w:val="left" w:pos="567"/>
          <w:tab w:val="left" w:pos="5166"/>
        </w:tabs>
        <w:snapToGrid w:val="0"/>
        <w:spacing w:before="100" w:after="100"/>
        <w:ind w:right="708"/>
        <w:jc w:val="both"/>
      </w:pPr>
      <w:r>
        <w:rPr>
          <w:rFonts w:ascii="Book Antiqua" w:eastAsia="標楷體" w:hAnsi="Book Antiqua"/>
          <w:sz w:val="32"/>
          <w:szCs w:val="32"/>
        </w:rPr>
        <w:t xml:space="preserve">  </w:t>
      </w:r>
      <w:r>
        <w:rPr>
          <w:rFonts w:ascii="Book Antiqua" w:eastAsia="標楷體" w:hAnsi="Book Antiqua"/>
          <w:sz w:val="32"/>
          <w:szCs w:val="32"/>
        </w:rPr>
        <w:t>一、授權內容：</w:t>
      </w:r>
    </w:p>
    <w:p w14:paraId="02503C73" w14:textId="2F781079" w:rsidR="00BA7A29" w:rsidRDefault="00BA7A29" w:rsidP="00BA7A29">
      <w:pPr>
        <w:pStyle w:val="10"/>
        <w:tabs>
          <w:tab w:val="left" w:pos="709"/>
          <w:tab w:val="left" w:pos="5166"/>
        </w:tabs>
        <w:snapToGrid w:val="0"/>
        <w:ind w:left="1272" w:right="566" w:firstLine="2"/>
        <w:jc w:val="both"/>
      </w:pPr>
      <w:r>
        <w:rPr>
          <w:rStyle w:val="13"/>
          <w:rFonts w:ascii="Book Antiqua" w:eastAsia="標楷體" w:hAnsi="Book Antiqua"/>
          <w:sz w:val="28"/>
          <w:szCs w:val="28"/>
        </w:rPr>
        <w:t>立書人參與</w:t>
      </w:r>
      <w:r>
        <w:rPr>
          <w:rStyle w:val="13"/>
          <w:rFonts w:ascii="標楷體" w:eastAsia="標楷體" w:hAnsi="標楷體"/>
          <w:sz w:val="28"/>
          <w:szCs w:val="28"/>
        </w:rPr>
        <w:t>｢</w:t>
      </w:r>
      <w:r>
        <w:rPr>
          <w:rStyle w:val="13"/>
          <w:rFonts w:ascii="Book Antiqua" w:eastAsia="標楷體" w:hAnsi="Book Antiqua"/>
          <w:sz w:val="28"/>
          <w:szCs w:val="28"/>
        </w:rPr>
        <w:t>第</w:t>
      </w:r>
      <w:r>
        <w:rPr>
          <w:rStyle w:val="13"/>
          <w:rFonts w:ascii="Book Antiqua" w:eastAsia="標楷體" w:hAnsi="Book Antiqua"/>
          <w:b/>
          <w:bCs/>
          <w:sz w:val="28"/>
          <w:szCs w:val="28"/>
        </w:rPr>
        <w:t>6</w:t>
      </w:r>
      <w:r w:rsidR="00AF4430">
        <w:rPr>
          <w:rStyle w:val="13"/>
          <w:rFonts w:ascii="Book Antiqua" w:eastAsia="標楷體" w:hAnsi="Book Antiqua" w:hint="eastAsia"/>
          <w:b/>
          <w:bCs/>
          <w:sz w:val="28"/>
          <w:szCs w:val="28"/>
        </w:rPr>
        <w:t>2</w:t>
      </w:r>
      <w:r>
        <w:rPr>
          <w:rStyle w:val="13"/>
          <w:rFonts w:ascii="Book Antiqua" w:eastAsia="標楷體" w:hAnsi="Book Antiqua"/>
          <w:sz w:val="28"/>
          <w:szCs w:val="28"/>
        </w:rPr>
        <w:t>屆國立暨縣</w:t>
      </w:r>
      <w:r>
        <w:rPr>
          <w:rStyle w:val="13"/>
          <w:rFonts w:ascii="Book Antiqua" w:eastAsia="標楷體" w:hAnsi="Book Antiqua"/>
          <w:b/>
          <w:bCs/>
          <w:sz w:val="28"/>
          <w:szCs w:val="28"/>
        </w:rPr>
        <w:t>(</w:t>
      </w:r>
      <w:r>
        <w:rPr>
          <w:rStyle w:val="13"/>
          <w:rFonts w:ascii="Book Antiqua" w:eastAsia="標楷體" w:hAnsi="Book Antiqua"/>
          <w:sz w:val="28"/>
          <w:szCs w:val="28"/>
        </w:rPr>
        <w:t>市</w:t>
      </w:r>
      <w:r>
        <w:rPr>
          <w:rStyle w:val="13"/>
          <w:rFonts w:ascii="Book Antiqua" w:eastAsia="標楷體" w:hAnsi="Book Antiqua"/>
          <w:b/>
          <w:bCs/>
          <w:sz w:val="28"/>
          <w:szCs w:val="28"/>
        </w:rPr>
        <w:t>)</w:t>
      </w:r>
      <w:r>
        <w:rPr>
          <w:rStyle w:val="13"/>
          <w:rFonts w:ascii="Book Antiqua" w:eastAsia="標楷體" w:hAnsi="Book Antiqua"/>
          <w:sz w:val="28"/>
          <w:szCs w:val="28"/>
        </w:rPr>
        <w:t>公私立高級中等學校分區科學展覽會</w:t>
      </w:r>
      <w:r>
        <w:rPr>
          <w:rStyle w:val="13"/>
          <w:rFonts w:ascii="標楷體" w:eastAsia="標楷體" w:hAnsi="標楷體"/>
          <w:sz w:val="28"/>
          <w:szCs w:val="28"/>
        </w:rPr>
        <w:t>｣，以下簽名立書著作人已徵得其他共同著作人同意，本屆報名競賽之作品，</w:t>
      </w:r>
      <w:r>
        <w:rPr>
          <w:rStyle w:val="13"/>
          <w:rFonts w:ascii="Book Antiqua" w:eastAsia="標楷體" w:hAnsi="Book Antiqua"/>
          <w:sz w:val="28"/>
          <w:szCs w:val="28"/>
        </w:rPr>
        <w:t>無償授權主辦單位</w:t>
      </w:r>
      <w:r>
        <w:rPr>
          <w:rStyle w:val="13"/>
          <w:rFonts w:ascii="標楷體" w:eastAsia="標楷體" w:hAnsi="標楷體"/>
          <w:sz w:val="28"/>
          <w:szCs w:val="28"/>
        </w:rPr>
        <w:t>｢教育部國民及學前教育署｣：</w:t>
      </w:r>
    </w:p>
    <w:p w14:paraId="5B2BBE79" w14:textId="77777777" w:rsidR="00BA7A29" w:rsidRDefault="00BA7A29" w:rsidP="00BA7A29">
      <w:pPr>
        <w:pStyle w:val="10"/>
        <w:tabs>
          <w:tab w:val="left" w:pos="709"/>
          <w:tab w:val="left" w:pos="5166"/>
        </w:tabs>
        <w:snapToGrid w:val="0"/>
        <w:ind w:left="1272" w:right="566" w:firstLine="2"/>
        <w:jc w:val="both"/>
        <w:rPr>
          <w:rFonts w:ascii="標楷體" w:eastAsia="標楷體" w:hAnsi="標楷體"/>
          <w:sz w:val="28"/>
          <w:szCs w:val="28"/>
        </w:rPr>
      </w:pPr>
    </w:p>
    <w:p w14:paraId="383718BA" w14:textId="77777777" w:rsidR="00BA7A29" w:rsidRDefault="00BA7A29" w:rsidP="00BA7A29">
      <w:pPr>
        <w:pStyle w:val="10"/>
        <w:tabs>
          <w:tab w:val="left" w:pos="709"/>
          <w:tab w:val="left" w:pos="5166"/>
        </w:tabs>
        <w:snapToGrid w:val="0"/>
        <w:ind w:left="1272" w:right="566" w:firstLine="2"/>
        <w:jc w:val="both"/>
      </w:pPr>
      <w:r>
        <w:rPr>
          <w:rStyle w:val="13"/>
          <w:rFonts w:ascii="標楷體" w:eastAsia="標楷體" w:hAnsi="標楷體"/>
          <w:sz w:val="28"/>
          <w:szCs w:val="28"/>
        </w:rPr>
        <w:t>1.得基於非營利之目的，不限時間與地域，</w:t>
      </w:r>
      <w:r>
        <w:rPr>
          <w:rStyle w:val="13"/>
          <w:rFonts w:ascii="Book Antiqua" w:eastAsia="標楷體" w:hAnsi="Book Antiqua"/>
          <w:sz w:val="28"/>
          <w:szCs w:val="28"/>
        </w:rPr>
        <w:t>進行紙本印刷</w:t>
      </w:r>
      <w:r>
        <w:rPr>
          <w:rStyle w:val="13"/>
          <w:rFonts w:ascii="新細明體" w:hAnsi="新細明體"/>
          <w:sz w:val="28"/>
          <w:szCs w:val="28"/>
        </w:rPr>
        <w:t>、</w:t>
      </w:r>
      <w:r>
        <w:rPr>
          <w:rStyle w:val="13"/>
          <w:rFonts w:ascii="Book Antiqua" w:eastAsia="標楷體" w:hAnsi="Book Antiqua"/>
          <w:sz w:val="28"/>
          <w:szCs w:val="28"/>
        </w:rPr>
        <w:t>宣傳</w:t>
      </w:r>
      <w:r>
        <w:rPr>
          <w:rStyle w:val="13"/>
          <w:rFonts w:ascii="新細明體" w:hAnsi="新細明體"/>
          <w:sz w:val="28"/>
          <w:szCs w:val="28"/>
        </w:rPr>
        <w:t>、</w:t>
      </w:r>
      <w:r>
        <w:rPr>
          <w:rStyle w:val="13"/>
          <w:rFonts w:ascii="Book Antiqua" w:eastAsia="標楷體" w:hAnsi="Book Antiqua"/>
          <w:sz w:val="28"/>
          <w:szCs w:val="28"/>
        </w:rPr>
        <w:t>展覽</w:t>
      </w:r>
      <w:r>
        <w:rPr>
          <w:rStyle w:val="13"/>
          <w:rFonts w:ascii="新細明體" w:hAnsi="新細明體"/>
          <w:sz w:val="28"/>
          <w:szCs w:val="28"/>
        </w:rPr>
        <w:t>、</w:t>
      </w:r>
      <w:r>
        <w:rPr>
          <w:rStyle w:val="13"/>
          <w:rFonts w:ascii="Book Antiqua" w:eastAsia="標楷體" w:hAnsi="Book Antiqua"/>
          <w:sz w:val="28"/>
          <w:szCs w:val="28"/>
        </w:rPr>
        <w:t>書籍發表</w:t>
      </w:r>
      <w:r>
        <w:rPr>
          <w:rStyle w:val="13"/>
          <w:rFonts w:ascii="新細明體" w:hAnsi="新細明體"/>
          <w:sz w:val="28"/>
          <w:szCs w:val="28"/>
        </w:rPr>
        <w:t>、</w:t>
      </w:r>
      <w:r>
        <w:rPr>
          <w:rStyle w:val="13"/>
          <w:rFonts w:ascii="Book Antiqua" w:eastAsia="標楷體" w:hAnsi="Book Antiqua"/>
          <w:sz w:val="28"/>
          <w:szCs w:val="28"/>
        </w:rPr>
        <w:t>數位化、重製等加值流程後收錄於資料庫，並以電子形式透過單機、網際網路、無線網路或其他公開傳輸方式，提供進行檢索、瀏覽、下載、傳輸、列印等</w:t>
      </w:r>
      <w:r>
        <w:rPr>
          <w:rStyle w:val="13"/>
          <w:rFonts w:ascii="標楷體" w:eastAsia="標楷體" w:hAnsi="標楷體"/>
          <w:sz w:val="28"/>
          <w:szCs w:val="28"/>
        </w:rPr>
        <w:t>。</w:t>
      </w:r>
    </w:p>
    <w:p w14:paraId="34BC7036" w14:textId="77777777" w:rsidR="00BA7A29" w:rsidRDefault="00BA7A29" w:rsidP="00BA7A29">
      <w:pPr>
        <w:pStyle w:val="10"/>
        <w:tabs>
          <w:tab w:val="left" w:pos="709"/>
          <w:tab w:val="left" w:pos="5166"/>
        </w:tabs>
        <w:snapToGrid w:val="0"/>
        <w:ind w:left="1272" w:right="566" w:firstLine="2"/>
        <w:jc w:val="both"/>
        <w:rPr>
          <w:rFonts w:ascii="標楷體" w:eastAsia="標楷體" w:hAnsi="標楷體"/>
          <w:sz w:val="28"/>
          <w:szCs w:val="28"/>
        </w:rPr>
      </w:pPr>
    </w:p>
    <w:p w14:paraId="3C299CE3" w14:textId="6B6BA9E8" w:rsidR="00BA7A29" w:rsidRDefault="00BA7A29" w:rsidP="00BA7A29">
      <w:pPr>
        <w:pStyle w:val="10"/>
        <w:tabs>
          <w:tab w:val="left" w:pos="709"/>
          <w:tab w:val="left" w:pos="5166"/>
        </w:tabs>
        <w:snapToGrid w:val="0"/>
        <w:ind w:left="1272" w:right="566" w:firstLine="2"/>
        <w:jc w:val="both"/>
      </w:pPr>
      <w:r>
        <w:rPr>
          <w:rStyle w:val="13"/>
          <w:rFonts w:ascii="標楷體" w:eastAsia="標楷體" w:hAnsi="標楷體"/>
          <w:sz w:val="28"/>
          <w:szCs w:val="28"/>
        </w:rPr>
        <w:t>2.</w:t>
      </w:r>
      <w:r>
        <w:rPr>
          <w:rStyle w:val="13"/>
          <w:rFonts w:ascii="Book Antiqua" w:eastAsia="標楷體" w:hAnsi="Book Antiqua"/>
          <w:sz w:val="28"/>
          <w:szCs w:val="28"/>
        </w:rPr>
        <w:t>得公開運用於</w:t>
      </w:r>
      <w:r>
        <w:rPr>
          <w:rStyle w:val="13"/>
          <w:rFonts w:ascii="標楷體" w:eastAsia="標楷體" w:hAnsi="標楷體"/>
          <w:sz w:val="28"/>
          <w:szCs w:val="28"/>
        </w:rPr>
        <w:t>｢</w:t>
      </w:r>
      <w:r>
        <w:rPr>
          <w:rStyle w:val="13"/>
          <w:rFonts w:ascii="Book Antiqua" w:eastAsia="標楷體" w:hAnsi="Book Antiqua"/>
          <w:sz w:val="28"/>
          <w:szCs w:val="28"/>
        </w:rPr>
        <w:t>第</w:t>
      </w:r>
      <w:r>
        <w:rPr>
          <w:rStyle w:val="13"/>
          <w:rFonts w:ascii="Book Antiqua" w:eastAsia="標楷體" w:hAnsi="Book Antiqua"/>
          <w:b/>
          <w:bCs/>
          <w:sz w:val="28"/>
          <w:szCs w:val="28"/>
        </w:rPr>
        <w:t>6</w:t>
      </w:r>
      <w:r w:rsidR="00F8527C">
        <w:rPr>
          <w:rStyle w:val="13"/>
          <w:rFonts w:ascii="Book Antiqua" w:eastAsia="標楷體" w:hAnsi="Book Antiqua" w:hint="eastAsia"/>
          <w:b/>
          <w:bCs/>
          <w:sz w:val="28"/>
          <w:szCs w:val="28"/>
        </w:rPr>
        <w:t>2</w:t>
      </w:r>
      <w:r>
        <w:rPr>
          <w:rStyle w:val="13"/>
          <w:rFonts w:ascii="Book Antiqua" w:eastAsia="標楷體" w:hAnsi="Book Antiqua"/>
          <w:sz w:val="28"/>
          <w:szCs w:val="28"/>
        </w:rPr>
        <w:t>屆國立暨縣</w:t>
      </w:r>
      <w:r>
        <w:rPr>
          <w:rStyle w:val="13"/>
          <w:rFonts w:ascii="Book Antiqua" w:eastAsia="標楷體" w:hAnsi="Book Antiqua"/>
          <w:b/>
          <w:bCs/>
          <w:sz w:val="28"/>
          <w:szCs w:val="28"/>
        </w:rPr>
        <w:t>(</w:t>
      </w:r>
      <w:r>
        <w:rPr>
          <w:rStyle w:val="13"/>
          <w:rFonts w:ascii="Book Antiqua" w:eastAsia="標楷體" w:hAnsi="Book Antiqua"/>
          <w:sz w:val="28"/>
          <w:szCs w:val="28"/>
        </w:rPr>
        <w:t>市</w:t>
      </w:r>
      <w:r>
        <w:rPr>
          <w:rStyle w:val="13"/>
          <w:rFonts w:ascii="Book Antiqua" w:eastAsia="標楷體" w:hAnsi="Book Antiqua"/>
          <w:b/>
          <w:bCs/>
          <w:sz w:val="28"/>
          <w:szCs w:val="28"/>
        </w:rPr>
        <w:t>)</w:t>
      </w:r>
      <w:r>
        <w:rPr>
          <w:rStyle w:val="13"/>
          <w:rFonts w:ascii="Book Antiqua" w:eastAsia="標楷體" w:hAnsi="Book Antiqua"/>
          <w:sz w:val="28"/>
          <w:szCs w:val="28"/>
        </w:rPr>
        <w:t>公私立高級中等學校分區科學展覽會</w:t>
      </w:r>
      <w:r>
        <w:rPr>
          <w:rStyle w:val="13"/>
          <w:rFonts w:ascii="標楷體" w:eastAsia="標楷體" w:hAnsi="標楷體"/>
          <w:sz w:val="28"/>
          <w:szCs w:val="28"/>
        </w:rPr>
        <w:t>｣活動</w:t>
      </w:r>
      <w:r>
        <w:rPr>
          <w:rStyle w:val="13"/>
          <w:rFonts w:ascii="Book Antiqua" w:eastAsia="標楷體" w:hAnsi="Book Antiqua"/>
          <w:sz w:val="28"/>
          <w:szCs w:val="28"/>
        </w:rPr>
        <w:t>期間所拍攝影像及影音紀錄。</w:t>
      </w:r>
    </w:p>
    <w:p w14:paraId="23747F11" w14:textId="77777777" w:rsidR="00BA7A29" w:rsidRDefault="00BA7A29" w:rsidP="00BA7A29">
      <w:pPr>
        <w:pStyle w:val="10"/>
        <w:tabs>
          <w:tab w:val="left" w:pos="0"/>
          <w:tab w:val="left" w:pos="5166"/>
        </w:tabs>
        <w:snapToGrid w:val="0"/>
        <w:spacing w:before="240" w:after="240"/>
        <w:jc w:val="both"/>
      </w:pPr>
      <w:r>
        <w:rPr>
          <w:rFonts w:ascii="Book Antiqua" w:eastAsia="標楷體" w:hAnsi="Book Antiqua"/>
          <w:sz w:val="32"/>
          <w:szCs w:val="32"/>
        </w:rPr>
        <w:t xml:space="preserve">  </w:t>
      </w:r>
      <w:r>
        <w:rPr>
          <w:rFonts w:ascii="Book Antiqua" w:eastAsia="標楷體" w:hAnsi="Book Antiqua"/>
          <w:sz w:val="32"/>
          <w:szCs w:val="32"/>
        </w:rPr>
        <w:t>二、著作權聲明：</w:t>
      </w:r>
    </w:p>
    <w:p w14:paraId="473B7768" w14:textId="77777777" w:rsidR="00BA7A29" w:rsidRDefault="00BA7A29" w:rsidP="00BA7A29">
      <w:pPr>
        <w:pStyle w:val="10"/>
        <w:tabs>
          <w:tab w:val="left" w:pos="851"/>
          <w:tab w:val="left" w:pos="5166"/>
        </w:tabs>
        <w:snapToGrid w:val="0"/>
        <w:ind w:left="993" w:right="566" w:firstLine="560"/>
        <w:jc w:val="both"/>
      </w:pPr>
      <w:r>
        <w:rPr>
          <w:rStyle w:val="13"/>
          <w:rFonts w:ascii="Book Antiqua" w:eastAsia="標楷體" w:hAnsi="Book Antiqua"/>
          <w:sz w:val="28"/>
          <w:szCs w:val="28"/>
        </w:rPr>
        <w:t>本授權書為非專屬授權，著作人仍擁有上述著作之著作權。立書人擔保本著作係著作人之原創性著作，有權依本授權書內容進行各項授權，且未侵害任何第三人之智慧財產權</w:t>
      </w:r>
      <w:r>
        <w:rPr>
          <w:rStyle w:val="13"/>
          <w:rFonts w:ascii="標楷體" w:eastAsia="標楷體" w:hAnsi="標楷體"/>
          <w:sz w:val="28"/>
          <w:szCs w:val="28"/>
        </w:rPr>
        <w:t>。</w:t>
      </w:r>
    </w:p>
    <w:p w14:paraId="4F60AE84" w14:textId="77777777" w:rsidR="00BA7A29" w:rsidRDefault="00BA7A29" w:rsidP="00BA7A29">
      <w:pPr>
        <w:pStyle w:val="10"/>
        <w:tabs>
          <w:tab w:val="left" w:pos="180"/>
          <w:tab w:val="left" w:pos="5166"/>
        </w:tabs>
        <w:snapToGrid w:val="0"/>
        <w:spacing w:before="100" w:after="100"/>
        <w:ind w:left="283"/>
        <w:jc w:val="both"/>
      </w:pPr>
      <w:r>
        <w:rPr>
          <w:rFonts w:ascii="標楷體" w:eastAsia="標楷體" w:hAnsi="標楷體"/>
          <w:sz w:val="32"/>
          <w:szCs w:val="32"/>
        </w:rPr>
        <w:t xml:space="preserve"> 此致</w:t>
      </w:r>
    </w:p>
    <w:p w14:paraId="4B13E0B5" w14:textId="77777777" w:rsidR="00BA7A29" w:rsidRDefault="00BA7A29" w:rsidP="00BA7A29">
      <w:pPr>
        <w:pStyle w:val="10"/>
        <w:tabs>
          <w:tab w:val="left" w:pos="180"/>
          <w:tab w:val="left" w:pos="5166"/>
        </w:tabs>
        <w:snapToGrid w:val="0"/>
        <w:spacing w:before="100" w:after="100"/>
        <w:ind w:left="283"/>
        <w:jc w:val="both"/>
      </w:pPr>
      <w:r>
        <w:rPr>
          <w:rStyle w:val="13"/>
          <w:rFonts w:ascii="標楷體" w:eastAsia="標楷體" w:hAnsi="標楷體"/>
          <w:sz w:val="32"/>
          <w:szCs w:val="32"/>
        </w:rPr>
        <w:t>教育部國民及學前教育署</w:t>
      </w:r>
    </w:p>
    <w:p w14:paraId="54A06907" w14:textId="77777777" w:rsidR="00BA7A29" w:rsidRDefault="00BA7A29" w:rsidP="00BA7A29">
      <w:pPr>
        <w:pStyle w:val="10"/>
        <w:tabs>
          <w:tab w:val="left" w:pos="1080"/>
          <w:tab w:val="left" w:pos="5166"/>
        </w:tabs>
        <w:snapToGrid w:val="0"/>
        <w:spacing w:before="240" w:line="500" w:lineRule="exact"/>
        <w:ind w:left="425"/>
        <w:jc w:val="both"/>
      </w:pPr>
      <w:r>
        <w:rPr>
          <w:rStyle w:val="13"/>
          <w:rFonts w:ascii="Book Antiqua" w:eastAsia="標楷體" w:hAnsi="Book Antiqua"/>
          <w:sz w:val="28"/>
          <w:szCs w:val="28"/>
        </w:rPr>
        <w:t>立書人</w:t>
      </w:r>
      <w:r>
        <w:rPr>
          <w:rStyle w:val="13"/>
          <w:rFonts w:ascii="Book Antiqua" w:eastAsia="標楷體" w:hAnsi="Book Antiqua"/>
          <w:sz w:val="28"/>
          <w:szCs w:val="28"/>
        </w:rPr>
        <w:t>(</w:t>
      </w:r>
      <w:r>
        <w:rPr>
          <w:rStyle w:val="13"/>
          <w:rFonts w:ascii="標楷體" w:eastAsia="標楷體" w:hAnsi="標楷體"/>
          <w:b/>
          <w:kern w:val="0"/>
          <w:sz w:val="28"/>
          <w:szCs w:val="28"/>
        </w:rPr>
        <w:t>第一作者</w:t>
      </w:r>
      <w:r>
        <w:rPr>
          <w:rStyle w:val="13"/>
          <w:rFonts w:ascii="Book Antiqua" w:eastAsia="標楷體" w:hAnsi="Book Antiqua"/>
          <w:sz w:val="28"/>
          <w:szCs w:val="28"/>
        </w:rPr>
        <w:t>)</w:t>
      </w:r>
      <w:r>
        <w:rPr>
          <w:rStyle w:val="13"/>
          <w:rFonts w:ascii="Book Antiqua" w:eastAsia="標楷體" w:hAnsi="Book Antiqua"/>
          <w:sz w:val="28"/>
          <w:szCs w:val="28"/>
        </w:rPr>
        <w:t>簽章：</w:t>
      </w:r>
      <w:r>
        <w:rPr>
          <w:rStyle w:val="13"/>
          <w:rFonts w:ascii="Book Antiqua" w:eastAsia="標楷體" w:hAnsi="Book Antiqua"/>
          <w:sz w:val="28"/>
          <w:szCs w:val="28"/>
        </w:rPr>
        <w:t xml:space="preserve"> </w:t>
      </w:r>
    </w:p>
    <w:p w14:paraId="28EA1340" w14:textId="77777777" w:rsidR="00BA7A29" w:rsidRDefault="00BA7A29" w:rsidP="00BA7A29">
      <w:pPr>
        <w:pStyle w:val="10"/>
        <w:tabs>
          <w:tab w:val="left" w:pos="1080"/>
          <w:tab w:val="left" w:pos="5166"/>
        </w:tabs>
        <w:snapToGrid w:val="0"/>
        <w:spacing w:line="500" w:lineRule="exact"/>
        <w:ind w:left="425"/>
      </w:pPr>
      <w:r>
        <w:rPr>
          <w:rFonts w:ascii="Book Antiqua" w:eastAsia="標楷體" w:hAnsi="Book Antiqua"/>
          <w:sz w:val="28"/>
          <w:szCs w:val="28"/>
        </w:rPr>
        <w:t>身分證字號：</w:t>
      </w:r>
      <w:r>
        <w:rPr>
          <w:rFonts w:ascii="Book Antiqua" w:eastAsia="標楷體" w:hAnsi="Book Antiqua"/>
          <w:sz w:val="28"/>
          <w:szCs w:val="28"/>
        </w:rPr>
        <w:t xml:space="preserve"> </w:t>
      </w:r>
    </w:p>
    <w:p w14:paraId="36F152B2" w14:textId="77777777" w:rsidR="00BA7A29" w:rsidRDefault="00BA7A29" w:rsidP="00BA7A29">
      <w:pPr>
        <w:pStyle w:val="10"/>
        <w:tabs>
          <w:tab w:val="left" w:pos="1080"/>
          <w:tab w:val="left" w:pos="5166"/>
        </w:tabs>
        <w:snapToGrid w:val="0"/>
        <w:spacing w:line="500" w:lineRule="exact"/>
        <w:ind w:left="425"/>
      </w:pPr>
      <w:r>
        <w:rPr>
          <w:rFonts w:ascii="Book Antiqua" w:eastAsia="標楷體" w:hAnsi="Book Antiqua"/>
          <w:sz w:val="28"/>
          <w:szCs w:val="28"/>
        </w:rPr>
        <w:t>通訊地址：</w:t>
      </w:r>
    </w:p>
    <w:p w14:paraId="62FE4556" w14:textId="77777777" w:rsidR="00BA7A29" w:rsidRDefault="00BA7A29" w:rsidP="00BA7A29">
      <w:pPr>
        <w:pStyle w:val="10"/>
        <w:tabs>
          <w:tab w:val="left" w:pos="1080"/>
          <w:tab w:val="left" w:pos="5166"/>
        </w:tabs>
        <w:snapToGrid w:val="0"/>
        <w:spacing w:line="500" w:lineRule="exact"/>
        <w:ind w:left="425"/>
        <w:rPr>
          <w:rFonts w:ascii="Book Antiqua" w:eastAsia="標楷體" w:hAnsi="Book Antiqua"/>
          <w:sz w:val="28"/>
          <w:szCs w:val="28"/>
        </w:rPr>
      </w:pPr>
    </w:p>
    <w:p w14:paraId="4FB6E9CE" w14:textId="77777777" w:rsidR="00BA7A29" w:rsidRDefault="00BA7A29" w:rsidP="00BA7A29">
      <w:pPr>
        <w:pStyle w:val="10"/>
        <w:tabs>
          <w:tab w:val="left" w:pos="1080"/>
          <w:tab w:val="left" w:pos="5166"/>
        </w:tabs>
        <w:snapToGrid w:val="0"/>
        <w:spacing w:line="500" w:lineRule="exact"/>
        <w:ind w:left="425"/>
      </w:pPr>
      <w:r>
        <w:rPr>
          <w:rStyle w:val="13"/>
          <w:rFonts w:ascii="Book Antiqua" w:eastAsia="標楷體" w:hAnsi="Book Antiqua"/>
          <w:sz w:val="28"/>
          <w:szCs w:val="28"/>
        </w:rPr>
        <w:t xml:space="preserve">  </w:t>
      </w:r>
      <w:r>
        <w:rPr>
          <w:rStyle w:val="13"/>
          <w:rFonts w:ascii="Book Antiqua" w:eastAsia="標楷體" w:hAnsi="Book Antiqua"/>
          <w:sz w:val="28"/>
          <w:szCs w:val="28"/>
        </w:rPr>
        <w:t>指導老師簽章</w:t>
      </w:r>
      <w:r>
        <w:rPr>
          <w:rStyle w:val="13"/>
          <w:rFonts w:ascii="標楷體" w:eastAsia="標楷體" w:hAnsi="標楷體"/>
          <w:sz w:val="28"/>
          <w:szCs w:val="28"/>
        </w:rPr>
        <w:t>：</w:t>
      </w:r>
      <w:r>
        <w:rPr>
          <w:rStyle w:val="13"/>
          <w:rFonts w:ascii="Book Antiqua" w:eastAsia="標楷體" w:hAnsi="Book Antiqua"/>
          <w:sz w:val="28"/>
          <w:szCs w:val="28"/>
        </w:rPr>
        <w:t xml:space="preserve">  </w:t>
      </w:r>
    </w:p>
    <w:p w14:paraId="37345D73" w14:textId="77777777" w:rsidR="00BA7A29" w:rsidRDefault="00BA7A29" w:rsidP="00BA7A29">
      <w:pPr>
        <w:pStyle w:val="10"/>
        <w:tabs>
          <w:tab w:val="left" w:pos="1080"/>
          <w:tab w:val="left" w:pos="5166"/>
        </w:tabs>
        <w:snapToGrid w:val="0"/>
        <w:spacing w:line="500" w:lineRule="exact"/>
        <w:ind w:left="425"/>
      </w:pPr>
      <w:r>
        <w:rPr>
          <w:rFonts w:ascii="Book Antiqua" w:eastAsia="標楷體" w:hAnsi="Book Antiqua"/>
          <w:sz w:val="28"/>
          <w:szCs w:val="28"/>
        </w:rPr>
        <w:t xml:space="preserve">  </w:t>
      </w:r>
      <w:r>
        <w:rPr>
          <w:rFonts w:ascii="Book Antiqua" w:eastAsia="標楷體" w:hAnsi="Book Antiqua"/>
          <w:sz w:val="28"/>
          <w:szCs w:val="28"/>
        </w:rPr>
        <w:t>身分證字號：</w:t>
      </w:r>
      <w:r>
        <w:rPr>
          <w:rFonts w:ascii="Book Antiqua" w:eastAsia="標楷體" w:hAnsi="Book Antiqua"/>
          <w:sz w:val="28"/>
          <w:szCs w:val="28"/>
        </w:rPr>
        <w:t xml:space="preserve"> </w:t>
      </w:r>
    </w:p>
    <w:p w14:paraId="6EF1E7E8" w14:textId="77777777" w:rsidR="00BA7A29" w:rsidRDefault="00BA7A29" w:rsidP="00BA7A29">
      <w:pPr>
        <w:pStyle w:val="10"/>
        <w:tabs>
          <w:tab w:val="left" w:pos="1080"/>
          <w:tab w:val="left" w:pos="5166"/>
        </w:tabs>
        <w:snapToGrid w:val="0"/>
        <w:spacing w:line="500" w:lineRule="exact"/>
        <w:ind w:left="425"/>
      </w:pPr>
      <w:r>
        <w:rPr>
          <w:rFonts w:ascii="Book Antiqua" w:eastAsia="標楷體" w:hAnsi="Book Antiqua"/>
          <w:sz w:val="28"/>
          <w:szCs w:val="28"/>
        </w:rPr>
        <w:t xml:space="preserve">  </w:t>
      </w:r>
      <w:r>
        <w:rPr>
          <w:rFonts w:ascii="Book Antiqua" w:eastAsia="標楷體" w:hAnsi="Book Antiqua"/>
          <w:sz w:val="28"/>
          <w:szCs w:val="28"/>
        </w:rPr>
        <w:t>通訊地址：</w:t>
      </w:r>
    </w:p>
    <w:p w14:paraId="515A9508" w14:textId="77777777" w:rsidR="00BA7A29" w:rsidRDefault="00BA7A29" w:rsidP="00BA7A29">
      <w:pPr>
        <w:pStyle w:val="10"/>
        <w:tabs>
          <w:tab w:val="left" w:pos="1080"/>
          <w:tab w:val="left" w:pos="5166"/>
        </w:tabs>
        <w:snapToGrid w:val="0"/>
        <w:spacing w:line="500" w:lineRule="exact"/>
        <w:jc w:val="both"/>
        <w:rPr>
          <w:rFonts w:ascii="Book Antiqua" w:eastAsia="標楷體" w:hAnsi="Book Antiqua"/>
          <w:sz w:val="28"/>
          <w:szCs w:val="28"/>
        </w:rPr>
      </w:pPr>
    </w:p>
    <w:p w14:paraId="66225588" w14:textId="77777777" w:rsidR="00AF4430" w:rsidRDefault="00AF4430" w:rsidP="00AF4430">
      <w:pPr>
        <w:pStyle w:val="10"/>
      </w:pPr>
      <w:r>
        <w:rPr>
          <w:rFonts w:ascii="標楷體" w:eastAsia="標楷體" w:hAnsi="標楷體"/>
          <w:sz w:val="32"/>
          <w:szCs w:val="32"/>
        </w:rPr>
        <w:t>中</w:t>
      </w:r>
      <w:r>
        <w:rPr>
          <w:rFonts w:ascii="標楷體" w:eastAsia="標楷體" w:hAnsi="標楷體" w:hint="eastAsia"/>
          <w:sz w:val="32"/>
          <w:szCs w:val="32"/>
        </w:rPr>
        <w:t xml:space="preserve">  </w:t>
      </w:r>
      <w:r>
        <w:rPr>
          <w:rFonts w:ascii="標楷體" w:eastAsia="標楷體" w:hAnsi="標楷體"/>
          <w:sz w:val="32"/>
          <w:szCs w:val="32"/>
        </w:rPr>
        <w:t>華</w:t>
      </w:r>
      <w:r>
        <w:rPr>
          <w:rFonts w:ascii="標楷體" w:eastAsia="標楷體" w:hAnsi="標楷體" w:hint="eastAsia"/>
          <w:sz w:val="32"/>
          <w:szCs w:val="32"/>
        </w:rPr>
        <w:t xml:space="preserve">  </w:t>
      </w:r>
      <w:r>
        <w:rPr>
          <w:rFonts w:ascii="標楷體" w:eastAsia="標楷體" w:hAnsi="標楷體"/>
          <w:sz w:val="32"/>
          <w:szCs w:val="32"/>
        </w:rPr>
        <w:t>民</w:t>
      </w:r>
      <w:r>
        <w:rPr>
          <w:rFonts w:ascii="標楷體" w:eastAsia="標楷體" w:hAnsi="標楷體" w:hint="eastAsia"/>
          <w:sz w:val="32"/>
          <w:szCs w:val="32"/>
        </w:rPr>
        <w:t xml:space="preserve">  </w:t>
      </w:r>
      <w:r>
        <w:rPr>
          <w:rFonts w:ascii="標楷體" w:eastAsia="標楷體" w:hAnsi="標楷體"/>
          <w:sz w:val="32"/>
          <w:szCs w:val="32"/>
        </w:rPr>
        <w:t xml:space="preserve">國    1 1 </w:t>
      </w:r>
      <w:r>
        <w:rPr>
          <w:rFonts w:ascii="標楷體" w:eastAsia="標楷體" w:hAnsi="標楷體" w:hint="eastAsia"/>
          <w:sz w:val="32"/>
          <w:szCs w:val="32"/>
        </w:rPr>
        <w:t>1</w:t>
      </w:r>
      <w:r>
        <w:rPr>
          <w:rFonts w:ascii="標楷體" w:eastAsia="標楷體" w:hAnsi="標楷體"/>
          <w:sz w:val="32"/>
          <w:szCs w:val="32"/>
        </w:rPr>
        <w:t xml:space="preserve">  年               月                日</w:t>
      </w:r>
    </w:p>
    <w:p w14:paraId="74089D91" w14:textId="77777777" w:rsidR="00BA7A29" w:rsidRDefault="00BA7A29" w:rsidP="00AF4430">
      <w:pPr>
        <w:pStyle w:val="10"/>
        <w:tabs>
          <w:tab w:val="left" w:pos="2550"/>
          <w:tab w:val="left" w:pos="10206"/>
        </w:tabs>
        <w:spacing w:line="400" w:lineRule="exact"/>
        <w:ind w:right="566"/>
      </w:pPr>
      <w:r>
        <w:rPr>
          <w:rFonts w:ascii="標楷體" w:eastAsia="標楷體" w:hAnsi="標楷體"/>
          <w:b/>
          <w:bCs/>
          <w:sz w:val="28"/>
          <w:szCs w:val="28"/>
        </w:rPr>
        <w:t>註：每一件作品請派第一作者代表立書人。</w:t>
      </w:r>
    </w:p>
    <w:p w14:paraId="6952C729" w14:textId="77777777" w:rsidR="00AF4430" w:rsidRDefault="00AF4430" w:rsidP="00AF4430">
      <w:pPr>
        <w:pStyle w:val="10"/>
        <w:rPr>
          <w:rStyle w:val="13"/>
          <w:rFonts w:ascii="標楷體" w:eastAsia="標楷體" w:hAnsi="標楷體" w:cs="標楷體"/>
          <w:color w:val="000000"/>
          <w:kern w:val="0"/>
          <w:position w:val="-1"/>
          <w:sz w:val="28"/>
          <w:szCs w:val="28"/>
        </w:rPr>
      </w:pPr>
      <w:r>
        <w:rPr>
          <w:rStyle w:val="13"/>
          <w:rFonts w:ascii="標楷體" w:eastAsia="標楷體" w:hAnsi="標楷體" w:cs="標楷體"/>
          <w:color w:val="000000"/>
          <w:kern w:val="0"/>
          <w:position w:val="-1"/>
          <w:sz w:val="28"/>
          <w:szCs w:val="28"/>
        </w:rPr>
        <w:br w:type="page"/>
      </w:r>
    </w:p>
    <w:p w14:paraId="38481E28" w14:textId="0BC0768F" w:rsidR="00BA7A29" w:rsidRPr="00AF4430" w:rsidRDefault="00AF4430" w:rsidP="00AF4430">
      <w:pPr>
        <w:pStyle w:val="10"/>
      </w:pPr>
      <w:r>
        <w:rPr>
          <w:rStyle w:val="13"/>
          <w:rFonts w:ascii="標楷體" w:eastAsia="標楷體" w:hAnsi="標楷體" w:cs="標楷體"/>
          <w:color w:val="000000"/>
          <w:kern w:val="0"/>
          <w:position w:val="-1"/>
          <w:sz w:val="28"/>
          <w:szCs w:val="28"/>
        </w:rPr>
        <w:lastRenderedPageBreak/>
        <w:t>附件五</w:t>
      </w:r>
    </w:p>
    <w:p w14:paraId="41B9C770" w14:textId="60C69FBC" w:rsidR="00BA7A29" w:rsidRDefault="00BA7A29" w:rsidP="00BA7A29">
      <w:pPr>
        <w:pStyle w:val="10"/>
        <w:spacing w:line="480" w:lineRule="exact"/>
        <w:jc w:val="center"/>
      </w:pPr>
      <w:r>
        <w:rPr>
          <w:noProof/>
        </w:rPr>
        <mc:AlternateContent>
          <mc:Choice Requires="wps">
            <w:drawing>
              <wp:anchor distT="0" distB="0" distL="0" distR="0" simplePos="0" relativeHeight="251663360" behindDoc="0" locked="0" layoutInCell="1" allowOverlap="1" wp14:anchorId="3384644C" wp14:editId="75E15210">
                <wp:simplePos x="0" y="0"/>
                <wp:positionH relativeFrom="column">
                  <wp:posOffset>5600700</wp:posOffset>
                </wp:positionH>
                <wp:positionV relativeFrom="paragraph">
                  <wp:posOffset>5080</wp:posOffset>
                </wp:positionV>
                <wp:extent cx="570865" cy="2623185"/>
                <wp:effectExtent l="0" t="4445" r="2540" b="127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2623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82097" w14:textId="77777777" w:rsidR="00D42593" w:rsidRDefault="00D42593" w:rsidP="00BA7A29">
                            <w:pPr>
                              <w:pStyle w:val="10"/>
                              <w:jc w:val="both"/>
                              <w:rPr>
                                <w:rFonts w:eastAsia="標楷體"/>
                                <w:sz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4644C" id="_x0000_t202" coordsize="21600,21600" o:spt="202" path="m,l,21600r21600,l21600,xe">
                <v:stroke joinstyle="miter"/>
                <v:path gradientshapeok="t" o:connecttype="rect"/>
              </v:shapetype>
              <v:shape id="文字方塊 16" o:spid="_x0000_s1026" type="#_x0000_t202" style="position:absolute;left:0;text-align:left;margin-left:441pt;margin-top:.4pt;width:44.95pt;height:206.5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" stroked="f">
                <v:textbox style="layout-flow:vertical-ideographic">
                  <w:txbxContent>
                    <w:p w14:paraId="4A382097" w14:textId="77777777" w:rsidR="00D42593" w:rsidRDefault="00D42593" w:rsidP="00BA7A29">
                      <w:pPr>
                        <w:pStyle w:val="10"/>
                        <w:jc w:val="both"/>
                        <w:rPr>
                          <w:rFonts w:eastAsia="標楷體"/>
                          <w:sz w:val="28"/>
                        </w:rPr>
                      </w:pPr>
                    </w:p>
                  </w:txbxContent>
                </v:textbox>
              </v:shape>
            </w:pict>
          </mc:Fallback>
        </mc:AlternateContent>
      </w:r>
      <w:r>
        <w:rPr>
          <w:rStyle w:val="13"/>
          <w:rFonts w:eastAsia="標楷體"/>
          <w:sz w:val="40"/>
        </w:rPr>
        <w:t>中華民國第</w:t>
      </w:r>
      <w:r>
        <w:rPr>
          <w:rStyle w:val="13"/>
          <w:rFonts w:eastAsia="標楷體"/>
          <w:sz w:val="40"/>
        </w:rPr>
        <w:t>6</w:t>
      </w:r>
      <w:r w:rsidR="00AF4430">
        <w:rPr>
          <w:rStyle w:val="13"/>
          <w:rFonts w:eastAsia="標楷體" w:hint="eastAsia"/>
          <w:sz w:val="40"/>
        </w:rPr>
        <w:t>2</w:t>
      </w:r>
      <w:r>
        <w:rPr>
          <w:rStyle w:val="13"/>
          <w:rFonts w:eastAsia="標楷體"/>
          <w:sz w:val="40"/>
        </w:rPr>
        <w:t>屆中小學科學展覽會</w:t>
      </w:r>
    </w:p>
    <w:p w14:paraId="0F24E48A" w14:textId="77777777" w:rsidR="00BA7A29" w:rsidRDefault="00BA7A29" w:rsidP="00BA7A29">
      <w:pPr>
        <w:pStyle w:val="10"/>
        <w:spacing w:line="480" w:lineRule="exact"/>
        <w:jc w:val="center"/>
      </w:pPr>
      <w:r>
        <w:rPr>
          <w:rFonts w:eastAsia="標楷體"/>
          <w:sz w:val="40"/>
        </w:rPr>
        <w:t>作品說明書</w:t>
      </w:r>
    </w:p>
    <w:p w14:paraId="1560353D" w14:textId="77777777" w:rsidR="00BA7A29" w:rsidRDefault="00BA7A29" w:rsidP="00BA7A29">
      <w:pPr>
        <w:pStyle w:val="10"/>
        <w:spacing w:line="480" w:lineRule="exact"/>
        <w:jc w:val="both"/>
        <w:rPr>
          <w:rFonts w:eastAsia="標楷體"/>
          <w:sz w:val="32"/>
        </w:rPr>
      </w:pPr>
    </w:p>
    <w:p w14:paraId="26E713FE" w14:textId="77777777" w:rsidR="00BA7A29" w:rsidRDefault="00BA7A29" w:rsidP="00BA7A29">
      <w:pPr>
        <w:pStyle w:val="10"/>
        <w:spacing w:line="480" w:lineRule="exact"/>
        <w:jc w:val="both"/>
      </w:pPr>
      <w:r>
        <w:rPr>
          <w:rFonts w:eastAsia="標楷體"/>
          <w:sz w:val="32"/>
        </w:rPr>
        <w:t>科　　別：</w:t>
      </w:r>
    </w:p>
    <w:p w14:paraId="09F6BEE9" w14:textId="77777777" w:rsidR="00BA7A29" w:rsidRDefault="00BA7A29" w:rsidP="00BA7A29">
      <w:pPr>
        <w:pStyle w:val="10"/>
        <w:spacing w:line="480" w:lineRule="exact"/>
        <w:jc w:val="both"/>
      </w:pPr>
      <w:r>
        <w:rPr>
          <w:rFonts w:eastAsia="標楷體"/>
          <w:sz w:val="32"/>
        </w:rPr>
        <w:t>組　　別：高級中等學校組</w:t>
      </w:r>
    </w:p>
    <w:p w14:paraId="5A0696A2" w14:textId="77777777" w:rsidR="00BA7A29" w:rsidRDefault="00BA7A29" w:rsidP="00BA7A29">
      <w:pPr>
        <w:pStyle w:val="10"/>
        <w:spacing w:line="480" w:lineRule="exact"/>
        <w:jc w:val="both"/>
      </w:pPr>
      <w:r>
        <w:rPr>
          <w:rFonts w:eastAsia="標楷體"/>
          <w:sz w:val="32"/>
        </w:rPr>
        <w:t>作品名稱：</w:t>
      </w:r>
    </w:p>
    <w:p w14:paraId="49CDA236" w14:textId="77777777" w:rsidR="00BA7A29" w:rsidRDefault="00BA7A29" w:rsidP="00BA7A29">
      <w:pPr>
        <w:pStyle w:val="10"/>
        <w:spacing w:line="480" w:lineRule="exact"/>
        <w:jc w:val="both"/>
      </w:pPr>
      <w:r>
        <w:rPr>
          <w:rFonts w:eastAsia="標楷體"/>
          <w:sz w:val="32"/>
        </w:rPr>
        <w:t>關鍵詞：　　　　、　　　　、　　　　（最多</w:t>
      </w:r>
      <w:r>
        <w:rPr>
          <w:rFonts w:eastAsia="標楷體"/>
          <w:sz w:val="32"/>
        </w:rPr>
        <w:t>3</w:t>
      </w:r>
      <w:r>
        <w:rPr>
          <w:rFonts w:eastAsia="標楷體"/>
          <w:sz w:val="32"/>
        </w:rPr>
        <w:t>個）</w:t>
      </w:r>
    </w:p>
    <w:p w14:paraId="70D4D7E4" w14:textId="77777777" w:rsidR="00BA7A29" w:rsidRDefault="00BA7A29" w:rsidP="00BA7A29">
      <w:pPr>
        <w:pStyle w:val="10"/>
        <w:spacing w:line="480" w:lineRule="exact"/>
        <w:jc w:val="both"/>
        <w:rPr>
          <w:rFonts w:eastAsia="標楷體"/>
          <w:sz w:val="32"/>
        </w:rPr>
      </w:pPr>
    </w:p>
    <w:p w14:paraId="306B43B5" w14:textId="77777777" w:rsidR="00BA7A29" w:rsidRDefault="00BA7A29" w:rsidP="00BA7A29">
      <w:pPr>
        <w:pStyle w:val="10"/>
        <w:spacing w:line="480" w:lineRule="exact"/>
        <w:jc w:val="both"/>
        <w:rPr>
          <w:rFonts w:eastAsia="標楷體"/>
          <w:sz w:val="32"/>
        </w:rPr>
      </w:pPr>
    </w:p>
    <w:p w14:paraId="1E115697" w14:textId="77777777" w:rsidR="00BA7A29" w:rsidRDefault="00BA7A29" w:rsidP="00BA7A29">
      <w:pPr>
        <w:pStyle w:val="10"/>
        <w:spacing w:line="480" w:lineRule="exact"/>
        <w:jc w:val="both"/>
      </w:pPr>
      <w:r>
        <w:rPr>
          <w:rStyle w:val="13"/>
          <w:rFonts w:eastAsia="標楷體"/>
          <w:sz w:val="32"/>
        </w:rPr>
        <w:t>編號：</w:t>
      </w:r>
    </w:p>
    <w:p w14:paraId="1A339E8C" w14:textId="77777777" w:rsidR="00BA7A29" w:rsidRDefault="00BA7A29" w:rsidP="00BA7A29">
      <w:pPr>
        <w:pStyle w:val="10"/>
        <w:spacing w:line="480" w:lineRule="exact"/>
        <w:jc w:val="both"/>
        <w:rPr>
          <w:rFonts w:eastAsia="標楷體"/>
          <w:sz w:val="28"/>
        </w:rPr>
      </w:pPr>
    </w:p>
    <w:p w14:paraId="49562378" w14:textId="77777777" w:rsidR="00BA7A29" w:rsidRDefault="00BA7A29" w:rsidP="00BA7A29">
      <w:pPr>
        <w:pStyle w:val="10"/>
        <w:spacing w:line="480" w:lineRule="exact"/>
        <w:jc w:val="both"/>
        <w:rPr>
          <w:rFonts w:eastAsia="標楷體"/>
        </w:rPr>
      </w:pPr>
    </w:p>
    <w:p w14:paraId="089B9ECB" w14:textId="77777777" w:rsidR="00BA7A29" w:rsidRDefault="00BA7A29" w:rsidP="00BA7A29">
      <w:pPr>
        <w:pStyle w:val="10"/>
        <w:spacing w:line="480" w:lineRule="exact"/>
        <w:jc w:val="both"/>
      </w:pPr>
      <w:r>
        <w:rPr>
          <w:rFonts w:eastAsia="標楷體"/>
        </w:rPr>
        <w:t>製作說明：</w:t>
      </w:r>
    </w:p>
    <w:p w14:paraId="5527904F" w14:textId="77777777" w:rsidR="00BA7A29" w:rsidRDefault="00BA7A29" w:rsidP="00BA7A29">
      <w:pPr>
        <w:pStyle w:val="10"/>
        <w:spacing w:line="480" w:lineRule="exact"/>
        <w:jc w:val="both"/>
      </w:pPr>
      <w:r>
        <w:rPr>
          <w:rFonts w:eastAsia="標楷體"/>
        </w:rPr>
        <w:t>1.</w:t>
      </w:r>
      <w:r>
        <w:rPr>
          <w:rFonts w:eastAsia="標楷體"/>
        </w:rPr>
        <w:t>說明書封面僅寫科別、組別、作品名稱及關鍵詞。</w:t>
      </w:r>
    </w:p>
    <w:p w14:paraId="69D81A3D" w14:textId="77777777" w:rsidR="00BA7A29" w:rsidRDefault="00BA7A29" w:rsidP="00BA7A29">
      <w:pPr>
        <w:pStyle w:val="10"/>
        <w:spacing w:line="480" w:lineRule="exact"/>
        <w:jc w:val="both"/>
      </w:pPr>
      <w:r>
        <w:rPr>
          <w:rStyle w:val="13"/>
          <w:rFonts w:eastAsia="標楷體"/>
        </w:rPr>
        <w:t>2.</w:t>
      </w:r>
      <w:r>
        <w:rPr>
          <w:rStyle w:val="13"/>
          <w:rFonts w:eastAsia="標楷體"/>
        </w:rPr>
        <w:t>封面編排由參展作者自行設計。</w:t>
      </w:r>
    </w:p>
    <w:p w14:paraId="68FDA31C" w14:textId="77777777" w:rsidR="00AF4430" w:rsidRDefault="00AF4430" w:rsidP="00AF4430">
      <w:pPr>
        <w:pStyle w:val="10"/>
        <w:rPr>
          <w:rStyle w:val="13"/>
          <w:rFonts w:ascii="標楷體" w:eastAsia="標楷體" w:hAnsi="標楷體" w:cs="標楷體"/>
          <w:color w:val="000000"/>
          <w:kern w:val="0"/>
          <w:position w:val="-1"/>
          <w:sz w:val="28"/>
          <w:szCs w:val="28"/>
        </w:rPr>
      </w:pPr>
      <w:r>
        <w:rPr>
          <w:rStyle w:val="13"/>
          <w:rFonts w:ascii="標楷體" w:eastAsia="標楷體" w:hAnsi="標楷體" w:cs="標楷體"/>
          <w:color w:val="000000"/>
          <w:kern w:val="0"/>
          <w:position w:val="-1"/>
          <w:sz w:val="28"/>
          <w:szCs w:val="28"/>
        </w:rPr>
        <w:br w:type="page"/>
      </w:r>
    </w:p>
    <w:p w14:paraId="3E4E0A6F" w14:textId="6FCF89A3" w:rsidR="00AF4430" w:rsidRDefault="00AF4430" w:rsidP="00AF4430">
      <w:pPr>
        <w:pStyle w:val="10"/>
        <w:rPr>
          <w:rStyle w:val="13"/>
          <w:rFonts w:ascii="標楷體" w:eastAsia="標楷體" w:hAnsi="標楷體" w:cs="標楷體"/>
          <w:color w:val="000000"/>
          <w:kern w:val="0"/>
          <w:position w:val="-1"/>
          <w:sz w:val="28"/>
          <w:szCs w:val="28"/>
        </w:rPr>
      </w:pPr>
      <w:r>
        <w:rPr>
          <w:rStyle w:val="13"/>
          <w:rFonts w:ascii="標楷體" w:eastAsia="標楷體" w:hAnsi="標楷體" w:cs="標楷體"/>
          <w:color w:val="000000"/>
          <w:kern w:val="0"/>
          <w:position w:val="-1"/>
          <w:sz w:val="28"/>
          <w:szCs w:val="28"/>
        </w:rPr>
        <w:lastRenderedPageBreak/>
        <w:t>附件六</w:t>
      </w:r>
    </w:p>
    <w:p w14:paraId="59DE8DA4" w14:textId="77777777" w:rsidR="00AF4430" w:rsidRDefault="00AF4430" w:rsidP="00AF4430">
      <w:pPr>
        <w:pStyle w:val="10"/>
        <w:ind w:leftChars="200" w:left="480"/>
      </w:pPr>
      <w:r>
        <w:rPr>
          <w:rFonts w:hint="eastAsia"/>
        </w:rPr>
        <w:t>作品名</w:t>
      </w:r>
    </w:p>
    <w:p w14:paraId="49ECA3F2" w14:textId="77777777" w:rsidR="00AF4430" w:rsidRPr="00AF4430" w:rsidRDefault="00AF4430" w:rsidP="00AF4430">
      <w:pPr>
        <w:pStyle w:val="10"/>
        <w:ind w:leftChars="200" w:left="480"/>
        <w:rPr>
          <w:rFonts w:ascii="標楷體" w:eastAsia="標楷體" w:hAnsi="標楷體"/>
          <w:sz w:val="28"/>
        </w:rPr>
      </w:pPr>
      <w:r w:rsidRPr="00AF4430">
        <w:rPr>
          <w:rFonts w:ascii="標楷體" w:eastAsia="標楷體" w:hAnsi="標楷體" w:hint="eastAsia"/>
          <w:sz w:val="28"/>
        </w:rPr>
        <w:t>摘要（300字以內含標點符號）</w:t>
      </w:r>
    </w:p>
    <w:p w14:paraId="29FA75F2" w14:textId="77777777" w:rsidR="00AF4430" w:rsidRDefault="00AF4430" w:rsidP="00AF4430">
      <w:pPr>
        <w:pStyle w:val="10"/>
        <w:ind w:leftChars="200" w:left="480"/>
        <w:rPr>
          <w:rFonts w:ascii="標楷體" w:eastAsia="標楷體" w:hAnsi="標楷體"/>
          <w:sz w:val="28"/>
        </w:rPr>
      </w:pPr>
      <w:r w:rsidRPr="00AF4430">
        <w:rPr>
          <w:rFonts w:ascii="標楷體" w:eastAsia="標楷體" w:hAnsi="標楷體" w:hint="eastAsia"/>
          <w:sz w:val="28"/>
        </w:rPr>
        <w:t>壹、前言(含研究動機、目的、文獻回顧)</w:t>
      </w:r>
    </w:p>
    <w:p w14:paraId="21418F7F" w14:textId="6E66BDC6" w:rsidR="00AF4430" w:rsidRPr="00AF4430" w:rsidRDefault="00AF4430" w:rsidP="00AF4430">
      <w:pPr>
        <w:pStyle w:val="10"/>
        <w:ind w:leftChars="200" w:left="480"/>
        <w:rPr>
          <w:rFonts w:ascii="標楷體" w:eastAsia="標楷體" w:hAnsi="標楷體"/>
          <w:sz w:val="28"/>
        </w:rPr>
      </w:pPr>
      <w:r w:rsidRPr="00AF4430">
        <w:rPr>
          <w:rFonts w:ascii="標楷體" w:eastAsia="標楷體" w:hAnsi="標楷體" w:hint="eastAsia"/>
          <w:sz w:val="28"/>
        </w:rPr>
        <w:t>貳、研究設備及器材</w:t>
      </w:r>
    </w:p>
    <w:p w14:paraId="6B2ABCFF" w14:textId="3ED83368" w:rsidR="00AF4430" w:rsidRPr="00AF4430" w:rsidRDefault="00AF4430" w:rsidP="00AF4430">
      <w:pPr>
        <w:pStyle w:val="10"/>
        <w:ind w:leftChars="200" w:left="480"/>
        <w:rPr>
          <w:rFonts w:ascii="標楷體" w:eastAsia="標楷體" w:hAnsi="標楷體"/>
          <w:sz w:val="28"/>
        </w:rPr>
      </w:pPr>
      <w:r w:rsidRPr="00AF4430">
        <w:rPr>
          <w:rFonts w:ascii="標楷體" w:eastAsia="標楷體" w:hAnsi="標楷體" w:hint="eastAsia"/>
          <w:sz w:val="28"/>
        </w:rPr>
        <w:t>參、研究過程或方法</w:t>
      </w:r>
    </w:p>
    <w:p w14:paraId="61A175E0" w14:textId="15DF73A4" w:rsidR="00AF4430" w:rsidRPr="00AF4430" w:rsidRDefault="00AF4430" w:rsidP="00AF4430">
      <w:pPr>
        <w:pStyle w:val="10"/>
        <w:ind w:leftChars="200" w:left="480"/>
        <w:rPr>
          <w:rFonts w:ascii="標楷體" w:eastAsia="標楷體" w:hAnsi="標楷體"/>
          <w:sz w:val="28"/>
        </w:rPr>
      </w:pPr>
      <w:r w:rsidRPr="00AF4430">
        <w:rPr>
          <w:rFonts w:ascii="標楷體" w:eastAsia="標楷體" w:hAnsi="標楷體" w:hint="eastAsia"/>
          <w:sz w:val="28"/>
        </w:rPr>
        <w:t>肆、研究結果</w:t>
      </w:r>
    </w:p>
    <w:p w14:paraId="0A33FA4E" w14:textId="5DFEA289" w:rsidR="00AF4430" w:rsidRPr="00AF4430" w:rsidRDefault="00AF4430" w:rsidP="00AF4430">
      <w:pPr>
        <w:pStyle w:val="10"/>
        <w:ind w:leftChars="200" w:left="480"/>
        <w:rPr>
          <w:rFonts w:ascii="標楷體" w:eastAsia="標楷體" w:hAnsi="標楷體"/>
          <w:sz w:val="28"/>
        </w:rPr>
      </w:pPr>
      <w:r w:rsidRPr="00AF4430">
        <w:rPr>
          <w:rFonts w:ascii="標楷體" w:eastAsia="標楷體" w:hAnsi="標楷體" w:hint="eastAsia"/>
          <w:sz w:val="28"/>
        </w:rPr>
        <w:t>伍、討論</w:t>
      </w:r>
    </w:p>
    <w:p w14:paraId="07163358" w14:textId="124492C7" w:rsidR="00AF4430" w:rsidRPr="00AF4430" w:rsidRDefault="00AF4430" w:rsidP="00AF4430">
      <w:pPr>
        <w:pStyle w:val="10"/>
        <w:ind w:leftChars="200" w:left="480"/>
        <w:rPr>
          <w:rFonts w:ascii="標楷體" w:eastAsia="標楷體" w:hAnsi="標楷體"/>
          <w:sz w:val="28"/>
        </w:rPr>
      </w:pPr>
      <w:r w:rsidRPr="00AF4430">
        <w:rPr>
          <w:rFonts w:ascii="標楷體" w:eastAsia="標楷體" w:hAnsi="標楷體" w:hint="eastAsia"/>
          <w:sz w:val="28"/>
        </w:rPr>
        <w:t>陸、結論</w:t>
      </w:r>
    </w:p>
    <w:p w14:paraId="79BC6280" w14:textId="01FFC497" w:rsidR="00AF4430" w:rsidRPr="00AF4430" w:rsidRDefault="00AF4430" w:rsidP="00AF4430">
      <w:pPr>
        <w:pStyle w:val="10"/>
        <w:ind w:leftChars="200" w:left="480"/>
        <w:rPr>
          <w:rFonts w:ascii="標楷體" w:eastAsia="標楷體" w:hAnsi="標楷體"/>
          <w:sz w:val="28"/>
        </w:rPr>
      </w:pPr>
      <w:r w:rsidRPr="00AF4430">
        <w:rPr>
          <w:rFonts w:ascii="標楷體" w:eastAsia="標楷體" w:hAnsi="標楷體" w:hint="eastAsia"/>
          <w:sz w:val="28"/>
        </w:rPr>
        <w:t>柒、參考資料及其他</w:t>
      </w:r>
    </w:p>
    <w:p w14:paraId="4B1BB6CB" w14:textId="56FD35C7" w:rsidR="00AF4430" w:rsidRDefault="00AF4430" w:rsidP="00AF4430">
      <w:pPr>
        <w:pStyle w:val="10"/>
        <w:ind w:leftChars="200" w:left="480"/>
      </w:pPr>
    </w:p>
    <w:p w14:paraId="014071FA" w14:textId="77777777" w:rsidR="00AF4430" w:rsidRDefault="00AF4430" w:rsidP="00AF4430">
      <w:pPr>
        <w:pStyle w:val="10"/>
      </w:pPr>
    </w:p>
    <w:p w14:paraId="20612A56" w14:textId="47907621" w:rsidR="00AF4430" w:rsidRPr="00AF4430" w:rsidRDefault="00AF4430" w:rsidP="00AF4430">
      <w:pPr>
        <w:pStyle w:val="10"/>
        <w:rPr>
          <w:rFonts w:ascii="標楷體" w:eastAsia="標楷體" w:hAnsi="標楷體"/>
          <w:sz w:val="28"/>
        </w:rPr>
      </w:pPr>
      <w:r>
        <w:rPr>
          <w:rFonts w:ascii="標楷體" w:eastAsia="標楷體" w:hAnsi="標楷體" w:hint="eastAsia"/>
          <w:sz w:val="28"/>
        </w:rPr>
        <w:t xml:space="preserve"> </w:t>
      </w:r>
      <w:r w:rsidRPr="00AF4430">
        <w:rPr>
          <w:rFonts w:ascii="標楷體" w:eastAsia="標楷體" w:hAnsi="標楷體" w:hint="eastAsia"/>
          <w:sz w:val="28"/>
        </w:rPr>
        <w:t>※書寫說明：</w:t>
      </w:r>
    </w:p>
    <w:p w14:paraId="4AA1E6A8" w14:textId="77777777" w:rsidR="00AF4430" w:rsidRPr="00AF4430" w:rsidRDefault="00AF4430" w:rsidP="00AF4430">
      <w:pPr>
        <w:pStyle w:val="10"/>
        <w:ind w:left="240" w:hangingChars="100" w:hanging="240"/>
        <w:rPr>
          <w:rFonts w:ascii="標楷體" w:eastAsia="標楷體" w:hAnsi="標楷體"/>
        </w:rPr>
      </w:pPr>
      <w:r w:rsidRPr="00AF4430">
        <w:rPr>
          <w:rFonts w:ascii="標楷體" w:eastAsia="標楷體" w:hAnsi="標楷體" w:hint="eastAsia"/>
        </w:rPr>
        <w:t>1.作品說明書一律以A4大小紙張由左至右打字印刷（或正楷書寫影印）並裝訂成冊。</w:t>
      </w:r>
    </w:p>
    <w:p w14:paraId="401A8FF6" w14:textId="77777777" w:rsidR="00AF4430" w:rsidRPr="00AF4430" w:rsidRDefault="00AF4430" w:rsidP="00AF4430">
      <w:pPr>
        <w:pStyle w:val="10"/>
        <w:ind w:left="240" w:hangingChars="100" w:hanging="240"/>
        <w:rPr>
          <w:rFonts w:ascii="標楷體" w:eastAsia="標楷體" w:hAnsi="標楷體"/>
        </w:rPr>
      </w:pPr>
      <w:r w:rsidRPr="00AF4430">
        <w:rPr>
          <w:rFonts w:ascii="標楷體" w:eastAsia="標楷體" w:hAnsi="標楷體" w:hint="eastAsia"/>
        </w:rPr>
        <w:t>2.作品說明書內容總頁數以30頁為限（不含封面、封底及目錄）。</w:t>
      </w:r>
    </w:p>
    <w:p w14:paraId="5611B91E" w14:textId="77777777" w:rsidR="00AF4430" w:rsidRPr="00AF4430" w:rsidRDefault="00AF4430" w:rsidP="00AF4430">
      <w:pPr>
        <w:pStyle w:val="10"/>
        <w:ind w:left="240" w:hangingChars="100" w:hanging="240"/>
        <w:rPr>
          <w:rFonts w:ascii="標楷體" w:eastAsia="標楷體" w:hAnsi="標楷體"/>
        </w:rPr>
      </w:pPr>
      <w:r w:rsidRPr="00AF4430">
        <w:rPr>
          <w:rFonts w:ascii="標楷體" w:eastAsia="標楷體" w:hAnsi="標楷體" w:hint="eastAsia"/>
        </w:rPr>
        <w:t>3.內容使用標題次序為壹、一、（一）、１、（１）。</w:t>
      </w:r>
    </w:p>
    <w:p w14:paraId="00F78B32" w14:textId="77777777" w:rsidR="00AF4430" w:rsidRPr="00AF4430" w:rsidRDefault="00AF4430" w:rsidP="00AF4430">
      <w:pPr>
        <w:pStyle w:val="10"/>
        <w:ind w:left="240" w:hangingChars="100" w:hanging="240"/>
        <w:rPr>
          <w:rFonts w:ascii="標楷體" w:eastAsia="標楷體" w:hAnsi="標楷體"/>
        </w:rPr>
      </w:pPr>
      <w:r w:rsidRPr="00AF4430">
        <w:rPr>
          <w:rFonts w:ascii="標楷體" w:eastAsia="標楷體" w:hAnsi="標楷體" w:hint="eastAsia"/>
        </w:rPr>
        <w:t>4.研究動機內容應包括作品與教材相關性（教學單元）之說明。</w:t>
      </w:r>
    </w:p>
    <w:p w14:paraId="33A3A1BB" w14:textId="77777777" w:rsidR="00AF4430" w:rsidRPr="00AF4430" w:rsidRDefault="00AF4430" w:rsidP="00AF4430">
      <w:pPr>
        <w:pStyle w:val="10"/>
        <w:ind w:left="240" w:hangingChars="100" w:hanging="240"/>
        <w:rPr>
          <w:rFonts w:ascii="標楷體" w:eastAsia="標楷體" w:hAnsi="標楷體"/>
        </w:rPr>
      </w:pPr>
      <w:r w:rsidRPr="00AF4430">
        <w:rPr>
          <w:rFonts w:ascii="標楷體" w:eastAsia="標楷體" w:hAnsi="標楷體" w:hint="eastAsia"/>
        </w:rPr>
        <w:t>5.原始紀錄資料（須記錄於騎馬釘或線膠裝訂成冊筆記本）須攜往評審會場供評審委員查閱，請勿將研究日誌或實驗觀察原始紀錄正本或影本寄交科教館，科教館將予以退回，不代為轉交評審委員。</w:t>
      </w:r>
    </w:p>
    <w:p w14:paraId="27804EFD" w14:textId="77777777" w:rsidR="00AF4430" w:rsidRPr="00AF4430" w:rsidRDefault="00AF4430" w:rsidP="00AF4430">
      <w:pPr>
        <w:pStyle w:val="10"/>
        <w:ind w:left="240" w:hangingChars="100" w:hanging="240"/>
        <w:rPr>
          <w:rFonts w:ascii="標楷體" w:eastAsia="標楷體" w:hAnsi="標楷體"/>
        </w:rPr>
      </w:pPr>
      <w:r w:rsidRPr="00AF4430">
        <w:rPr>
          <w:rFonts w:ascii="標楷體" w:eastAsia="標楷體" w:hAnsi="標楷體" w:hint="eastAsia"/>
        </w:rPr>
        <w:t>6.作品說明書自本頁起請勿出現校名、作者、校長及指導教師姓名等，並且照片中不得出現作者或指導教師之臉部，以便密封作業。</w:t>
      </w:r>
    </w:p>
    <w:p w14:paraId="00630CE7" w14:textId="77777777" w:rsidR="00AF4430" w:rsidRPr="00AF4430" w:rsidRDefault="00AF4430" w:rsidP="00AF4430">
      <w:pPr>
        <w:pStyle w:val="10"/>
        <w:ind w:left="240" w:hangingChars="100" w:hanging="240"/>
        <w:rPr>
          <w:rFonts w:ascii="標楷體" w:eastAsia="標楷體" w:hAnsi="標楷體"/>
        </w:rPr>
      </w:pPr>
      <w:r w:rsidRPr="00AF4430">
        <w:rPr>
          <w:rFonts w:ascii="標楷體" w:eastAsia="標楷體" w:hAnsi="標楷體" w:hint="eastAsia"/>
        </w:rPr>
        <w:t>7.本作品說明書電腦檔案（PDF檔及WORD檔，檔案大小限10M Bytes以內）應於地方科學展覽會結束後，全國科展送件期限內，由縣市政府教育局或分區主辦單位至國立臺灣科學教育館線上報名網上傳提交，並同時郵寄書面作品說明書一式2份。如逾期，國立臺灣科學教育館無法事先送交評審委員審查，以致影響成績者，概由參展學校或單位負責。</w:t>
      </w:r>
    </w:p>
    <w:p w14:paraId="07E01F64" w14:textId="72F2B299" w:rsidR="00AF4430" w:rsidRPr="00AF4430" w:rsidRDefault="00AF4430" w:rsidP="00AF4430">
      <w:pPr>
        <w:pStyle w:val="10"/>
        <w:ind w:left="240" w:hangingChars="100" w:hanging="240"/>
        <w:rPr>
          <w:rFonts w:ascii="標楷體" w:eastAsia="標楷體" w:hAnsi="標楷體"/>
        </w:rPr>
      </w:pPr>
      <w:r w:rsidRPr="00AF4430">
        <w:rPr>
          <w:rFonts w:ascii="標楷體" w:eastAsia="標楷體" w:hAnsi="標楷體" w:hint="eastAsia"/>
        </w:rPr>
        <w:t>8.參考資料書寫方式請參考APA格式。（詳見附錄）</w:t>
      </w:r>
    </w:p>
    <w:p w14:paraId="40E94759" w14:textId="77777777" w:rsidR="00AF4430" w:rsidRDefault="00AF4430" w:rsidP="00AF4430">
      <w:pPr>
        <w:pStyle w:val="10"/>
        <w:rPr>
          <w:rStyle w:val="13"/>
          <w:rFonts w:ascii="標楷體" w:eastAsia="標楷體" w:hAnsi="標楷體" w:cs="標楷體"/>
          <w:color w:val="000000"/>
          <w:kern w:val="0"/>
          <w:position w:val="-1"/>
          <w:sz w:val="28"/>
          <w:szCs w:val="28"/>
        </w:rPr>
      </w:pPr>
      <w:r>
        <w:rPr>
          <w:rStyle w:val="13"/>
          <w:rFonts w:ascii="標楷體" w:eastAsia="標楷體" w:hAnsi="標楷體" w:cs="標楷體"/>
          <w:color w:val="000000"/>
          <w:kern w:val="0"/>
          <w:position w:val="-1"/>
          <w:sz w:val="28"/>
          <w:szCs w:val="28"/>
        </w:rPr>
        <w:br w:type="page"/>
      </w:r>
    </w:p>
    <w:p w14:paraId="426B858E" w14:textId="17F8D9C9" w:rsidR="00AF4430" w:rsidRDefault="00AF4430" w:rsidP="00AF4430">
      <w:pPr>
        <w:pStyle w:val="10"/>
        <w:rPr>
          <w:rStyle w:val="13"/>
          <w:rFonts w:ascii="標楷體" w:eastAsia="標楷體" w:hAnsi="標楷體" w:cs="標楷體"/>
          <w:color w:val="000000"/>
          <w:kern w:val="0"/>
          <w:position w:val="-1"/>
          <w:sz w:val="28"/>
          <w:szCs w:val="28"/>
        </w:rPr>
      </w:pPr>
      <w:r>
        <w:rPr>
          <w:rStyle w:val="13"/>
          <w:rFonts w:ascii="標楷體" w:eastAsia="標楷體" w:hAnsi="標楷體" w:cs="標楷體"/>
          <w:color w:val="000000"/>
          <w:kern w:val="0"/>
          <w:position w:val="-1"/>
          <w:sz w:val="28"/>
          <w:szCs w:val="28"/>
        </w:rPr>
        <w:lastRenderedPageBreak/>
        <w:t>附件七</w:t>
      </w:r>
    </w:p>
    <w:p w14:paraId="40C7BE80" w14:textId="77777777" w:rsidR="00AF4430" w:rsidRDefault="00AF4430" w:rsidP="00AF4430">
      <w:pPr>
        <w:pStyle w:val="10"/>
        <w:rPr>
          <w:rStyle w:val="13"/>
          <w:rFonts w:ascii="標楷體" w:eastAsia="標楷體" w:hAnsi="標楷體" w:cs="標楷體"/>
          <w:color w:val="000000"/>
          <w:kern w:val="0"/>
          <w:position w:val="-1"/>
          <w:sz w:val="28"/>
          <w:szCs w:val="28"/>
        </w:rPr>
      </w:pPr>
    </w:p>
    <w:p w14:paraId="3B50E5AB" w14:textId="77777777" w:rsidR="00AF4430" w:rsidRPr="0042786F" w:rsidRDefault="00AF4430" w:rsidP="00AF4430">
      <w:pPr>
        <w:pStyle w:val="10"/>
        <w:spacing w:line="320" w:lineRule="exact"/>
        <w:rPr>
          <w:rFonts w:eastAsia="標楷體"/>
          <w:sz w:val="28"/>
        </w:rPr>
      </w:pPr>
      <w:r w:rsidRPr="0042786F">
        <w:rPr>
          <w:rFonts w:eastAsia="標楷體"/>
          <w:sz w:val="28"/>
        </w:rPr>
        <w:t>壹、封面</w:t>
      </w:r>
    </w:p>
    <w:p w14:paraId="298796F5" w14:textId="77777777" w:rsidR="00AF4430" w:rsidRPr="0042786F" w:rsidRDefault="00AF4430" w:rsidP="00AF4430">
      <w:pPr>
        <w:pStyle w:val="10"/>
        <w:spacing w:line="320" w:lineRule="exact"/>
        <w:ind w:firstLineChars="200" w:firstLine="560"/>
        <w:rPr>
          <w:rFonts w:eastAsia="標楷體"/>
          <w:sz w:val="28"/>
        </w:rPr>
      </w:pPr>
      <w:r w:rsidRPr="0042786F">
        <w:rPr>
          <w:rFonts w:eastAsia="標楷體"/>
          <w:sz w:val="28"/>
        </w:rPr>
        <w:t>一、版面設定：上、下、左、右各</w:t>
      </w:r>
      <w:r w:rsidRPr="0042786F">
        <w:rPr>
          <w:rFonts w:eastAsia="標楷體"/>
          <w:sz w:val="28"/>
        </w:rPr>
        <w:t>2cm</w:t>
      </w:r>
    </w:p>
    <w:p w14:paraId="51B6F391" w14:textId="77777777" w:rsidR="00AF4430" w:rsidRPr="0042786F" w:rsidRDefault="00AF4430" w:rsidP="00AF4430">
      <w:pPr>
        <w:pStyle w:val="10"/>
        <w:spacing w:line="320" w:lineRule="exact"/>
        <w:ind w:firstLineChars="200" w:firstLine="560"/>
        <w:rPr>
          <w:rFonts w:eastAsia="標楷體"/>
          <w:sz w:val="28"/>
        </w:rPr>
      </w:pPr>
      <w:r w:rsidRPr="0042786F">
        <w:rPr>
          <w:rFonts w:eastAsia="標楷體"/>
          <w:sz w:val="28"/>
        </w:rPr>
        <w:t>二、封面字型：</w:t>
      </w:r>
      <w:r w:rsidRPr="0042786F">
        <w:rPr>
          <w:rFonts w:eastAsia="標楷體"/>
          <w:sz w:val="28"/>
        </w:rPr>
        <w:t>16</w:t>
      </w:r>
      <w:r w:rsidRPr="0042786F">
        <w:rPr>
          <w:rFonts w:eastAsia="標楷體"/>
          <w:sz w:val="28"/>
        </w:rPr>
        <w:t>級</w:t>
      </w:r>
    </w:p>
    <w:p w14:paraId="72AAF536" w14:textId="77777777" w:rsidR="00AF4430" w:rsidRPr="0042786F" w:rsidRDefault="00AF4430" w:rsidP="00AF4430">
      <w:pPr>
        <w:pStyle w:val="10"/>
        <w:spacing w:line="320" w:lineRule="exact"/>
        <w:rPr>
          <w:rFonts w:eastAsia="標楷體"/>
          <w:sz w:val="28"/>
        </w:rPr>
      </w:pPr>
      <w:r w:rsidRPr="0042786F">
        <w:rPr>
          <w:rFonts w:eastAsia="標楷體"/>
          <w:sz w:val="28"/>
        </w:rPr>
        <w:t>貳、內頁：</w:t>
      </w:r>
    </w:p>
    <w:p w14:paraId="238E1C45" w14:textId="77777777" w:rsidR="00AF4430" w:rsidRPr="0042786F" w:rsidRDefault="00AF4430" w:rsidP="0042786F">
      <w:pPr>
        <w:pStyle w:val="10"/>
        <w:spacing w:line="320" w:lineRule="exact"/>
        <w:ind w:firstLineChars="200" w:firstLine="560"/>
        <w:rPr>
          <w:rFonts w:eastAsia="標楷體"/>
          <w:sz w:val="28"/>
        </w:rPr>
      </w:pPr>
      <w:r w:rsidRPr="0042786F">
        <w:rPr>
          <w:rFonts w:eastAsia="標楷體"/>
          <w:sz w:val="28"/>
        </w:rPr>
        <w:t>一、版面設定：上、下、左、右各</w:t>
      </w:r>
      <w:r w:rsidRPr="0042786F">
        <w:rPr>
          <w:rFonts w:eastAsia="標楷體"/>
          <w:sz w:val="28"/>
        </w:rPr>
        <w:t>2cm</w:t>
      </w:r>
    </w:p>
    <w:p w14:paraId="1DDF3C17" w14:textId="77777777" w:rsidR="00AF4430" w:rsidRPr="0042786F" w:rsidRDefault="00AF4430" w:rsidP="0042786F">
      <w:pPr>
        <w:pStyle w:val="10"/>
        <w:spacing w:line="320" w:lineRule="exact"/>
        <w:ind w:firstLineChars="200" w:firstLine="560"/>
        <w:rPr>
          <w:rFonts w:eastAsia="標楷體"/>
          <w:sz w:val="28"/>
        </w:rPr>
      </w:pPr>
      <w:r w:rsidRPr="0042786F">
        <w:rPr>
          <w:rFonts w:eastAsia="標楷體"/>
          <w:sz w:val="28"/>
        </w:rPr>
        <w:t>二、字型：新細明體</w:t>
      </w:r>
    </w:p>
    <w:p w14:paraId="1810FA9A" w14:textId="77777777" w:rsidR="00AF4430" w:rsidRPr="0042786F" w:rsidRDefault="00AF4430" w:rsidP="0042786F">
      <w:pPr>
        <w:pStyle w:val="10"/>
        <w:spacing w:line="320" w:lineRule="exact"/>
        <w:ind w:firstLineChars="200" w:firstLine="560"/>
        <w:rPr>
          <w:rFonts w:eastAsia="標楷體"/>
          <w:sz w:val="28"/>
        </w:rPr>
      </w:pPr>
      <w:r w:rsidRPr="0042786F">
        <w:rPr>
          <w:rFonts w:eastAsia="標楷體"/>
          <w:sz w:val="28"/>
        </w:rPr>
        <w:t>三、行距：</w:t>
      </w:r>
      <w:r w:rsidRPr="0042786F">
        <w:rPr>
          <w:rFonts w:eastAsia="標楷體"/>
          <w:sz w:val="28"/>
        </w:rPr>
        <w:t>1.5</w:t>
      </w:r>
      <w:r w:rsidRPr="0042786F">
        <w:rPr>
          <w:rFonts w:eastAsia="標楷體"/>
          <w:sz w:val="28"/>
        </w:rPr>
        <w:t>倍行高</w:t>
      </w:r>
    </w:p>
    <w:p w14:paraId="5E6A9AEB" w14:textId="77777777" w:rsidR="00AF4430" w:rsidRPr="0042786F" w:rsidRDefault="00AF4430" w:rsidP="0042786F">
      <w:pPr>
        <w:pStyle w:val="10"/>
        <w:spacing w:line="320" w:lineRule="exact"/>
        <w:ind w:firstLineChars="200" w:firstLine="560"/>
        <w:rPr>
          <w:rFonts w:eastAsia="標楷體"/>
          <w:sz w:val="28"/>
        </w:rPr>
      </w:pPr>
      <w:r w:rsidRPr="0042786F">
        <w:rPr>
          <w:rFonts w:eastAsia="標楷體"/>
          <w:sz w:val="28"/>
        </w:rPr>
        <w:t>四、主題字級：</w:t>
      </w:r>
      <w:r w:rsidRPr="0042786F">
        <w:rPr>
          <w:rFonts w:eastAsia="標楷體"/>
          <w:sz w:val="28"/>
        </w:rPr>
        <w:t>16</w:t>
      </w:r>
      <w:r w:rsidRPr="0042786F">
        <w:rPr>
          <w:rFonts w:eastAsia="標楷體"/>
          <w:sz w:val="28"/>
        </w:rPr>
        <w:t>級粗體、置中</w:t>
      </w:r>
    </w:p>
    <w:p w14:paraId="3AC61352" w14:textId="77777777" w:rsidR="00AF4430" w:rsidRPr="0042786F" w:rsidRDefault="00AF4430" w:rsidP="0042786F">
      <w:pPr>
        <w:pStyle w:val="10"/>
        <w:spacing w:line="320" w:lineRule="exact"/>
        <w:ind w:firstLineChars="200" w:firstLine="560"/>
        <w:rPr>
          <w:rFonts w:eastAsia="標楷體"/>
          <w:sz w:val="28"/>
        </w:rPr>
      </w:pPr>
      <w:r w:rsidRPr="0042786F">
        <w:rPr>
          <w:rFonts w:eastAsia="標楷體"/>
          <w:sz w:val="28"/>
        </w:rPr>
        <w:t>五、內文字級：</w:t>
      </w:r>
      <w:r w:rsidRPr="0042786F">
        <w:rPr>
          <w:rFonts w:eastAsia="標楷體"/>
          <w:sz w:val="28"/>
        </w:rPr>
        <w:t>12</w:t>
      </w:r>
      <w:r w:rsidRPr="0042786F">
        <w:rPr>
          <w:rFonts w:eastAsia="標楷體"/>
          <w:sz w:val="28"/>
        </w:rPr>
        <w:t>級</w:t>
      </w:r>
    </w:p>
    <w:p w14:paraId="5BE0047C" w14:textId="77777777" w:rsidR="00AF4430" w:rsidRPr="0042786F" w:rsidRDefault="00AF4430" w:rsidP="0042786F">
      <w:pPr>
        <w:pStyle w:val="10"/>
        <w:spacing w:line="320" w:lineRule="exact"/>
        <w:ind w:firstLineChars="200" w:firstLine="560"/>
        <w:rPr>
          <w:rFonts w:eastAsia="標楷體"/>
          <w:sz w:val="28"/>
        </w:rPr>
      </w:pPr>
      <w:r w:rsidRPr="0042786F">
        <w:rPr>
          <w:rFonts w:eastAsia="標楷體"/>
          <w:sz w:val="28"/>
        </w:rPr>
        <w:t>六、項目符號順序：</w:t>
      </w:r>
    </w:p>
    <w:p w14:paraId="3C18DEC4" w14:textId="77777777" w:rsidR="00AF4430" w:rsidRPr="0042786F" w:rsidRDefault="00AF4430" w:rsidP="0042786F">
      <w:pPr>
        <w:pStyle w:val="10"/>
        <w:spacing w:line="320" w:lineRule="exact"/>
        <w:ind w:firstLineChars="200" w:firstLine="560"/>
        <w:rPr>
          <w:rFonts w:eastAsia="標楷體"/>
          <w:sz w:val="28"/>
        </w:rPr>
      </w:pPr>
      <w:r w:rsidRPr="0042786F">
        <w:rPr>
          <w:rFonts w:eastAsia="標楷體"/>
          <w:sz w:val="28"/>
        </w:rPr>
        <w:t>例：</w:t>
      </w:r>
    </w:p>
    <w:p w14:paraId="2126D740" w14:textId="4E0BCFB2" w:rsidR="00AF4430" w:rsidRPr="0042786F" w:rsidRDefault="00AF4430" w:rsidP="0042786F">
      <w:pPr>
        <w:pStyle w:val="10"/>
        <w:spacing w:line="320" w:lineRule="exact"/>
        <w:ind w:firstLineChars="500" w:firstLine="1400"/>
        <w:rPr>
          <w:rFonts w:eastAsia="標楷體"/>
          <w:sz w:val="28"/>
        </w:rPr>
      </w:pPr>
      <w:r w:rsidRPr="0042786F">
        <w:rPr>
          <w:rFonts w:eastAsia="標楷體"/>
          <w:sz w:val="28"/>
        </w:rPr>
        <w:t>壹、</w:t>
      </w:r>
      <w:r w:rsidRPr="0042786F">
        <w:rPr>
          <w:rFonts w:eastAsia="標楷體"/>
          <w:sz w:val="28"/>
        </w:rPr>
        <w:t>XXXXXXX</w:t>
      </w:r>
    </w:p>
    <w:p w14:paraId="6A1C881E" w14:textId="362BD00F" w:rsidR="00AF4430" w:rsidRPr="0042786F" w:rsidRDefault="00AF4430" w:rsidP="0042786F">
      <w:pPr>
        <w:pStyle w:val="10"/>
        <w:spacing w:line="320" w:lineRule="exact"/>
        <w:ind w:firstLineChars="600" w:firstLine="1680"/>
        <w:rPr>
          <w:rFonts w:eastAsia="標楷體"/>
          <w:sz w:val="28"/>
        </w:rPr>
      </w:pPr>
      <w:r w:rsidRPr="0042786F">
        <w:rPr>
          <w:rFonts w:eastAsia="標楷體"/>
          <w:sz w:val="28"/>
        </w:rPr>
        <w:t>1</w:t>
      </w:r>
      <w:r w:rsidRPr="0042786F">
        <w:rPr>
          <w:rFonts w:eastAsia="標楷體"/>
          <w:sz w:val="28"/>
        </w:rPr>
        <w:t>、</w:t>
      </w:r>
      <w:r w:rsidRPr="0042786F">
        <w:rPr>
          <w:rFonts w:eastAsia="標楷體"/>
          <w:sz w:val="28"/>
        </w:rPr>
        <w:t>XXXXXXX</w:t>
      </w:r>
    </w:p>
    <w:p w14:paraId="639EC6E1" w14:textId="77777777" w:rsidR="00AF4430" w:rsidRPr="0042786F" w:rsidRDefault="00AF4430" w:rsidP="0042786F">
      <w:pPr>
        <w:pStyle w:val="10"/>
        <w:spacing w:line="320" w:lineRule="exact"/>
        <w:ind w:firstLineChars="700" w:firstLine="1960"/>
        <w:rPr>
          <w:rFonts w:eastAsia="標楷體"/>
          <w:sz w:val="28"/>
        </w:rPr>
      </w:pPr>
      <w:r w:rsidRPr="0042786F">
        <w:rPr>
          <w:rFonts w:eastAsia="標楷體"/>
          <w:sz w:val="28"/>
        </w:rPr>
        <w:t>(</w:t>
      </w:r>
      <w:r w:rsidRPr="0042786F">
        <w:rPr>
          <w:rFonts w:eastAsia="標楷體"/>
          <w:sz w:val="28"/>
        </w:rPr>
        <w:t>一</w:t>
      </w:r>
      <w:r w:rsidRPr="0042786F">
        <w:rPr>
          <w:rFonts w:eastAsia="標楷體"/>
          <w:sz w:val="28"/>
        </w:rPr>
        <w:t>) XXXXXXX</w:t>
      </w:r>
    </w:p>
    <w:p w14:paraId="5D4099BA" w14:textId="49D9949C" w:rsidR="00AF4430" w:rsidRPr="0042786F" w:rsidRDefault="00AF4430" w:rsidP="0042786F">
      <w:pPr>
        <w:pStyle w:val="10"/>
        <w:spacing w:line="320" w:lineRule="exact"/>
        <w:ind w:firstLineChars="800" w:firstLine="2240"/>
        <w:rPr>
          <w:rFonts w:eastAsia="標楷體"/>
          <w:sz w:val="28"/>
        </w:rPr>
      </w:pPr>
      <w:r w:rsidRPr="0042786F">
        <w:rPr>
          <w:rFonts w:eastAsia="標楷體"/>
          <w:sz w:val="28"/>
        </w:rPr>
        <w:t>1.XXXXXX</w:t>
      </w:r>
    </w:p>
    <w:p w14:paraId="1256554E" w14:textId="77777777" w:rsidR="00AF4430" w:rsidRPr="0042786F" w:rsidRDefault="00AF4430" w:rsidP="0042786F">
      <w:pPr>
        <w:pStyle w:val="10"/>
        <w:spacing w:line="320" w:lineRule="exact"/>
        <w:ind w:firstLineChars="900" w:firstLine="2520"/>
        <w:rPr>
          <w:rFonts w:eastAsia="標楷體"/>
          <w:sz w:val="28"/>
        </w:rPr>
      </w:pPr>
      <w:r w:rsidRPr="0042786F">
        <w:rPr>
          <w:rFonts w:eastAsia="標楷體"/>
          <w:sz w:val="28"/>
        </w:rPr>
        <w:t>(1) XXXXXX</w:t>
      </w:r>
    </w:p>
    <w:p w14:paraId="151357EC" w14:textId="3B26F140" w:rsidR="00AF4430" w:rsidRPr="0042786F" w:rsidRDefault="00AF4430" w:rsidP="0042786F">
      <w:pPr>
        <w:pStyle w:val="10"/>
        <w:spacing w:line="320" w:lineRule="exact"/>
        <w:ind w:firstLineChars="500" w:firstLine="1400"/>
        <w:rPr>
          <w:rFonts w:eastAsia="標楷體"/>
          <w:sz w:val="28"/>
        </w:rPr>
      </w:pPr>
      <w:r w:rsidRPr="0042786F">
        <w:rPr>
          <w:rFonts w:eastAsia="標楷體"/>
          <w:sz w:val="28"/>
        </w:rPr>
        <w:t>貳、</w:t>
      </w:r>
      <w:r w:rsidRPr="0042786F">
        <w:rPr>
          <w:rFonts w:eastAsia="標楷體"/>
          <w:sz w:val="28"/>
        </w:rPr>
        <w:t>OOOOOOOO</w:t>
      </w:r>
    </w:p>
    <w:p w14:paraId="2220B042" w14:textId="6001F027" w:rsidR="00AF4430" w:rsidRPr="0042786F" w:rsidRDefault="00AF4430" w:rsidP="0042786F">
      <w:pPr>
        <w:pStyle w:val="10"/>
        <w:spacing w:line="320" w:lineRule="exact"/>
        <w:ind w:firstLineChars="600" w:firstLine="1680"/>
        <w:rPr>
          <w:rFonts w:eastAsia="標楷體"/>
          <w:sz w:val="28"/>
        </w:rPr>
      </w:pPr>
      <w:r w:rsidRPr="0042786F">
        <w:rPr>
          <w:rFonts w:eastAsia="標楷體"/>
          <w:sz w:val="28"/>
        </w:rPr>
        <w:t>1</w:t>
      </w:r>
      <w:r w:rsidRPr="0042786F">
        <w:rPr>
          <w:rFonts w:eastAsia="標楷體"/>
          <w:sz w:val="28"/>
        </w:rPr>
        <w:t>、</w:t>
      </w:r>
      <w:r w:rsidRPr="0042786F">
        <w:rPr>
          <w:rFonts w:eastAsia="標楷體"/>
          <w:sz w:val="28"/>
        </w:rPr>
        <w:t>OOOOOOO</w:t>
      </w:r>
    </w:p>
    <w:p w14:paraId="5B169E4E" w14:textId="55BCC716" w:rsidR="00AF4430" w:rsidRPr="0042786F" w:rsidRDefault="00AF4430" w:rsidP="0042786F">
      <w:pPr>
        <w:pStyle w:val="10"/>
        <w:spacing w:line="320" w:lineRule="exact"/>
        <w:ind w:firstLineChars="700" w:firstLine="1960"/>
        <w:rPr>
          <w:rFonts w:eastAsia="標楷體"/>
          <w:sz w:val="28"/>
        </w:rPr>
      </w:pPr>
      <w:r w:rsidRPr="0042786F">
        <w:rPr>
          <w:rFonts w:eastAsia="標楷體"/>
          <w:sz w:val="28"/>
        </w:rPr>
        <w:t>(</w:t>
      </w:r>
      <w:r w:rsidRPr="0042786F">
        <w:rPr>
          <w:rFonts w:eastAsia="標楷體"/>
          <w:sz w:val="28"/>
        </w:rPr>
        <w:t>一</w:t>
      </w:r>
      <w:r w:rsidRPr="0042786F">
        <w:rPr>
          <w:rFonts w:eastAsia="標楷體"/>
          <w:sz w:val="28"/>
        </w:rPr>
        <w:t xml:space="preserve">) </w:t>
      </w:r>
      <w:r w:rsidR="00F8527C">
        <w:rPr>
          <w:rFonts w:eastAsia="標楷體" w:hint="eastAsia"/>
          <w:sz w:val="28"/>
        </w:rPr>
        <w:t>OOOOOOO</w:t>
      </w:r>
    </w:p>
    <w:p w14:paraId="0DC3F75F" w14:textId="77777777" w:rsidR="00AF4430" w:rsidRPr="0042786F" w:rsidRDefault="00AF4430" w:rsidP="0042786F">
      <w:pPr>
        <w:pStyle w:val="10"/>
        <w:spacing w:line="320" w:lineRule="exact"/>
        <w:ind w:firstLineChars="800" w:firstLine="2240"/>
        <w:rPr>
          <w:rFonts w:eastAsia="標楷體"/>
          <w:sz w:val="28"/>
        </w:rPr>
      </w:pPr>
      <w:r w:rsidRPr="0042786F">
        <w:rPr>
          <w:rFonts w:eastAsia="標楷體"/>
          <w:sz w:val="28"/>
        </w:rPr>
        <w:t>1. OOOOOO</w:t>
      </w:r>
    </w:p>
    <w:p w14:paraId="31F5B39B" w14:textId="77777777" w:rsidR="00AF4430" w:rsidRPr="0042786F" w:rsidRDefault="00AF4430" w:rsidP="0042786F">
      <w:pPr>
        <w:pStyle w:val="10"/>
        <w:spacing w:line="320" w:lineRule="exact"/>
        <w:ind w:firstLineChars="900" w:firstLine="2520"/>
        <w:rPr>
          <w:rFonts w:eastAsia="標楷體"/>
          <w:sz w:val="28"/>
        </w:rPr>
      </w:pPr>
      <w:r w:rsidRPr="0042786F">
        <w:rPr>
          <w:rFonts w:eastAsia="標楷體"/>
          <w:sz w:val="28"/>
        </w:rPr>
        <w:t>(1) OOOOOOO</w:t>
      </w:r>
    </w:p>
    <w:p w14:paraId="39F80EB6" w14:textId="77777777" w:rsidR="00AF4430" w:rsidRPr="0042786F" w:rsidRDefault="00AF4430" w:rsidP="00AF4430">
      <w:pPr>
        <w:pStyle w:val="10"/>
        <w:spacing w:line="320" w:lineRule="exact"/>
        <w:rPr>
          <w:rFonts w:eastAsia="標楷體"/>
          <w:sz w:val="28"/>
        </w:rPr>
      </w:pPr>
      <w:r w:rsidRPr="0042786F">
        <w:rPr>
          <w:rFonts w:eastAsia="標楷體"/>
          <w:sz w:val="28"/>
        </w:rPr>
        <w:t>參、對齊點：使用定位點對齊或表格對齊</w:t>
      </w:r>
    </w:p>
    <w:p w14:paraId="7C5927F1" w14:textId="77777777" w:rsidR="00AF4430" w:rsidRPr="0042786F" w:rsidRDefault="00AF4430" w:rsidP="0042786F">
      <w:pPr>
        <w:pStyle w:val="10"/>
        <w:spacing w:line="320" w:lineRule="exact"/>
        <w:ind w:firstLineChars="200" w:firstLine="560"/>
        <w:rPr>
          <w:rFonts w:eastAsia="標楷體"/>
          <w:sz w:val="28"/>
        </w:rPr>
      </w:pPr>
      <w:r w:rsidRPr="0042786F">
        <w:rPr>
          <w:rFonts w:eastAsia="標楷體"/>
          <w:sz w:val="28"/>
        </w:rPr>
        <w:t>一、定位點</w:t>
      </w:r>
    </w:p>
    <w:p w14:paraId="035E41DD" w14:textId="184B522B" w:rsidR="00AF4430" w:rsidRPr="0042786F" w:rsidRDefault="00AF4430" w:rsidP="00AF4430">
      <w:pPr>
        <w:pStyle w:val="10"/>
        <w:spacing w:line="320" w:lineRule="exact"/>
        <w:rPr>
          <w:rFonts w:eastAsia="標楷體"/>
          <w:sz w:val="28"/>
        </w:rPr>
      </w:pPr>
      <w:r w:rsidRPr="0042786F">
        <w:rPr>
          <w:rFonts w:eastAsia="標楷體"/>
          <w:sz w:val="28"/>
        </w:rPr>
        <w:tab/>
      </w:r>
      <w:r w:rsidR="0042786F" w:rsidRPr="0042786F">
        <w:rPr>
          <w:rFonts w:eastAsia="標楷體"/>
          <w:sz w:val="28"/>
        </w:rPr>
        <w:t xml:space="preserve">  </w:t>
      </w:r>
      <w:r w:rsidR="0042786F">
        <w:rPr>
          <w:rFonts w:eastAsia="標楷體"/>
          <w:sz w:val="28"/>
        </w:rPr>
        <w:t xml:space="preserve"> </w:t>
      </w:r>
      <w:r w:rsidRPr="0042786F">
        <w:rPr>
          <w:rFonts w:eastAsia="標楷體"/>
          <w:sz w:val="28"/>
        </w:rPr>
        <w:t>AAAAAAA</w:t>
      </w:r>
      <w:r w:rsidRPr="0042786F">
        <w:rPr>
          <w:rFonts w:eastAsia="標楷體"/>
          <w:sz w:val="28"/>
        </w:rPr>
        <w:tab/>
      </w:r>
      <w:r w:rsidR="0042786F" w:rsidRPr="0042786F">
        <w:rPr>
          <w:rFonts w:eastAsia="標楷體"/>
          <w:sz w:val="28"/>
        </w:rPr>
        <w:t xml:space="preserve">          </w:t>
      </w:r>
      <w:r w:rsidRPr="0042786F">
        <w:rPr>
          <w:rFonts w:eastAsia="標楷體"/>
          <w:sz w:val="28"/>
        </w:rPr>
        <w:t>BBBBBBBB</w:t>
      </w:r>
    </w:p>
    <w:p w14:paraId="521171C2" w14:textId="1C9BE8BB" w:rsidR="00AF4430" w:rsidRPr="0042786F" w:rsidRDefault="00AF4430" w:rsidP="00AF4430">
      <w:pPr>
        <w:pStyle w:val="10"/>
        <w:spacing w:line="320" w:lineRule="exact"/>
        <w:rPr>
          <w:rFonts w:eastAsia="標楷體"/>
          <w:sz w:val="28"/>
        </w:rPr>
      </w:pPr>
      <w:r w:rsidRPr="0042786F">
        <w:rPr>
          <w:rFonts w:eastAsia="標楷體"/>
          <w:sz w:val="28"/>
        </w:rPr>
        <w:tab/>
      </w:r>
      <w:r w:rsidR="0042786F" w:rsidRPr="0042786F">
        <w:rPr>
          <w:rFonts w:eastAsia="標楷體"/>
          <w:sz w:val="28"/>
        </w:rPr>
        <w:t xml:space="preserve">  </w:t>
      </w:r>
      <w:r w:rsidR="0042786F">
        <w:rPr>
          <w:rFonts w:eastAsia="標楷體"/>
          <w:sz w:val="28"/>
        </w:rPr>
        <w:t xml:space="preserve"> </w:t>
      </w:r>
      <w:r w:rsidRPr="0042786F">
        <w:rPr>
          <w:rFonts w:eastAsia="標楷體"/>
          <w:sz w:val="28"/>
        </w:rPr>
        <w:t>CCCCCCC</w:t>
      </w:r>
      <w:r w:rsidRPr="0042786F">
        <w:rPr>
          <w:rFonts w:eastAsia="標楷體"/>
          <w:sz w:val="28"/>
        </w:rPr>
        <w:tab/>
      </w:r>
      <w:r w:rsidR="0042786F" w:rsidRPr="0042786F">
        <w:rPr>
          <w:rFonts w:eastAsia="標楷體"/>
          <w:sz w:val="28"/>
        </w:rPr>
        <w:t xml:space="preserve">          </w:t>
      </w:r>
      <w:r w:rsidRPr="0042786F">
        <w:rPr>
          <w:rFonts w:eastAsia="標楷體"/>
          <w:sz w:val="28"/>
        </w:rPr>
        <w:t>DDDDDDD</w:t>
      </w:r>
    </w:p>
    <w:p w14:paraId="0245FB58" w14:textId="77777777" w:rsidR="00AF4430" w:rsidRPr="0042786F" w:rsidRDefault="00AF4430" w:rsidP="0042786F">
      <w:pPr>
        <w:pStyle w:val="10"/>
        <w:spacing w:line="320" w:lineRule="exact"/>
        <w:ind w:firstLineChars="200" w:firstLine="560"/>
        <w:rPr>
          <w:rFonts w:eastAsia="標楷體"/>
          <w:sz w:val="28"/>
        </w:rPr>
      </w:pPr>
      <w:r w:rsidRPr="0042786F">
        <w:rPr>
          <w:rFonts w:eastAsia="標楷體"/>
          <w:sz w:val="28"/>
        </w:rPr>
        <w:t>二、表格</w:t>
      </w:r>
    </w:p>
    <w:p w14:paraId="51C8069B" w14:textId="4735273D" w:rsidR="00AF4430" w:rsidRPr="0042786F" w:rsidRDefault="00AF4430" w:rsidP="0042786F">
      <w:pPr>
        <w:pStyle w:val="10"/>
        <w:spacing w:line="320" w:lineRule="exact"/>
        <w:ind w:firstLineChars="400" w:firstLine="1120"/>
        <w:rPr>
          <w:rFonts w:eastAsia="標楷體"/>
          <w:sz w:val="28"/>
        </w:rPr>
      </w:pPr>
      <w:r w:rsidRPr="0042786F">
        <w:rPr>
          <w:rFonts w:eastAsia="標楷體"/>
          <w:sz w:val="28"/>
        </w:rPr>
        <w:t>AAAAAA</w:t>
      </w:r>
      <w:r w:rsidRPr="0042786F">
        <w:rPr>
          <w:rFonts w:eastAsia="標楷體"/>
          <w:sz w:val="28"/>
        </w:rPr>
        <w:tab/>
      </w:r>
      <w:r w:rsidR="0042786F">
        <w:rPr>
          <w:rFonts w:eastAsia="標楷體"/>
          <w:sz w:val="28"/>
        </w:rPr>
        <w:t xml:space="preserve">           </w:t>
      </w:r>
      <w:r w:rsidRPr="0042786F">
        <w:rPr>
          <w:rFonts w:eastAsia="標楷體"/>
          <w:sz w:val="28"/>
        </w:rPr>
        <w:t>BBBBBBB</w:t>
      </w:r>
    </w:p>
    <w:p w14:paraId="01B24587" w14:textId="188CE3ED" w:rsidR="00AF4430" w:rsidRPr="0042786F" w:rsidRDefault="00AF4430" w:rsidP="0042786F">
      <w:pPr>
        <w:pStyle w:val="10"/>
        <w:spacing w:line="320" w:lineRule="exact"/>
        <w:ind w:firstLineChars="400" w:firstLine="1120"/>
        <w:rPr>
          <w:rFonts w:eastAsia="標楷體"/>
          <w:sz w:val="28"/>
        </w:rPr>
      </w:pPr>
      <w:r w:rsidRPr="0042786F">
        <w:rPr>
          <w:rFonts w:eastAsia="標楷體"/>
          <w:sz w:val="28"/>
        </w:rPr>
        <w:t>CCCCCCC</w:t>
      </w:r>
      <w:r w:rsidR="0042786F">
        <w:rPr>
          <w:rFonts w:eastAsia="標楷體"/>
          <w:sz w:val="28"/>
        </w:rPr>
        <w:t xml:space="preserve">           </w:t>
      </w:r>
      <w:r w:rsidRPr="0042786F">
        <w:rPr>
          <w:rFonts w:eastAsia="標楷體"/>
          <w:sz w:val="28"/>
        </w:rPr>
        <w:t>DDDDDDD</w:t>
      </w:r>
    </w:p>
    <w:p w14:paraId="30AA2F8D" w14:textId="77777777" w:rsidR="0042786F" w:rsidRDefault="00AF4430" w:rsidP="00AF4430">
      <w:pPr>
        <w:pStyle w:val="10"/>
        <w:spacing w:line="320" w:lineRule="exact"/>
        <w:rPr>
          <w:rFonts w:eastAsia="標楷體"/>
          <w:sz w:val="28"/>
        </w:rPr>
      </w:pPr>
      <w:r w:rsidRPr="0042786F">
        <w:rPr>
          <w:rFonts w:eastAsia="標楷體"/>
          <w:sz w:val="28"/>
        </w:rPr>
        <w:t>肆、電子檔：</w:t>
      </w:r>
    </w:p>
    <w:p w14:paraId="43CDA017" w14:textId="5C25C958" w:rsidR="00AF4430" w:rsidRPr="0042786F" w:rsidRDefault="00AF4430" w:rsidP="00AF4430">
      <w:pPr>
        <w:pStyle w:val="10"/>
        <w:spacing w:line="320" w:lineRule="exact"/>
        <w:rPr>
          <w:rFonts w:eastAsia="標楷體"/>
          <w:sz w:val="28"/>
        </w:rPr>
      </w:pPr>
      <w:r w:rsidRPr="0042786F">
        <w:rPr>
          <w:rFonts w:eastAsia="標楷體"/>
          <w:sz w:val="28"/>
        </w:rPr>
        <w:t>一、文字與圖表及封面須排版完成於</w:t>
      </w:r>
      <w:r w:rsidRPr="0042786F">
        <w:rPr>
          <w:rFonts w:eastAsia="標楷體"/>
          <w:sz w:val="28"/>
        </w:rPr>
        <w:t>1</w:t>
      </w:r>
      <w:r w:rsidRPr="0042786F">
        <w:rPr>
          <w:rFonts w:eastAsia="標楷體"/>
          <w:sz w:val="28"/>
        </w:rPr>
        <w:t>個檔案中。</w:t>
      </w:r>
    </w:p>
    <w:p w14:paraId="428362E7" w14:textId="03C782FD" w:rsidR="00AF4430" w:rsidRPr="0042786F" w:rsidRDefault="00AF4430" w:rsidP="00AF4430">
      <w:pPr>
        <w:pStyle w:val="10"/>
        <w:spacing w:line="320" w:lineRule="exact"/>
        <w:rPr>
          <w:rFonts w:eastAsia="標楷體"/>
          <w:sz w:val="28"/>
        </w:rPr>
      </w:pPr>
      <w:r w:rsidRPr="0042786F">
        <w:rPr>
          <w:rFonts w:eastAsia="標楷體"/>
          <w:sz w:val="28"/>
        </w:rPr>
        <w:t>二、以</w:t>
      </w:r>
      <w:r w:rsidRPr="0042786F">
        <w:rPr>
          <w:rFonts w:eastAsia="標楷體"/>
          <w:sz w:val="28"/>
        </w:rPr>
        <w:t>WORD</w:t>
      </w:r>
      <w:r w:rsidRPr="0042786F">
        <w:rPr>
          <w:rFonts w:eastAsia="標楷體"/>
          <w:sz w:val="28"/>
        </w:rPr>
        <w:t>文件檔（﹡</w:t>
      </w:r>
      <w:r w:rsidRPr="0042786F">
        <w:rPr>
          <w:rFonts w:eastAsia="標楷體"/>
          <w:sz w:val="28"/>
        </w:rPr>
        <w:t>DOC</w:t>
      </w:r>
      <w:r w:rsidRPr="0042786F">
        <w:rPr>
          <w:rFonts w:eastAsia="標楷體"/>
          <w:sz w:val="28"/>
        </w:rPr>
        <w:t>或﹡</w:t>
      </w:r>
      <w:r w:rsidRPr="0042786F">
        <w:rPr>
          <w:rFonts w:eastAsia="標楷體"/>
          <w:sz w:val="28"/>
        </w:rPr>
        <w:t>DOCX</w:t>
      </w:r>
      <w:r w:rsidRPr="0042786F">
        <w:rPr>
          <w:rFonts w:eastAsia="標楷體"/>
          <w:sz w:val="28"/>
        </w:rPr>
        <w:t>）</w:t>
      </w:r>
      <w:r w:rsidRPr="0042786F">
        <w:rPr>
          <w:rFonts w:eastAsia="標楷體"/>
          <w:sz w:val="28"/>
          <w:u w:val="single"/>
        </w:rPr>
        <w:t>或</w:t>
      </w:r>
      <w:r w:rsidRPr="0042786F">
        <w:rPr>
          <w:rFonts w:eastAsia="標楷體"/>
          <w:sz w:val="28"/>
          <w:u w:val="single"/>
        </w:rPr>
        <w:t>ODT</w:t>
      </w:r>
      <w:r w:rsidRPr="0042786F">
        <w:rPr>
          <w:rFonts w:eastAsia="標楷體"/>
          <w:sz w:val="28"/>
          <w:u w:val="single"/>
        </w:rPr>
        <w:t>檔</w:t>
      </w:r>
      <w:r w:rsidRPr="0042786F">
        <w:rPr>
          <w:rFonts w:eastAsia="標楷體"/>
          <w:sz w:val="28"/>
        </w:rPr>
        <w:t>及</w:t>
      </w:r>
      <w:r w:rsidRPr="0042786F">
        <w:rPr>
          <w:rFonts w:eastAsia="標楷體"/>
          <w:sz w:val="28"/>
        </w:rPr>
        <w:t>PDF</w:t>
      </w:r>
      <w:r w:rsidRPr="0042786F">
        <w:rPr>
          <w:rFonts w:eastAsia="標楷體"/>
          <w:sz w:val="28"/>
        </w:rPr>
        <w:t>圖檔為限。</w:t>
      </w:r>
    </w:p>
    <w:p w14:paraId="45761BDF" w14:textId="77777777" w:rsidR="00AF4430" w:rsidRPr="0042786F" w:rsidRDefault="00AF4430" w:rsidP="00AF4430">
      <w:pPr>
        <w:pStyle w:val="10"/>
        <w:spacing w:line="320" w:lineRule="exact"/>
        <w:rPr>
          <w:rFonts w:eastAsia="標楷體"/>
          <w:sz w:val="28"/>
        </w:rPr>
      </w:pPr>
      <w:r w:rsidRPr="0042786F">
        <w:rPr>
          <w:rFonts w:eastAsia="標楷體"/>
          <w:sz w:val="28"/>
        </w:rPr>
        <w:t>三、檔案名稱為作品名稱。</w:t>
      </w:r>
    </w:p>
    <w:p w14:paraId="5F181FB0" w14:textId="77777777" w:rsidR="00AF4430" w:rsidRPr="0042786F" w:rsidRDefault="00AF4430" w:rsidP="00AF4430">
      <w:pPr>
        <w:pStyle w:val="10"/>
        <w:spacing w:line="320" w:lineRule="exact"/>
        <w:rPr>
          <w:rFonts w:eastAsia="標楷體"/>
          <w:sz w:val="28"/>
        </w:rPr>
      </w:pPr>
      <w:r w:rsidRPr="0042786F">
        <w:rPr>
          <w:rFonts w:eastAsia="標楷體"/>
          <w:sz w:val="28"/>
        </w:rPr>
        <w:t>四、檔案大小限</w:t>
      </w:r>
      <w:r w:rsidRPr="0042786F">
        <w:rPr>
          <w:rFonts w:eastAsia="標楷體"/>
          <w:sz w:val="28"/>
        </w:rPr>
        <w:t>10M Bytes</w:t>
      </w:r>
      <w:r w:rsidRPr="0042786F">
        <w:rPr>
          <w:rFonts w:eastAsia="標楷體"/>
          <w:sz w:val="28"/>
        </w:rPr>
        <w:t>以內。</w:t>
      </w:r>
    </w:p>
    <w:p w14:paraId="7E9B6C0D" w14:textId="3B848F6F" w:rsidR="00AF4430" w:rsidRPr="0042786F" w:rsidRDefault="00AF4430" w:rsidP="00AF4430">
      <w:pPr>
        <w:pStyle w:val="10"/>
        <w:spacing w:line="320" w:lineRule="exact"/>
        <w:rPr>
          <w:rFonts w:eastAsia="標楷體"/>
          <w:sz w:val="28"/>
        </w:rPr>
      </w:pPr>
      <w:r w:rsidRPr="0042786F">
        <w:rPr>
          <w:rFonts w:eastAsia="標楷體"/>
          <w:sz w:val="28"/>
        </w:rPr>
        <w:t>五、一律以內文第一頁起始插入頁碼。</w:t>
      </w:r>
    </w:p>
    <w:p w14:paraId="6314D8DD" w14:textId="77777777" w:rsidR="00BA7A29" w:rsidRDefault="00BA7A29" w:rsidP="00BA7A29">
      <w:pPr>
        <w:pStyle w:val="10"/>
        <w:pageBreakBefore/>
        <w:widowControl/>
        <w:suppressAutoHyphens w:val="0"/>
        <w:rPr>
          <w:rFonts w:ascii="標楷體" w:eastAsia="標楷體" w:hAnsi="標楷體" w:cs="標楷體"/>
          <w:sz w:val="28"/>
          <w:szCs w:val="28"/>
          <w:lang w:val="zh-TW"/>
        </w:rPr>
      </w:pPr>
    </w:p>
    <w:tbl>
      <w:tblPr>
        <w:tblW w:w="20760" w:type="dxa"/>
        <w:tblInd w:w="41" w:type="dxa"/>
        <w:tblLayout w:type="fixed"/>
        <w:tblCellMar>
          <w:left w:w="28" w:type="dxa"/>
          <w:right w:w="28" w:type="dxa"/>
        </w:tblCellMar>
        <w:tblLook w:val="0000" w:firstRow="0" w:lastRow="0" w:firstColumn="0" w:lastColumn="0" w:noHBand="0" w:noVBand="0"/>
      </w:tblPr>
      <w:tblGrid>
        <w:gridCol w:w="15140"/>
        <w:gridCol w:w="4540"/>
        <w:gridCol w:w="1080"/>
      </w:tblGrid>
      <w:tr w:rsidR="00BA7A29" w14:paraId="71592585" w14:textId="77777777" w:rsidTr="0042786F">
        <w:trPr>
          <w:trHeight w:val="570"/>
        </w:trPr>
        <w:tc>
          <w:tcPr>
            <w:tcW w:w="15140" w:type="dxa"/>
            <w:shd w:val="clear" w:color="auto" w:fill="auto"/>
            <w:vAlign w:val="center"/>
          </w:tcPr>
          <w:p w14:paraId="31D08BC6" w14:textId="77777777" w:rsidR="00BA7A29" w:rsidRDefault="00BA7A29" w:rsidP="00BF2B20">
            <w:pPr>
              <w:pStyle w:val="10"/>
            </w:pPr>
            <w:r>
              <w:rPr>
                <w:rStyle w:val="13"/>
                <w:rFonts w:ascii="標楷體" w:eastAsia="標楷體" w:hAnsi="標楷體" w:cs="標楷體"/>
                <w:kern w:val="0"/>
                <w:position w:val="-1"/>
                <w:sz w:val="28"/>
                <w:szCs w:val="28"/>
              </w:rPr>
              <w:t>附件八</w:t>
            </w:r>
            <w:r>
              <w:rPr>
                <w:rStyle w:val="13"/>
                <w:rFonts w:ascii="標楷體" w:eastAsia="標楷體" w:hAnsi="標楷體" w:cs="標楷體"/>
                <w:spacing w:val="-3"/>
                <w:kern w:val="0"/>
                <w:position w:val="-1"/>
                <w:sz w:val="28"/>
                <w:szCs w:val="28"/>
              </w:rPr>
              <w:t>：</w:t>
            </w:r>
            <w:r>
              <w:rPr>
                <w:rStyle w:val="13"/>
                <w:rFonts w:ascii="標楷體" w:eastAsia="標楷體" w:hAnsi="標楷體"/>
                <w:sz w:val="28"/>
                <w:szCs w:val="28"/>
              </w:rPr>
              <w:t>作品說明板(板子尺寸--含框)</w:t>
            </w:r>
          </w:p>
          <w:p w14:paraId="288EFD94" w14:textId="77777777" w:rsidR="00BA7A29" w:rsidRDefault="00BA7A29" w:rsidP="00BF2B20">
            <w:pPr>
              <w:pStyle w:val="10"/>
              <w:widowControl/>
              <w:rPr>
                <w:kern w:val="0"/>
              </w:rPr>
            </w:pPr>
          </w:p>
          <w:p w14:paraId="10A2D7A8" w14:textId="77777777" w:rsidR="00BA7A29" w:rsidRDefault="00BA7A29" w:rsidP="00BF2B20">
            <w:pPr>
              <w:pStyle w:val="10"/>
              <w:widowControl/>
              <w:rPr>
                <w:kern w:val="0"/>
              </w:rPr>
            </w:pPr>
          </w:p>
          <w:p w14:paraId="5238070C" w14:textId="56693999" w:rsidR="00BA7A29" w:rsidRDefault="00BA7A29" w:rsidP="00BF2B20">
            <w:pPr>
              <w:pStyle w:val="10"/>
              <w:widowControl/>
            </w:pPr>
            <w:r>
              <w:rPr>
                <w:noProof/>
              </w:rPr>
              <mc:AlternateContent>
                <mc:Choice Requires="wps">
                  <w:drawing>
                    <wp:anchor distT="0" distB="0" distL="0" distR="0" simplePos="0" relativeHeight="251678720" behindDoc="0" locked="0" layoutInCell="1" allowOverlap="1" wp14:anchorId="785B9981" wp14:editId="289AD1A4">
                      <wp:simplePos x="0" y="0"/>
                      <wp:positionH relativeFrom="column">
                        <wp:posOffset>2746375</wp:posOffset>
                      </wp:positionH>
                      <wp:positionV relativeFrom="paragraph">
                        <wp:posOffset>30480</wp:posOffset>
                      </wp:positionV>
                      <wp:extent cx="652145" cy="408940"/>
                      <wp:effectExtent l="0" t="1905" r="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E74B6" w14:textId="77777777" w:rsidR="00D42593" w:rsidRDefault="00D42593" w:rsidP="00BA7A29">
                                  <w:pPr>
                                    <w:pStyle w:val="10"/>
                                    <w:spacing w:line="400" w:lineRule="exact"/>
                                    <w:jc w:val="center"/>
                                  </w:pPr>
                                  <w:r>
                                    <w:rPr>
                                      <w:sz w:val="3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B9981" id="文字方塊 11" o:spid="_x0000_s1027" type="#_x0000_t202" style="position:absolute;margin-left:216.25pt;margin-top:2.4pt;width:51.35pt;height:32.2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" stroked="f">
                      <v:textbox>
                        <w:txbxContent>
                          <w:p w14:paraId="5C1E74B6" w14:textId="77777777" w:rsidR="00D42593" w:rsidRDefault="00D42593" w:rsidP="00BA7A29">
                            <w:pPr>
                              <w:pStyle w:val="10"/>
                              <w:spacing w:line="400" w:lineRule="exact"/>
                              <w:jc w:val="center"/>
                            </w:pPr>
                            <w:r>
                              <w:rPr>
                                <w:sz w:val="32"/>
                              </w:rPr>
                              <w:t>75</w:t>
                            </w:r>
                          </w:p>
                        </w:txbxContent>
                      </v:textbox>
                    </v:shape>
                  </w:pict>
                </mc:Fallback>
              </mc:AlternateContent>
            </w:r>
          </w:p>
          <w:p w14:paraId="4A7327FB" w14:textId="77777777" w:rsidR="00BA7A29" w:rsidRDefault="00BA7A29" w:rsidP="00BF2B20">
            <w:pPr>
              <w:pStyle w:val="10"/>
              <w:widowControl/>
            </w:pPr>
          </w:p>
          <w:p w14:paraId="3ED1B31B" w14:textId="77356A9D" w:rsidR="00BA7A29" w:rsidRDefault="009B51C6" w:rsidP="00BF2B20">
            <w:pPr>
              <w:pStyle w:val="10"/>
              <w:widowControl/>
              <w:rPr>
                <w:kern w:val="0"/>
              </w:rPr>
            </w:pPr>
            <w:r>
              <w:rPr>
                <w:noProof/>
              </w:rPr>
              <mc:AlternateContent>
                <mc:Choice Requires="wps">
                  <w:drawing>
                    <wp:anchor distT="0" distB="0" distL="0" distR="0" simplePos="0" relativeHeight="251679744" behindDoc="0" locked="0" layoutInCell="1" allowOverlap="1" wp14:anchorId="498338F7" wp14:editId="5D87C64B">
                      <wp:simplePos x="0" y="0"/>
                      <wp:positionH relativeFrom="column">
                        <wp:posOffset>2886710</wp:posOffset>
                      </wp:positionH>
                      <wp:positionV relativeFrom="paragraph">
                        <wp:posOffset>81915</wp:posOffset>
                      </wp:positionV>
                      <wp:extent cx="395605" cy="323215"/>
                      <wp:effectExtent l="0" t="0" r="4445" b="63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7BF97" w14:textId="77777777" w:rsidR="00D42593" w:rsidRDefault="00D42593" w:rsidP="00BA7A29">
                                  <w:pPr>
                                    <w:pStyle w:val="10"/>
                                    <w:spacing w:line="400" w:lineRule="exact"/>
                                    <w:jc w:val="center"/>
                                  </w:pPr>
                                  <w:r>
                                    <w:rPr>
                                      <w:sz w:val="3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338F7" id="文字方塊 4" o:spid="_x0000_s1028" type="#_x0000_t202" style="position:absolute;margin-left:227.3pt;margin-top:6.45pt;width:31.15pt;height:25.4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" stroked="f">
                      <v:textbox>
                        <w:txbxContent>
                          <w:p w14:paraId="1577BF97" w14:textId="77777777" w:rsidR="00D42593" w:rsidRDefault="00D42593" w:rsidP="00BA7A29">
                            <w:pPr>
                              <w:pStyle w:val="10"/>
                              <w:spacing w:line="400" w:lineRule="exact"/>
                              <w:jc w:val="center"/>
                            </w:pPr>
                            <w:r>
                              <w:rPr>
                                <w:sz w:val="32"/>
                              </w:rPr>
                              <w:t>20</w:t>
                            </w:r>
                          </w:p>
                        </w:txbxContent>
                      </v:textbox>
                    </v:shape>
                  </w:pict>
                </mc:Fallback>
              </mc:AlternateContent>
            </w:r>
          </w:p>
          <w:p w14:paraId="0DD0F45E" w14:textId="40F7E3C2" w:rsidR="00BA7A29" w:rsidRDefault="00BA7A29" w:rsidP="00BF2B20">
            <w:pPr>
              <w:pStyle w:val="10"/>
              <w:widowControl/>
              <w:rPr>
                <w:kern w:val="0"/>
              </w:rPr>
            </w:pPr>
          </w:p>
          <w:p w14:paraId="243B80A8" w14:textId="1325BF00" w:rsidR="00BA7A29" w:rsidRDefault="00BA7A29" w:rsidP="00BF2B20">
            <w:pPr>
              <w:pStyle w:val="10"/>
              <w:widowControl/>
              <w:rPr>
                <w:kern w:val="0"/>
              </w:rPr>
            </w:pPr>
          </w:p>
          <w:p w14:paraId="19C383F3" w14:textId="06CEE0D3" w:rsidR="00BA7A29" w:rsidRDefault="00BA7A29" w:rsidP="00BF2B20">
            <w:pPr>
              <w:pStyle w:val="10"/>
              <w:widowControl/>
              <w:rPr>
                <w:kern w:val="0"/>
              </w:rPr>
            </w:pPr>
          </w:p>
          <w:p w14:paraId="7CA9CFB9" w14:textId="4EAAB083" w:rsidR="00BA7A29" w:rsidRDefault="009B51C6" w:rsidP="00BF2B20">
            <w:pPr>
              <w:pStyle w:val="10"/>
              <w:widowControl/>
              <w:rPr>
                <w:kern w:val="0"/>
              </w:rPr>
            </w:pPr>
            <w:r>
              <w:rPr>
                <w:noProof/>
              </w:rPr>
              <mc:AlternateContent>
                <mc:Choice Requires="wps">
                  <w:drawing>
                    <wp:anchor distT="0" distB="0" distL="0" distR="0" simplePos="0" relativeHeight="251668480" behindDoc="0" locked="0" layoutInCell="1" allowOverlap="1" wp14:anchorId="2880B191" wp14:editId="2A88B28C">
                      <wp:simplePos x="0" y="0"/>
                      <wp:positionH relativeFrom="column">
                        <wp:posOffset>2764790</wp:posOffset>
                      </wp:positionH>
                      <wp:positionV relativeFrom="paragraph">
                        <wp:posOffset>86995</wp:posOffset>
                      </wp:positionV>
                      <wp:extent cx="652145" cy="408940"/>
                      <wp:effectExtent l="0" t="1270" r="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D57E3" w14:textId="77777777" w:rsidR="00D42593" w:rsidRDefault="00D42593" w:rsidP="00BA7A29">
                                  <w:pPr>
                                    <w:pStyle w:val="10"/>
                                    <w:spacing w:line="400" w:lineRule="exact"/>
                                    <w:jc w:val="center"/>
                                  </w:pPr>
                                  <w:r>
                                    <w:rPr>
                                      <w:sz w:val="32"/>
                                    </w:rPr>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0B191" id="文字方塊 8" o:spid="_x0000_s1029" type="#_x0000_t202" style="position:absolute;margin-left:217.7pt;margin-top:6.85pt;width:51.35pt;height:32.2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" stroked="f">
                      <v:textbox>
                        <w:txbxContent>
                          <w:p w14:paraId="1CBD57E3" w14:textId="77777777" w:rsidR="00D42593" w:rsidRDefault="00D42593" w:rsidP="00BA7A29">
                            <w:pPr>
                              <w:pStyle w:val="10"/>
                              <w:spacing w:line="400" w:lineRule="exact"/>
                              <w:jc w:val="center"/>
                            </w:pPr>
                            <w:r>
                              <w:rPr>
                                <w:sz w:val="32"/>
                              </w:rPr>
                              <w:t>120</w:t>
                            </w:r>
                          </w:p>
                        </w:txbxContent>
                      </v:textbox>
                    </v:shape>
                  </w:pict>
                </mc:Fallback>
              </mc:AlternateContent>
            </w:r>
          </w:p>
          <w:p w14:paraId="1992F33B" w14:textId="1ACE8A81" w:rsidR="00BA7A29" w:rsidRDefault="00BA7A29" w:rsidP="00BF2B20">
            <w:pPr>
              <w:pStyle w:val="10"/>
              <w:widowControl/>
              <w:rPr>
                <w:kern w:val="0"/>
              </w:rPr>
            </w:pPr>
          </w:p>
          <w:p w14:paraId="3589DE33" w14:textId="22F15FDA" w:rsidR="00BA7A29" w:rsidRDefault="00BA7A29" w:rsidP="00BF2B20">
            <w:pPr>
              <w:pStyle w:val="10"/>
              <w:widowControl/>
            </w:pPr>
          </w:p>
          <w:p w14:paraId="051E141C" w14:textId="0416A456" w:rsidR="00BA7A29" w:rsidRDefault="00BA7A29" w:rsidP="00BF2B20">
            <w:pPr>
              <w:pStyle w:val="10"/>
              <w:widowControl/>
              <w:rPr>
                <w:kern w:val="0"/>
              </w:rPr>
            </w:pPr>
          </w:p>
          <w:p w14:paraId="6DF637E2" w14:textId="5AFB39EF" w:rsidR="00BA7A29" w:rsidRDefault="009B51C6" w:rsidP="00BF2B20">
            <w:pPr>
              <w:pStyle w:val="10"/>
              <w:widowControl/>
              <w:rPr>
                <w:kern w:val="0"/>
              </w:rPr>
            </w:pPr>
            <w:r>
              <w:rPr>
                <w:noProof/>
              </w:rPr>
              <mc:AlternateContent>
                <mc:Choice Requires="wps">
                  <w:drawing>
                    <wp:anchor distT="0" distB="0" distL="0" distR="0" simplePos="0" relativeHeight="251677696" behindDoc="0" locked="0" layoutInCell="1" allowOverlap="1" wp14:anchorId="346CB5B2" wp14:editId="7AC82078">
                      <wp:simplePos x="0" y="0"/>
                      <wp:positionH relativeFrom="column">
                        <wp:posOffset>4286250</wp:posOffset>
                      </wp:positionH>
                      <wp:positionV relativeFrom="paragraph">
                        <wp:posOffset>69850</wp:posOffset>
                      </wp:positionV>
                      <wp:extent cx="418465" cy="408940"/>
                      <wp:effectExtent l="635" t="0" r="0" b="190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C140B" w14:textId="77777777" w:rsidR="00D42593" w:rsidRDefault="00D42593" w:rsidP="00BA7A29">
                                  <w:pPr>
                                    <w:pStyle w:val="10"/>
                                    <w:spacing w:line="400" w:lineRule="exact"/>
                                    <w:jc w:val="center"/>
                                  </w:pPr>
                                  <w:r>
                                    <w:rPr>
                                      <w:sz w:val="32"/>
                                    </w:rPr>
                                    <w:t>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CB5B2" id="文字方塊 5" o:spid="_x0000_s1030" type="#_x0000_t202" style="position:absolute;margin-left:337.5pt;margin-top:5.5pt;width:32.95pt;height:32.2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" stroked="f">
                      <v:textbox>
                        <w:txbxContent>
                          <w:p w14:paraId="546C140B" w14:textId="77777777" w:rsidR="00D42593" w:rsidRDefault="00D42593" w:rsidP="00BA7A29">
                            <w:pPr>
                              <w:pStyle w:val="10"/>
                              <w:spacing w:line="400" w:lineRule="exact"/>
                              <w:jc w:val="center"/>
                            </w:pPr>
                            <w:r>
                              <w:rPr>
                                <w:sz w:val="32"/>
                              </w:rPr>
                              <w:t>65</w:t>
                            </w:r>
                          </w:p>
                        </w:txbxContent>
                      </v:textbox>
                    </v:shape>
                  </w:pict>
                </mc:Fallback>
              </mc:AlternateContent>
            </w:r>
            <w:r>
              <w:rPr>
                <w:noProof/>
              </w:rPr>
              <mc:AlternateContent>
                <mc:Choice Requires="wps">
                  <w:drawing>
                    <wp:anchor distT="0" distB="0" distL="0" distR="0" simplePos="0" relativeHeight="251676672" behindDoc="0" locked="0" layoutInCell="1" allowOverlap="1" wp14:anchorId="75ED874E" wp14:editId="0E9C9720">
                      <wp:simplePos x="0" y="0"/>
                      <wp:positionH relativeFrom="column">
                        <wp:posOffset>1450340</wp:posOffset>
                      </wp:positionH>
                      <wp:positionV relativeFrom="paragraph">
                        <wp:posOffset>42545</wp:posOffset>
                      </wp:positionV>
                      <wp:extent cx="418465" cy="408940"/>
                      <wp:effectExtent l="635"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D85FB" w14:textId="77777777" w:rsidR="00D42593" w:rsidRDefault="00D42593" w:rsidP="00BA7A29">
                                  <w:pPr>
                                    <w:pStyle w:val="10"/>
                                    <w:spacing w:line="400" w:lineRule="exact"/>
                                    <w:jc w:val="center"/>
                                  </w:pPr>
                                  <w:r>
                                    <w:rPr>
                                      <w:sz w:val="32"/>
                                    </w:rPr>
                                    <w:t>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D874E" id="文字方塊 6" o:spid="_x0000_s1031" type="#_x0000_t202" style="position:absolute;margin-left:114.2pt;margin-top:3.35pt;width:32.95pt;height:32.2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" stroked="f">
                      <v:textbox>
                        <w:txbxContent>
                          <w:p w14:paraId="09ED85FB" w14:textId="77777777" w:rsidR="00D42593" w:rsidRDefault="00D42593" w:rsidP="00BA7A29">
                            <w:pPr>
                              <w:pStyle w:val="10"/>
                              <w:spacing w:line="400" w:lineRule="exact"/>
                              <w:jc w:val="center"/>
                            </w:pPr>
                            <w:r>
                              <w:rPr>
                                <w:sz w:val="32"/>
                              </w:rPr>
                              <w:t>65</w:t>
                            </w:r>
                          </w:p>
                        </w:txbxContent>
                      </v:textbox>
                    </v:shape>
                  </w:pict>
                </mc:Fallback>
              </mc:AlternateContent>
            </w:r>
          </w:p>
          <w:p w14:paraId="19CABE68" w14:textId="43AC93B0" w:rsidR="00BA7A29" w:rsidRDefault="00BA7A29" w:rsidP="00BF2B20">
            <w:pPr>
              <w:pStyle w:val="10"/>
              <w:widowControl/>
              <w:rPr>
                <w:kern w:val="0"/>
              </w:rPr>
            </w:pPr>
          </w:p>
          <w:p w14:paraId="11F76570" w14:textId="73866FAE" w:rsidR="00BA7A29" w:rsidRDefault="00BA7A29" w:rsidP="00BF2B20">
            <w:pPr>
              <w:pStyle w:val="10"/>
              <w:widowControl/>
              <w:rPr>
                <w:kern w:val="0"/>
              </w:rPr>
            </w:pPr>
          </w:p>
          <w:p w14:paraId="5AFB425E" w14:textId="07776A63" w:rsidR="00BA7A29" w:rsidRDefault="00D93505" w:rsidP="00BF2B20">
            <w:pPr>
              <w:pStyle w:val="10"/>
              <w:widowControl/>
              <w:rPr>
                <w:kern w:val="0"/>
              </w:rPr>
            </w:pPr>
            <w:r>
              <w:rPr>
                <w:noProof/>
              </w:rPr>
              <mc:AlternateContent>
                <mc:Choice Requires="wps">
                  <w:drawing>
                    <wp:anchor distT="0" distB="0" distL="0" distR="0" simplePos="0" relativeHeight="251675648" behindDoc="0" locked="0" layoutInCell="1" allowOverlap="1" wp14:anchorId="6C28D7D9" wp14:editId="0E5066FE">
                      <wp:simplePos x="0" y="0"/>
                      <wp:positionH relativeFrom="column">
                        <wp:posOffset>4900295</wp:posOffset>
                      </wp:positionH>
                      <wp:positionV relativeFrom="paragraph">
                        <wp:posOffset>16510</wp:posOffset>
                      </wp:positionV>
                      <wp:extent cx="518795" cy="408940"/>
                      <wp:effectExtent l="0" t="0" r="0" b="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E8CAE" w14:textId="77777777" w:rsidR="00D42593" w:rsidRDefault="00D42593" w:rsidP="00BA7A29">
                                  <w:pPr>
                                    <w:pStyle w:val="10"/>
                                    <w:spacing w:line="400" w:lineRule="exact"/>
                                    <w:jc w:val="center"/>
                                  </w:pPr>
                                  <w:r>
                                    <w:rPr>
                                      <w:sz w:val="32"/>
                                    </w:rPr>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8D7D9" id="文字方塊 7" o:spid="_x0000_s1032" type="#_x0000_t202" style="position:absolute;margin-left:385.85pt;margin-top:1.3pt;width:40.85pt;height:32.2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" stroked="f">
                      <v:textbox>
                        <w:txbxContent>
                          <w:p w14:paraId="2E4E8CAE" w14:textId="77777777" w:rsidR="00D42593" w:rsidRDefault="00D42593" w:rsidP="00BA7A29">
                            <w:pPr>
                              <w:pStyle w:val="10"/>
                              <w:spacing w:line="400" w:lineRule="exact"/>
                              <w:jc w:val="center"/>
                            </w:pPr>
                            <w:r>
                              <w:rPr>
                                <w:sz w:val="32"/>
                              </w:rPr>
                              <w:t>120</w:t>
                            </w:r>
                          </w:p>
                        </w:txbxContent>
                      </v:textbox>
                    </v:shape>
                  </w:pict>
                </mc:Fallback>
              </mc:AlternateContent>
            </w:r>
          </w:p>
          <w:p w14:paraId="742DF154" w14:textId="0E473FBA" w:rsidR="00BA7A29" w:rsidRDefault="00BA7A29" w:rsidP="00BF2B20">
            <w:pPr>
              <w:pStyle w:val="10"/>
              <w:widowControl/>
              <w:rPr>
                <w:kern w:val="0"/>
              </w:rPr>
            </w:pPr>
          </w:p>
          <w:p w14:paraId="219013E9" w14:textId="251294F8" w:rsidR="00BA7A29" w:rsidRDefault="00BA7A29" w:rsidP="00BF2B20">
            <w:pPr>
              <w:pStyle w:val="10"/>
              <w:widowControl/>
              <w:rPr>
                <w:kern w:val="0"/>
              </w:rPr>
            </w:pPr>
          </w:p>
          <w:p w14:paraId="2F5896CE" w14:textId="77777777" w:rsidR="00BA7A29" w:rsidRDefault="00BA7A29" w:rsidP="00BF2B20">
            <w:pPr>
              <w:pStyle w:val="10"/>
              <w:widowControl/>
              <w:rPr>
                <w:kern w:val="0"/>
              </w:rPr>
            </w:pPr>
          </w:p>
          <w:p w14:paraId="749E2969" w14:textId="02BFEA78" w:rsidR="00BA7A29" w:rsidRDefault="00BA7A29" w:rsidP="00BF2B20">
            <w:pPr>
              <w:pStyle w:val="10"/>
              <w:widowControl/>
            </w:pPr>
            <w:r>
              <w:rPr>
                <w:noProof/>
              </w:rPr>
              <mc:AlternateContent>
                <mc:Choice Requires="wps">
                  <w:drawing>
                    <wp:anchor distT="0" distB="0" distL="0" distR="0" simplePos="0" relativeHeight="251674624" behindDoc="0" locked="0" layoutInCell="1" allowOverlap="1" wp14:anchorId="6D1CF0BB" wp14:editId="35AFE061">
                      <wp:simplePos x="0" y="0"/>
                      <wp:positionH relativeFrom="column">
                        <wp:posOffset>377825</wp:posOffset>
                      </wp:positionH>
                      <wp:positionV relativeFrom="paragraph">
                        <wp:posOffset>151765</wp:posOffset>
                      </wp:positionV>
                      <wp:extent cx="652145" cy="408940"/>
                      <wp:effectExtent l="1905" t="0" r="3175" b="3175"/>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93D75" w14:textId="77777777" w:rsidR="00D42593" w:rsidRPr="0074503B" w:rsidRDefault="00D42593" w:rsidP="00BA7A29">
                                  <w:pPr>
                                    <w:pStyle w:val="10"/>
                                    <w:rPr>
                                      <w:rFonts w:ascii="標楷體" w:eastAsia="標楷體" w:hAnsi="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CF0BB" id="文字方塊 10" o:spid="_x0000_s1033" type="#_x0000_t202" style="position:absolute;margin-left:29.75pt;margin-top:11.95pt;width:51.35pt;height:32.2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" stroked="f">
                      <v:textbox>
                        <w:txbxContent>
                          <w:p w14:paraId="37793D75" w14:textId="77777777" w:rsidR="00D42593" w:rsidRPr="0074503B" w:rsidRDefault="00D42593" w:rsidP="00BA7A29">
                            <w:pPr>
                              <w:pStyle w:val="10"/>
                              <w:rPr>
                                <w:rFonts w:ascii="標楷體" w:eastAsia="標楷體" w:hAnsi="標楷體"/>
                                <w:sz w:val="28"/>
                                <w:szCs w:val="28"/>
                              </w:rPr>
                            </w:pPr>
                          </w:p>
                        </w:txbxContent>
                      </v:textbox>
                    </v:shape>
                  </w:pict>
                </mc:Fallback>
              </mc:AlternateContent>
            </w:r>
          </w:p>
          <w:p w14:paraId="72A79368" w14:textId="77777777" w:rsidR="00BA7A29" w:rsidRDefault="00BA7A29" w:rsidP="00BF2B20">
            <w:pPr>
              <w:pStyle w:val="10"/>
              <w:widowControl/>
              <w:rPr>
                <w:kern w:val="0"/>
              </w:rPr>
            </w:pPr>
          </w:p>
          <w:p w14:paraId="21CEFD23" w14:textId="1B2008BF" w:rsidR="00BA7A29" w:rsidRDefault="00BA7A29" w:rsidP="00BF2B20">
            <w:pPr>
              <w:pStyle w:val="10"/>
              <w:widowControl/>
              <w:rPr>
                <w:kern w:val="0"/>
              </w:rPr>
            </w:pPr>
          </w:p>
          <w:p w14:paraId="1CD1E10A" w14:textId="77777777" w:rsidR="00BA7A29" w:rsidRDefault="00BA7A29" w:rsidP="00BF2B20">
            <w:pPr>
              <w:pStyle w:val="10"/>
              <w:widowControl/>
              <w:rPr>
                <w:kern w:val="0"/>
              </w:rPr>
            </w:pPr>
          </w:p>
          <w:p w14:paraId="3AB2EE63" w14:textId="77777777" w:rsidR="00BA7A29" w:rsidRDefault="00BA7A29" w:rsidP="00BF2B20">
            <w:pPr>
              <w:pStyle w:val="10"/>
              <w:widowControl/>
              <w:rPr>
                <w:kern w:val="0"/>
              </w:rPr>
            </w:pPr>
          </w:p>
          <w:p w14:paraId="7D7016D1" w14:textId="77777777" w:rsidR="00BA7A29" w:rsidRDefault="00BA7A29" w:rsidP="00BF2B20">
            <w:pPr>
              <w:pStyle w:val="10"/>
              <w:widowControl/>
              <w:rPr>
                <w:kern w:val="0"/>
              </w:rPr>
            </w:pPr>
          </w:p>
          <w:p w14:paraId="50283B5F" w14:textId="77777777" w:rsidR="00BA7A29" w:rsidRDefault="00BA7A29" w:rsidP="00BF2B20">
            <w:pPr>
              <w:pStyle w:val="10"/>
              <w:widowControl/>
              <w:rPr>
                <w:kern w:val="0"/>
              </w:rPr>
            </w:pPr>
          </w:p>
          <w:p w14:paraId="327A97A2" w14:textId="77777777" w:rsidR="00BA7A29" w:rsidRDefault="00BA7A29" w:rsidP="00BF2B20">
            <w:pPr>
              <w:pStyle w:val="10"/>
              <w:widowControl/>
              <w:rPr>
                <w:kern w:val="0"/>
              </w:rPr>
            </w:pPr>
          </w:p>
          <w:p w14:paraId="2417FFD0" w14:textId="77777777" w:rsidR="00BA7A29" w:rsidRDefault="00BA7A29" w:rsidP="00BF2B20">
            <w:pPr>
              <w:pStyle w:val="10"/>
              <w:widowControl/>
              <w:rPr>
                <w:kern w:val="0"/>
              </w:rPr>
            </w:pPr>
          </w:p>
          <w:p w14:paraId="47BD9FDC" w14:textId="77777777" w:rsidR="00BA7A29" w:rsidRDefault="00BA7A29" w:rsidP="00BF2B20">
            <w:pPr>
              <w:pStyle w:val="10"/>
              <w:widowControl/>
              <w:rPr>
                <w:kern w:val="0"/>
              </w:rPr>
            </w:pPr>
          </w:p>
          <w:p w14:paraId="50AA97D5" w14:textId="77777777" w:rsidR="00BA7A29" w:rsidRDefault="00BA7A29" w:rsidP="00BF2B20">
            <w:pPr>
              <w:pStyle w:val="10"/>
              <w:widowControl/>
              <w:rPr>
                <w:kern w:val="0"/>
              </w:rPr>
            </w:pPr>
          </w:p>
          <w:p w14:paraId="3B8FA936" w14:textId="77777777" w:rsidR="00BA7A29" w:rsidRDefault="00BA7A29" w:rsidP="00BF2B20">
            <w:pPr>
              <w:pStyle w:val="10"/>
              <w:widowControl/>
              <w:rPr>
                <w:kern w:val="0"/>
              </w:rPr>
            </w:pPr>
          </w:p>
          <w:p w14:paraId="115B4680" w14:textId="77777777" w:rsidR="00BA7A29" w:rsidRDefault="00BA7A29" w:rsidP="00BF2B20">
            <w:pPr>
              <w:pStyle w:val="10"/>
              <w:widowControl/>
              <w:rPr>
                <w:kern w:val="0"/>
              </w:rPr>
            </w:pPr>
          </w:p>
          <w:p w14:paraId="75AC53B8" w14:textId="77777777" w:rsidR="00BA7A29" w:rsidRDefault="00BA7A29" w:rsidP="00BF2B20">
            <w:pPr>
              <w:pStyle w:val="10"/>
              <w:widowControl/>
              <w:rPr>
                <w:kern w:val="0"/>
              </w:rPr>
            </w:pPr>
          </w:p>
          <w:p w14:paraId="6F14B506" w14:textId="77777777" w:rsidR="00BA7A29" w:rsidRDefault="00BA7A29" w:rsidP="00BF2B20">
            <w:pPr>
              <w:pStyle w:val="10"/>
              <w:widowControl/>
              <w:rPr>
                <w:kern w:val="0"/>
              </w:rPr>
            </w:pPr>
          </w:p>
          <w:p w14:paraId="08FBC5B3" w14:textId="0B691F54" w:rsidR="00BA7A29" w:rsidRDefault="00BA7A29" w:rsidP="00BF2B20">
            <w:pPr>
              <w:pStyle w:val="10"/>
              <w:widowControl/>
            </w:pPr>
            <w:r>
              <w:rPr>
                <w:noProof/>
              </w:rPr>
              <w:drawing>
                <wp:anchor distT="0" distB="0" distL="0" distR="0" simplePos="0" relativeHeight="251659264" behindDoc="0" locked="0" layoutInCell="1" allowOverlap="1" wp14:anchorId="0A4C3457" wp14:editId="534B50D7">
                  <wp:simplePos x="0" y="0"/>
                  <wp:positionH relativeFrom="page">
                    <wp:posOffset>914400</wp:posOffset>
                  </wp:positionH>
                  <wp:positionV relativeFrom="page">
                    <wp:posOffset>829310</wp:posOffset>
                  </wp:positionV>
                  <wp:extent cx="4446905" cy="557022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6905" cy="5570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DDC201F" w14:textId="7E38900D" w:rsidR="00BA7A29" w:rsidRDefault="00BA7A29" w:rsidP="00BF2B20">
            <w:pPr>
              <w:pStyle w:val="10"/>
              <w:widowControl/>
            </w:pPr>
          </w:p>
          <w:p w14:paraId="40C912AA" w14:textId="77777777" w:rsidR="00BA7A29" w:rsidRDefault="00BA7A29" w:rsidP="00BF2B20">
            <w:pPr>
              <w:pStyle w:val="10"/>
              <w:widowControl/>
              <w:rPr>
                <w:kern w:val="0"/>
              </w:rPr>
            </w:pPr>
          </w:p>
        </w:tc>
        <w:tc>
          <w:tcPr>
            <w:tcW w:w="4540" w:type="dxa"/>
            <w:shd w:val="clear" w:color="auto" w:fill="auto"/>
            <w:vAlign w:val="center"/>
          </w:tcPr>
          <w:p w14:paraId="7CDDCF95" w14:textId="77777777" w:rsidR="00BA7A29" w:rsidRDefault="00BA7A29" w:rsidP="00BF2B20">
            <w:pPr>
              <w:pStyle w:val="10"/>
              <w:widowControl/>
              <w:jc w:val="center"/>
              <w:rPr>
                <w:kern w:val="0"/>
              </w:rPr>
            </w:pPr>
          </w:p>
        </w:tc>
        <w:tc>
          <w:tcPr>
            <w:tcW w:w="1080" w:type="dxa"/>
            <w:shd w:val="clear" w:color="auto" w:fill="auto"/>
            <w:vAlign w:val="center"/>
          </w:tcPr>
          <w:p w14:paraId="64718070" w14:textId="77777777" w:rsidR="00BA7A29" w:rsidRDefault="00BA7A29" w:rsidP="00BF2B20">
            <w:pPr>
              <w:pStyle w:val="10"/>
              <w:widowControl/>
              <w:jc w:val="center"/>
              <w:rPr>
                <w:kern w:val="0"/>
              </w:rPr>
            </w:pPr>
          </w:p>
        </w:tc>
      </w:tr>
    </w:tbl>
    <w:p w14:paraId="6DECC29E" w14:textId="77777777" w:rsidR="0042786F" w:rsidRDefault="0042786F" w:rsidP="0042786F">
      <w:pPr>
        <w:pStyle w:val="10"/>
        <w:autoSpaceDE w:val="0"/>
        <w:spacing w:line="300" w:lineRule="exact"/>
        <w:jc w:val="both"/>
      </w:pPr>
      <w:r>
        <w:rPr>
          <w:rStyle w:val="13"/>
          <w:rFonts w:ascii="標楷體" w:eastAsia="標楷體" w:hAnsi="標楷體" w:cs="標楷體"/>
          <w:kern w:val="0"/>
          <w:position w:val="-1"/>
          <w:szCs w:val="28"/>
        </w:rPr>
        <w:lastRenderedPageBreak/>
        <w:t>附件九</w:t>
      </w:r>
    </w:p>
    <w:p w14:paraId="290C4A75" w14:textId="77777777" w:rsidR="00BA7A29" w:rsidRDefault="00BA7A29" w:rsidP="00BA7A29">
      <w:pPr>
        <w:pStyle w:val="10"/>
        <w:spacing w:line="480" w:lineRule="exact"/>
        <w:jc w:val="center"/>
      </w:pPr>
      <w:r>
        <w:rPr>
          <w:rFonts w:ascii="標楷體" w:eastAsia="標楷體" w:hAnsi="標楷體"/>
          <w:b/>
          <w:sz w:val="28"/>
          <w:szCs w:val="32"/>
        </w:rPr>
        <w:t>中華民國中小學科學展覽會參展安全規則</w:t>
      </w:r>
    </w:p>
    <w:p w14:paraId="579124B9" w14:textId="77777777" w:rsidR="00BA7A29" w:rsidRDefault="00BA7A29" w:rsidP="00BA7A29">
      <w:pPr>
        <w:pStyle w:val="10"/>
        <w:spacing w:line="480" w:lineRule="exact"/>
        <w:jc w:val="both"/>
      </w:pPr>
      <w:r>
        <w:rPr>
          <w:rFonts w:ascii="標楷體" w:eastAsia="標楷體" w:hAnsi="標楷體"/>
          <w:sz w:val="28"/>
          <w:szCs w:val="28"/>
        </w:rPr>
        <w:t>前言</w:t>
      </w:r>
    </w:p>
    <w:p w14:paraId="763AAC37" w14:textId="77777777" w:rsidR="00BA7A29" w:rsidRDefault="00BA7A29" w:rsidP="00BA7A29">
      <w:pPr>
        <w:pStyle w:val="10"/>
        <w:spacing w:line="480" w:lineRule="exact"/>
        <w:ind w:right="96" w:firstLine="560"/>
      </w:pPr>
      <w:r>
        <w:rPr>
          <w:rStyle w:val="13"/>
          <w:rFonts w:ascii="標楷體" w:eastAsia="標楷體" w:hAnsi="標楷體"/>
          <w:sz w:val="28"/>
          <w:szCs w:val="28"/>
        </w:rPr>
        <w:t>中華民國中小學科學展覽會參展安全規則之訂定源起於，我國歷年來推送全國科展優勝作品參加美國國際科學展覽會，而該會設置有安全審查之良好制度，基於企與國際科展接軌，並為培養我國學生從事科學研究正確之道德觀念，並維護作者與觀眾之安全，故於民國77年開始草擬，並於民國78年1月28日獲教育部台（78）中字第04307號函核備，並於民國79年暨第30屆全國科展時正式實施，後續又逐年增修條文以符合國情及科展實際需求。</w:t>
      </w:r>
    </w:p>
    <w:p w14:paraId="43EDA01C" w14:textId="77777777" w:rsidR="00BA7A29" w:rsidRDefault="00BA7A29" w:rsidP="00BA7A29">
      <w:pPr>
        <w:pStyle w:val="10"/>
        <w:spacing w:line="480" w:lineRule="exact"/>
      </w:pPr>
      <w:r>
        <w:rPr>
          <w:rFonts w:ascii="標楷體" w:eastAsia="標楷體" w:hAnsi="標楷體"/>
          <w:sz w:val="28"/>
        </w:rPr>
        <w:t>壹、宗旨：</w:t>
      </w:r>
    </w:p>
    <w:p w14:paraId="0E241BD4" w14:textId="77777777" w:rsidR="00BA7A29" w:rsidRDefault="00BA7A29" w:rsidP="00BA7A29">
      <w:pPr>
        <w:pStyle w:val="10"/>
        <w:spacing w:line="480" w:lineRule="exact"/>
      </w:pPr>
      <w:r>
        <w:rPr>
          <w:rFonts w:ascii="標楷體" w:eastAsia="標楷體" w:hAnsi="標楷體" w:hint="eastAsia"/>
          <w:sz w:val="28"/>
        </w:rPr>
        <w:t xml:space="preserve">    </w:t>
      </w:r>
      <w:r>
        <w:rPr>
          <w:rFonts w:ascii="標楷體" w:eastAsia="標楷體" w:hAnsi="標楷體"/>
          <w:sz w:val="28"/>
        </w:rPr>
        <w:t>為協助各級中小學科學展覽會對於學生從事研究之主題及方式加以合理規範，特訂定本規則。</w:t>
      </w:r>
    </w:p>
    <w:p w14:paraId="1A4C5CB3" w14:textId="77777777" w:rsidR="00BA7A29" w:rsidRDefault="00BA7A29" w:rsidP="00BA7A29">
      <w:pPr>
        <w:pStyle w:val="10"/>
        <w:spacing w:line="480" w:lineRule="exact"/>
      </w:pPr>
      <w:r>
        <w:rPr>
          <w:rFonts w:ascii="標楷體" w:eastAsia="標楷體" w:hAnsi="標楷體"/>
          <w:sz w:val="28"/>
        </w:rPr>
        <w:t>貳、組織：</w:t>
      </w:r>
    </w:p>
    <w:p w14:paraId="7E8CF9D8" w14:textId="77777777" w:rsidR="00BA7A29" w:rsidRDefault="00BA7A29" w:rsidP="00BA7A29">
      <w:pPr>
        <w:pStyle w:val="10"/>
        <w:spacing w:line="480" w:lineRule="exact"/>
      </w:pPr>
      <w:r>
        <w:rPr>
          <w:rStyle w:val="13"/>
          <w:rFonts w:ascii="標楷體" w:eastAsia="標楷體" w:hAnsi="標楷體" w:hint="eastAsia"/>
          <w:sz w:val="28"/>
          <w:szCs w:val="28"/>
        </w:rPr>
        <w:t xml:space="preserve">    </w:t>
      </w:r>
      <w:r>
        <w:rPr>
          <w:rStyle w:val="13"/>
          <w:rFonts w:ascii="標楷體" w:eastAsia="標楷體" w:hAnsi="標楷體"/>
          <w:sz w:val="28"/>
          <w:szCs w:val="28"/>
        </w:rPr>
        <w:t>於全國中小學科學展覽會設『科學展覽作品審查委員會』遴聘具有生命科學、化學、物理或應用科學等相關科系助理教授以上資格之專家學者為委員，並互推一位委員為召集人，專司參展作品之審查工作，至於有關參展安全規則諮詢服務，得函請國立臺灣科學教育館轉請審查委員或專家學者予以說明</w:t>
      </w:r>
      <w:r>
        <w:t>。</w:t>
      </w:r>
    </w:p>
    <w:p w14:paraId="0159C3DE" w14:textId="77777777" w:rsidR="00BA7A29" w:rsidRDefault="00BA7A29" w:rsidP="00BA7A29">
      <w:pPr>
        <w:pStyle w:val="10"/>
        <w:spacing w:line="480" w:lineRule="exact"/>
      </w:pPr>
      <w:r>
        <w:rPr>
          <w:rFonts w:ascii="標楷體" w:eastAsia="標楷體" w:hAnsi="標楷體"/>
          <w:sz w:val="28"/>
        </w:rPr>
        <w:t>參、準則：</w:t>
      </w:r>
    </w:p>
    <w:p w14:paraId="6BBBBA71" w14:textId="77777777" w:rsidR="00BA7A29" w:rsidRDefault="00BA7A29" w:rsidP="00BA7A29">
      <w:pPr>
        <w:pStyle w:val="aff"/>
        <w:spacing w:line="480" w:lineRule="exact"/>
        <w:ind w:left="800" w:hanging="560"/>
      </w:pPr>
      <w:r>
        <w:t>一、從事科學研究應以善待生物及不影響生態為原則，於製作展品時，尤應將維護作者自身及觀眾之安全健康及保護生物之生存環境為主要考慮因素，並不得有虐待動物、影響稀有植物生存之傾向。</w:t>
      </w:r>
    </w:p>
    <w:p w14:paraId="1BEC73FF" w14:textId="77777777" w:rsidR="00BA7A29" w:rsidRDefault="00BA7A29" w:rsidP="00BA7A29">
      <w:pPr>
        <w:pStyle w:val="aff"/>
        <w:spacing w:line="480" w:lineRule="exact"/>
        <w:ind w:left="800" w:hanging="560"/>
      </w:pPr>
      <w:r>
        <w:t>二、對保育類之動植物從事研究時，須獲得行政院農業委員會之同意書。</w:t>
      </w:r>
    </w:p>
    <w:p w14:paraId="592AAEB7" w14:textId="77777777" w:rsidR="00BA7A29" w:rsidRDefault="00BA7A29" w:rsidP="00BA7A29">
      <w:pPr>
        <w:pStyle w:val="10"/>
        <w:spacing w:line="480" w:lineRule="exact"/>
      </w:pPr>
      <w:r>
        <w:rPr>
          <w:rFonts w:ascii="標楷體" w:eastAsia="標楷體" w:hAnsi="標楷體"/>
          <w:sz w:val="28"/>
        </w:rPr>
        <w:t>肆、審查：</w:t>
      </w:r>
    </w:p>
    <w:p w14:paraId="557D7B58" w14:textId="77777777" w:rsidR="00BA7A29" w:rsidRDefault="00BA7A29" w:rsidP="00BA7A29">
      <w:pPr>
        <w:pStyle w:val="10"/>
        <w:spacing w:line="480" w:lineRule="exact"/>
        <w:ind w:left="847" w:hanging="567"/>
      </w:pPr>
      <w:r>
        <w:rPr>
          <w:rFonts w:ascii="標楷體" w:eastAsia="標楷體" w:hAnsi="標楷體"/>
          <w:sz w:val="28"/>
        </w:rPr>
        <w:t>一、參展作品於收件時須依本安全規則各項規定予以檢查，收件後若經安全審查發現不合規定者得作『請即改正』、『不准參展』之處分。</w:t>
      </w:r>
    </w:p>
    <w:p w14:paraId="49F1C924" w14:textId="77777777" w:rsidR="00BA7A29" w:rsidRDefault="00BA7A29" w:rsidP="00BA7A29">
      <w:pPr>
        <w:pStyle w:val="10"/>
        <w:spacing w:line="480" w:lineRule="exact"/>
        <w:ind w:left="847" w:hanging="567"/>
      </w:pPr>
      <w:r>
        <w:rPr>
          <w:rFonts w:ascii="標楷體" w:eastAsia="標楷體" w:hAnsi="標楷體"/>
          <w:sz w:val="28"/>
        </w:rPr>
        <w:t>二、作品中如有下列情況則不准參展：</w:t>
      </w:r>
    </w:p>
    <w:p w14:paraId="5BBE52AD" w14:textId="77777777" w:rsidR="00BA7A29" w:rsidRDefault="00BA7A29" w:rsidP="00BA7A29">
      <w:pPr>
        <w:pStyle w:val="10"/>
        <w:spacing w:line="480" w:lineRule="exact"/>
        <w:ind w:left="847" w:hanging="567"/>
      </w:pPr>
      <w:r>
        <w:rPr>
          <w:rFonts w:ascii="標楷體" w:eastAsia="標楷體" w:hAnsi="標楷體"/>
          <w:sz w:val="28"/>
        </w:rPr>
        <w:t>（一）有害微生物及危險性生物。</w:t>
      </w:r>
    </w:p>
    <w:p w14:paraId="2F76A691" w14:textId="77777777" w:rsidR="00BA7A29" w:rsidRDefault="00BA7A29" w:rsidP="00BA7A29">
      <w:pPr>
        <w:pStyle w:val="10"/>
        <w:spacing w:line="480" w:lineRule="exact"/>
        <w:ind w:left="847" w:hanging="567"/>
      </w:pPr>
      <w:r>
        <w:rPr>
          <w:rStyle w:val="13"/>
          <w:rFonts w:ascii="標楷體" w:eastAsia="標楷體" w:hAnsi="標楷體"/>
          <w:sz w:val="28"/>
        </w:rPr>
        <w:t>（二）劇毒性（含有毒或與危險化學品接觸過的物質，經過專業的淨化過程且有文件證明其淨化是有效的，不在此限）、爆炸性、放射性</w:t>
      </w:r>
      <w:r>
        <w:rPr>
          <w:rStyle w:val="13"/>
          <w:rFonts w:ascii="¼Ð·¢Åé" w:hAnsi="¼Ð·¢Åé" w:cs="¼Ð·¢Åé"/>
          <w:kern w:val="0"/>
          <w:sz w:val="28"/>
          <w:szCs w:val="28"/>
        </w:rPr>
        <w:t>(</w:t>
      </w:r>
      <w:r>
        <w:rPr>
          <w:rStyle w:val="13"/>
          <w:rFonts w:ascii="標楷體" w:eastAsia="標楷體" w:hAnsi="標楷體" w:cs="標楷體"/>
          <w:kern w:val="0"/>
          <w:sz w:val="28"/>
          <w:szCs w:val="28"/>
        </w:rPr>
        <w:t>不含</w:t>
      </w:r>
      <w:r>
        <w:rPr>
          <w:rStyle w:val="13"/>
          <w:rFonts w:ascii="¼Ð·¢Åé" w:hAnsi="¼Ð·¢Åé" w:cs="¼Ð·¢Åé"/>
          <w:kern w:val="0"/>
          <w:sz w:val="28"/>
          <w:szCs w:val="28"/>
        </w:rPr>
        <w:t xml:space="preserve">X </w:t>
      </w:r>
      <w:r>
        <w:rPr>
          <w:rStyle w:val="13"/>
          <w:rFonts w:ascii="標楷體" w:eastAsia="標楷體" w:hAnsi="標楷體" w:cs="標楷體"/>
          <w:kern w:val="0"/>
          <w:sz w:val="28"/>
          <w:szCs w:val="28"/>
        </w:rPr>
        <w:t>光繞射</w:t>
      </w:r>
      <w:r>
        <w:rPr>
          <w:rStyle w:val="13"/>
          <w:rFonts w:ascii="¼Ð·¢Åé" w:hAnsi="¼Ð·¢Åé" w:cs="¼Ð·¢Åé"/>
          <w:kern w:val="0"/>
          <w:sz w:val="28"/>
          <w:szCs w:val="28"/>
        </w:rPr>
        <w:t>)</w:t>
      </w:r>
      <w:r>
        <w:rPr>
          <w:rStyle w:val="13"/>
          <w:rFonts w:ascii="標楷體" w:eastAsia="標楷體" w:hAnsi="標楷體"/>
          <w:sz w:val="28"/>
        </w:rPr>
        <w:t>、致癌性或引起突變性及麻禁藥之物品。</w:t>
      </w:r>
    </w:p>
    <w:p w14:paraId="75E0DBD8" w14:textId="77777777" w:rsidR="00BA7A29" w:rsidRDefault="00BA7A29" w:rsidP="00BA7A29">
      <w:pPr>
        <w:pStyle w:val="10"/>
        <w:spacing w:line="480" w:lineRule="exact"/>
        <w:ind w:left="847" w:hanging="567"/>
      </w:pPr>
      <w:r>
        <w:rPr>
          <w:rFonts w:ascii="標楷體" w:eastAsia="標楷體" w:hAnsi="標楷體"/>
          <w:sz w:val="28"/>
        </w:rPr>
        <w:t>（三）雷射使用違反我國及國際雷射標準相關規範。</w:t>
      </w:r>
    </w:p>
    <w:p w14:paraId="4E5EDF22" w14:textId="77777777" w:rsidR="00BA7A29" w:rsidRDefault="00BA7A29" w:rsidP="00BA7A29">
      <w:pPr>
        <w:pStyle w:val="10"/>
        <w:spacing w:line="480" w:lineRule="exact"/>
        <w:ind w:left="847" w:hanging="567"/>
      </w:pPr>
      <w:r>
        <w:rPr>
          <w:rFonts w:ascii="標楷體" w:eastAsia="標楷體" w:hAnsi="標楷體"/>
          <w:sz w:val="28"/>
        </w:rPr>
        <w:lastRenderedPageBreak/>
        <w:t>（四）違反我國電力規範、電工法規及電器安全規定。</w:t>
      </w:r>
    </w:p>
    <w:p w14:paraId="28A30A52" w14:textId="77777777" w:rsidR="00BA7A29" w:rsidRDefault="00BA7A29" w:rsidP="00BA7A29">
      <w:pPr>
        <w:pStyle w:val="25"/>
        <w:spacing w:line="480" w:lineRule="exact"/>
        <w:ind w:left="560" w:hanging="560"/>
      </w:pPr>
      <w:r>
        <w:rPr>
          <w:rFonts w:ascii="標楷體" w:hAnsi="標楷體"/>
          <w:szCs w:val="28"/>
        </w:rPr>
        <w:t>伍、禁止展出事項：</w:t>
      </w:r>
    </w:p>
    <w:p w14:paraId="11CFC602" w14:textId="77777777" w:rsidR="00BA7A29" w:rsidRDefault="00BA7A29" w:rsidP="00BA7A29">
      <w:pPr>
        <w:pStyle w:val="25"/>
        <w:spacing w:line="480" w:lineRule="exact"/>
        <w:ind w:left="284" w:firstLine="0"/>
      </w:pPr>
      <w:r>
        <w:rPr>
          <w:rStyle w:val="13"/>
          <w:rFonts w:ascii="標楷體" w:hAnsi="標楷體"/>
          <w:szCs w:val="28"/>
        </w:rPr>
        <w:t>一</w:t>
      </w:r>
      <w:r>
        <w:rPr>
          <w:rStyle w:val="13"/>
          <w:rFonts w:ascii="標楷體" w:hAnsi="標楷體"/>
        </w:rPr>
        <w:t>、</w:t>
      </w:r>
      <w:r>
        <w:rPr>
          <w:rStyle w:val="13"/>
          <w:rFonts w:ascii="標楷體" w:hAnsi="標楷體"/>
          <w:szCs w:val="28"/>
        </w:rPr>
        <w:t>下列作品於公開展出時必須以繪圖、圖表、照片或影片等方式展出。</w:t>
      </w:r>
    </w:p>
    <w:p w14:paraId="6AEBE283" w14:textId="77777777" w:rsidR="00BA7A29" w:rsidRDefault="00BA7A29" w:rsidP="00BA7A29">
      <w:pPr>
        <w:pStyle w:val="10"/>
        <w:spacing w:line="480" w:lineRule="exact"/>
        <w:ind w:left="1440" w:hanging="840"/>
      </w:pPr>
      <w:r>
        <w:rPr>
          <w:rFonts w:ascii="標楷體" w:eastAsia="標楷體" w:hAnsi="標楷體"/>
          <w:sz w:val="28"/>
        </w:rPr>
        <w:t>（一）所有的動物、植物以及動物的胚胎、家禽幼雛、蝌蚪等活的生命物質。</w:t>
      </w:r>
    </w:p>
    <w:p w14:paraId="765DA6BC" w14:textId="77777777" w:rsidR="00BA7A29" w:rsidRDefault="00BA7A29" w:rsidP="00BA7A29">
      <w:pPr>
        <w:pStyle w:val="10"/>
        <w:spacing w:line="480" w:lineRule="exact"/>
        <w:ind w:left="1320" w:hanging="720"/>
      </w:pPr>
      <w:r>
        <w:rPr>
          <w:rStyle w:val="13"/>
          <w:rFonts w:ascii="新細明體" w:hAnsi="新細明體"/>
        </w:rPr>
        <w:t>（</w:t>
      </w:r>
      <w:r>
        <w:rPr>
          <w:rStyle w:val="13"/>
          <w:rFonts w:ascii="標楷體" w:eastAsia="標楷體" w:hAnsi="標楷體"/>
          <w:sz w:val="28"/>
          <w:szCs w:val="28"/>
        </w:rPr>
        <w:t>二）動物標本或以任何方式保存之脊椎或非脊椎動物。</w:t>
      </w:r>
    </w:p>
    <w:p w14:paraId="01D270EA" w14:textId="77777777" w:rsidR="00BA7A29" w:rsidRDefault="00BA7A29" w:rsidP="00BA7A29">
      <w:pPr>
        <w:pStyle w:val="10"/>
        <w:spacing w:line="480" w:lineRule="exact"/>
        <w:ind w:left="1439" w:hanging="731"/>
      </w:pPr>
      <w:r>
        <w:rPr>
          <w:rFonts w:ascii="標楷體" w:eastAsia="標楷體" w:hAnsi="標楷體"/>
          <w:sz w:val="28"/>
          <w:szCs w:val="28"/>
        </w:rPr>
        <w:t>(三)無論有無生命的植物材料。</w:t>
      </w:r>
    </w:p>
    <w:p w14:paraId="014262CE" w14:textId="77777777" w:rsidR="00BA7A29" w:rsidRDefault="00BA7A29" w:rsidP="00BA7A29">
      <w:pPr>
        <w:pStyle w:val="10"/>
        <w:spacing w:line="480" w:lineRule="exact"/>
        <w:ind w:left="1440" w:hanging="840"/>
      </w:pPr>
      <w:r>
        <w:rPr>
          <w:rFonts w:ascii="標楷體" w:eastAsia="標楷體" w:hAnsi="標楷體"/>
          <w:sz w:val="28"/>
          <w:szCs w:val="28"/>
        </w:rPr>
        <w:t>（四）土壤、砂、石或廢棄物。</w:t>
      </w:r>
    </w:p>
    <w:p w14:paraId="6AD5293D" w14:textId="77777777" w:rsidR="00BA7A29" w:rsidRDefault="00BA7A29" w:rsidP="00BA7A29">
      <w:pPr>
        <w:pStyle w:val="10"/>
        <w:spacing w:line="480" w:lineRule="exact"/>
        <w:ind w:left="1440" w:hanging="840"/>
      </w:pPr>
      <w:r>
        <w:rPr>
          <w:rFonts w:ascii="標楷體" w:eastAsia="標楷體" w:hAnsi="標楷體"/>
          <w:sz w:val="28"/>
          <w:szCs w:val="28"/>
        </w:rPr>
        <w:t>（五）人類的牙齒、頭髮、指甲、細胞組織、血液以及腦脊髓液等，人體其他所有部份均不得以任何方式展出。</w:t>
      </w:r>
    </w:p>
    <w:p w14:paraId="0E9C070A" w14:textId="77777777" w:rsidR="00BA7A29" w:rsidRDefault="00BA7A29" w:rsidP="00BA7A29">
      <w:pPr>
        <w:pStyle w:val="10"/>
        <w:spacing w:line="480" w:lineRule="exact"/>
        <w:ind w:left="1440" w:hanging="840"/>
      </w:pPr>
      <w:r>
        <w:rPr>
          <w:rFonts w:ascii="標楷體" w:eastAsia="標楷體" w:hAnsi="標楷體"/>
          <w:sz w:val="28"/>
          <w:szCs w:val="28"/>
        </w:rPr>
        <w:t>（六）所有一切微生物的試驗步驟與結果。</w:t>
      </w:r>
    </w:p>
    <w:p w14:paraId="12C6B113" w14:textId="77777777" w:rsidR="00BA7A29" w:rsidRDefault="00BA7A29" w:rsidP="00BA7A29">
      <w:pPr>
        <w:pStyle w:val="10"/>
        <w:spacing w:line="480" w:lineRule="exact"/>
        <w:ind w:left="1440" w:hanging="840"/>
      </w:pPr>
      <w:r>
        <w:rPr>
          <w:rFonts w:ascii="標楷體" w:eastAsia="標楷體" w:hAnsi="標楷體"/>
          <w:sz w:val="28"/>
          <w:szCs w:val="28"/>
        </w:rPr>
        <w:t>（七）所有化學品包含水，禁止以任何方式現場展示。</w:t>
      </w:r>
    </w:p>
    <w:p w14:paraId="6B83E058" w14:textId="77777777" w:rsidR="00BA7A29" w:rsidRDefault="00BA7A29" w:rsidP="00BA7A29">
      <w:pPr>
        <w:pStyle w:val="10"/>
        <w:spacing w:line="480" w:lineRule="exact"/>
        <w:ind w:left="1440" w:hanging="840"/>
      </w:pPr>
      <w:r>
        <w:rPr>
          <w:rFonts w:ascii="標楷體" w:eastAsia="標楷體" w:hAnsi="標楷體"/>
          <w:sz w:val="28"/>
          <w:szCs w:val="28"/>
        </w:rPr>
        <w:t>（八）乾冰或其他會昇華相變的固體。</w:t>
      </w:r>
    </w:p>
    <w:p w14:paraId="3D4283E2" w14:textId="77777777" w:rsidR="00BA7A29" w:rsidRDefault="00BA7A29" w:rsidP="00BA7A29">
      <w:pPr>
        <w:pStyle w:val="10"/>
        <w:spacing w:line="480" w:lineRule="exact"/>
        <w:ind w:left="1440" w:hanging="840"/>
      </w:pPr>
      <w:r>
        <w:rPr>
          <w:rFonts w:ascii="標楷體" w:eastAsia="標楷體" w:hAnsi="標楷體"/>
          <w:sz w:val="28"/>
          <w:szCs w:val="28"/>
        </w:rPr>
        <w:t>（九）尖銳物品，例如：注射器、針、吸管(pepettes)、刀…等。</w:t>
      </w:r>
    </w:p>
    <w:p w14:paraId="3BCA4EF1" w14:textId="77777777" w:rsidR="00BA7A29" w:rsidRDefault="00BA7A29" w:rsidP="00BA7A29">
      <w:pPr>
        <w:pStyle w:val="10"/>
        <w:spacing w:line="480" w:lineRule="exact"/>
        <w:ind w:left="1440" w:hanging="840"/>
      </w:pPr>
      <w:r>
        <w:rPr>
          <w:rFonts w:ascii="標楷體" w:eastAsia="標楷體" w:hAnsi="標楷體"/>
          <w:sz w:val="28"/>
          <w:szCs w:val="28"/>
        </w:rPr>
        <w:t>（十）玻璃或玻璃物質，除安全審查委員認定為展示品必須存在之零件，如商業產品上不可分離之零件(例：電腦螢幕…等)。</w:t>
      </w:r>
    </w:p>
    <w:p w14:paraId="5B434539" w14:textId="77777777" w:rsidR="00BA7A29" w:rsidRDefault="00BA7A29" w:rsidP="00BA7A29">
      <w:pPr>
        <w:pStyle w:val="10"/>
        <w:spacing w:line="480" w:lineRule="exact"/>
        <w:ind w:left="1440" w:hanging="840"/>
      </w:pPr>
      <w:r>
        <w:rPr>
          <w:rFonts w:ascii="標楷體" w:eastAsia="標楷體" w:hAnsi="標楷體"/>
          <w:sz w:val="28"/>
          <w:szCs w:val="28"/>
        </w:rPr>
        <w:t>（十一）食物、濃酸、濃鹼、易燃物或任何經安全審查委員認定不安全之設備(例: 大型真空管、具危險性之射線產生裝置、裝有易燃液體或氣體之箱形物、加壓箱…等)容易引起公共危險性的物品。</w:t>
      </w:r>
    </w:p>
    <w:p w14:paraId="3EC37519" w14:textId="77777777" w:rsidR="00BA7A29" w:rsidRDefault="00BA7A29" w:rsidP="00BA7A29">
      <w:pPr>
        <w:pStyle w:val="10"/>
        <w:spacing w:line="480" w:lineRule="exact"/>
        <w:ind w:left="920" w:hanging="560"/>
      </w:pPr>
      <w:r>
        <w:rPr>
          <w:rFonts w:ascii="標楷體" w:eastAsia="標楷體" w:hAnsi="標楷體"/>
          <w:sz w:val="28"/>
        </w:rPr>
        <w:t>二、實驗過程中有影響觀眾心理或生理健康或殘害動物之虞之圖片、照片或影片。</w:t>
      </w:r>
    </w:p>
    <w:p w14:paraId="6B700E4E" w14:textId="77777777" w:rsidR="00BA7A29" w:rsidRDefault="00BA7A29" w:rsidP="00BA7A29">
      <w:pPr>
        <w:pStyle w:val="10"/>
        <w:spacing w:line="480" w:lineRule="exact"/>
        <w:ind w:left="920" w:hanging="560"/>
      </w:pPr>
      <w:r>
        <w:rPr>
          <w:rStyle w:val="13"/>
          <w:rFonts w:ascii="標楷體" w:eastAsia="標楷體" w:hAnsi="標楷體"/>
          <w:sz w:val="28"/>
        </w:rPr>
        <w:t>三、評審期間禁止使用可對外聯結之網路及操作展示作品。</w:t>
      </w:r>
    </w:p>
    <w:p w14:paraId="44E1B874" w14:textId="77777777" w:rsidR="00BA7A29" w:rsidRDefault="00BA7A29" w:rsidP="00BA7A29">
      <w:pPr>
        <w:pStyle w:val="10"/>
        <w:spacing w:line="480" w:lineRule="exact"/>
      </w:pPr>
      <w:r>
        <w:rPr>
          <w:rFonts w:ascii="標楷體" w:eastAsia="標楷體" w:hAnsi="標楷體"/>
          <w:sz w:val="28"/>
        </w:rPr>
        <w:t>陸、限制研究事項：</w:t>
      </w:r>
    </w:p>
    <w:p w14:paraId="226E0632" w14:textId="77777777" w:rsidR="00BA7A29" w:rsidRDefault="00BA7A29" w:rsidP="00BA7A29">
      <w:pPr>
        <w:pStyle w:val="10"/>
        <w:tabs>
          <w:tab w:val="left" w:pos="851"/>
        </w:tabs>
        <w:spacing w:line="480" w:lineRule="exact"/>
        <w:ind w:left="850" w:hanging="848"/>
      </w:pPr>
      <w:r>
        <w:rPr>
          <w:rFonts w:ascii="標楷體" w:eastAsia="標楷體" w:hAnsi="標楷體"/>
          <w:sz w:val="28"/>
        </w:rPr>
        <w:t xml:space="preserve">  一、在實驗過程中不可在未設置防護措施之環境下從事研究。實驗過程涉及高電壓、雷射裝置或X光之使用，須檢附電壓雷射X光風險性評估表(格式如附件九之二)。</w:t>
      </w:r>
    </w:p>
    <w:p w14:paraId="71F06DA6" w14:textId="77777777" w:rsidR="00BA7A29" w:rsidRDefault="00BA7A29" w:rsidP="00BA7A29">
      <w:pPr>
        <w:pStyle w:val="10"/>
        <w:tabs>
          <w:tab w:val="left" w:pos="1130"/>
        </w:tabs>
        <w:spacing w:line="480" w:lineRule="exact"/>
        <w:ind w:left="841" w:hanging="560"/>
      </w:pPr>
      <w:r>
        <w:rPr>
          <w:rFonts w:ascii="標楷體" w:eastAsia="標楷體" w:hAnsi="標楷體"/>
          <w:sz w:val="28"/>
        </w:rPr>
        <w:t>二、從事生物專題研究時，需說明依法取得之生物來源，並需取得在校生物教師許可，以不虐待生物為原則。</w:t>
      </w:r>
    </w:p>
    <w:p w14:paraId="2FAB7011" w14:textId="77777777" w:rsidR="00BA7A29" w:rsidRDefault="00BA7A29" w:rsidP="00BA7A29">
      <w:pPr>
        <w:pStyle w:val="10"/>
        <w:spacing w:line="480" w:lineRule="exact"/>
        <w:ind w:left="840"/>
      </w:pPr>
      <w:r>
        <w:rPr>
          <w:rFonts w:ascii="標楷體" w:eastAsia="標楷體" w:hAnsi="標楷體"/>
          <w:sz w:val="28"/>
        </w:rPr>
        <w:t>細目如次：</w:t>
      </w:r>
    </w:p>
    <w:p w14:paraId="5EF71244" w14:textId="77777777" w:rsidR="00BA7A29" w:rsidRDefault="00BA7A29" w:rsidP="00BA7A29">
      <w:pPr>
        <w:pStyle w:val="33"/>
        <w:spacing w:line="480" w:lineRule="exact"/>
        <w:ind w:left="1400" w:hanging="560"/>
      </w:pPr>
      <w:r>
        <w:rPr>
          <w:rFonts w:ascii="標楷體" w:hAnsi="標楷體"/>
          <w:szCs w:val="28"/>
        </w:rPr>
        <w:t>１．以脊椎動物為研究對象時（需出具脊椎動物研究切結書，如附件九之三），需培養學生正確道德觀念，以合法之取材方式，瞭解研究動物之目的在促進動物生存，而能於研究過程中給予動物適當之照顧，且不得進行任何足以使動物受傷害或死亡之教學或實驗。如能鼓勵學生多以單細胞生</w:t>
      </w:r>
      <w:r>
        <w:rPr>
          <w:rFonts w:ascii="標楷體" w:hAnsi="標楷體"/>
          <w:szCs w:val="28"/>
        </w:rPr>
        <w:lastRenderedPageBreak/>
        <w:t>物或無脊椎動物為研究題材最好。</w:t>
      </w:r>
    </w:p>
    <w:p w14:paraId="4784AF97" w14:textId="77777777" w:rsidR="00BA7A29" w:rsidRDefault="00BA7A29" w:rsidP="00BA7A29">
      <w:pPr>
        <w:pStyle w:val="10"/>
        <w:spacing w:line="480" w:lineRule="exact"/>
        <w:ind w:left="1400" w:hanging="560"/>
      </w:pPr>
      <w:r>
        <w:rPr>
          <w:rFonts w:ascii="標楷體" w:eastAsia="標楷體" w:hAnsi="標楷體"/>
          <w:sz w:val="28"/>
        </w:rPr>
        <w:t>２．以人類為研究對象時，必須符合醫療法規定（需附上人類研究切結書，如附件九之四），且須在不影響人類生理、心理及不具危險性之前提下從事研究，並出具必要之證明文件。</w:t>
      </w:r>
    </w:p>
    <w:p w14:paraId="48511B7B" w14:textId="77777777" w:rsidR="00BA7A29" w:rsidRDefault="00BA7A29" w:rsidP="00BA7A29">
      <w:pPr>
        <w:pStyle w:val="10"/>
        <w:spacing w:line="480" w:lineRule="exact"/>
        <w:ind w:left="1400" w:hanging="560"/>
      </w:pPr>
      <w:r>
        <w:rPr>
          <w:rFonts w:ascii="標楷體" w:eastAsia="標楷體" w:hAnsi="標楷體"/>
          <w:sz w:val="28"/>
        </w:rPr>
        <w:t>３．以遺傳基因重組為研究對象時，須符合</w:t>
      </w:r>
      <w:r>
        <w:rPr>
          <w:rFonts w:eastAsia="標楷體"/>
          <w:color w:val="FF0000"/>
          <w:sz w:val="28"/>
          <w:lang w:eastAsia="zh-HK"/>
        </w:rPr>
        <w:t>科技部（原行政院國家科學委員會）</w:t>
      </w:r>
      <w:r>
        <w:rPr>
          <w:rFonts w:ascii="標楷體" w:eastAsia="標楷體" w:hAnsi="標楷體"/>
          <w:sz w:val="28"/>
        </w:rPr>
        <w:t>頒行『基因重組試驗手冊』之規定（需附上基因重組實驗同意書，格式如附件九之四）；參展作品之安全措施以手冊中所規定之Ｐ１安全等級為限，並須出具實驗室證明。</w:t>
      </w:r>
    </w:p>
    <w:p w14:paraId="6A981F8A" w14:textId="77777777" w:rsidR="00BA7A29" w:rsidRDefault="00BA7A29" w:rsidP="00BA7A29">
      <w:pPr>
        <w:pStyle w:val="10"/>
        <w:spacing w:line="480" w:lineRule="exact"/>
        <w:ind w:left="1400" w:hanging="560"/>
      </w:pPr>
      <w:r>
        <w:rPr>
          <w:rStyle w:val="13"/>
          <w:rFonts w:ascii="標楷體" w:eastAsia="標楷體" w:hAnsi="標楷體"/>
          <w:sz w:val="28"/>
        </w:rPr>
        <w:t>４．不得從事</w:t>
      </w:r>
      <w:r>
        <w:rPr>
          <w:rFonts w:ascii="標楷體" w:eastAsia="標楷體" w:hAnsi="標楷體"/>
          <w:sz w:val="28"/>
        </w:rPr>
        <w:t>生物安全第</w:t>
      </w:r>
      <w:r>
        <w:rPr>
          <w:rFonts w:ascii="標楷體" w:eastAsia="標楷體" w:hAnsi="標楷體"/>
          <w:bCs/>
          <w:color w:val="FF0000"/>
          <w:sz w:val="28"/>
          <w:lang w:eastAsia="zh-HK"/>
        </w:rPr>
        <w:t>三、四</w:t>
      </w:r>
      <w:r>
        <w:rPr>
          <w:rFonts w:ascii="標楷體" w:eastAsia="標楷體" w:hAnsi="標楷體"/>
          <w:bCs/>
          <w:color w:val="FF0000"/>
          <w:sz w:val="28"/>
        </w:rPr>
        <w:t>等級(BSL-3、BSL-4)有害微生物及危險性生物之研究。</w:t>
      </w:r>
      <w:r>
        <w:rPr>
          <w:rFonts w:ascii="標楷體" w:eastAsia="標楷體" w:hAnsi="標楷體"/>
          <w:color w:val="FF0000"/>
          <w:sz w:val="28"/>
          <w:lang w:eastAsia="zh-HK"/>
        </w:rPr>
        <w:t>若</w:t>
      </w:r>
      <w:r>
        <w:rPr>
          <w:rFonts w:ascii="標楷體" w:eastAsia="標楷體" w:hAnsi="標楷體"/>
          <w:color w:val="FF0000"/>
          <w:sz w:val="28"/>
        </w:rPr>
        <w:t>從事第二等級(BSL-2)實驗須在相當等級之實驗室進行，研究須有相當資格的科學家監督並須出具實驗室證</w:t>
      </w:r>
      <w:r>
        <w:rPr>
          <w:rFonts w:ascii="標楷體" w:eastAsia="標楷體" w:hAnsi="標楷體"/>
          <w:color w:val="FF0000"/>
          <w:sz w:val="28"/>
          <w:lang w:eastAsia="zh-HK"/>
        </w:rPr>
        <w:t>明</w:t>
      </w:r>
      <w:r>
        <w:rPr>
          <w:rStyle w:val="13"/>
          <w:rFonts w:ascii="標楷體" w:eastAsia="標楷體" w:hAnsi="標楷體"/>
          <w:bCs/>
          <w:sz w:val="28"/>
        </w:rPr>
        <w:t>。</w:t>
      </w:r>
    </w:p>
    <w:p w14:paraId="68FED383" w14:textId="77777777" w:rsidR="00BA7A29" w:rsidRDefault="00BA7A29" w:rsidP="00BA7A29">
      <w:pPr>
        <w:pStyle w:val="10"/>
        <w:spacing w:line="480" w:lineRule="exact"/>
        <w:ind w:left="989" w:hanging="708"/>
      </w:pPr>
      <w:r>
        <w:rPr>
          <w:rFonts w:ascii="標楷體" w:eastAsia="標楷體" w:hAnsi="標楷體"/>
          <w:sz w:val="28"/>
        </w:rPr>
        <w:t>三、在實驗過程中，不得使用劇毒性（含有毒或與危險化學品接觸過的物質，經過專業的淨化過程且有文件證明其淨化是有效的，不在此限）、爆炸性、放射性(不含X 光繞射)、致癌性或引起突變性及麻禁藥之物品。</w:t>
      </w:r>
    </w:p>
    <w:p w14:paraId="13053564" w14:textId="77777777" w:rsidR="00BA7A29" w:rsidRDefault="00BA7A29" w:rsidP="00BA7A29">
      <w:pPr>
        <w:pStyle w:val="10"/>
        <w:spacing w:line="480" w:lineRule="exact"/>
      </w:pPr>
      <w:r>
        <w:rPr>
          <w:rFonts w:ascii="標楷體" w:eastAsia="標楷體" w:hAnsi="標楷體"/>
          <w:sz w:val="28"/>
        </w:rPr>
        <w:t>柒、許可操作事項：</w:t>
      </w:r>
    </w:p>
    <w:p w14:paraId="49DDE6EA" w14:textId="77777777" w:rsidR="00BA7A29" w:rsidRDefault="00BA7A29" w:rsidP="00BA7A29">
      <w:pPr>
        <w:pStyle w:val="10"/>
        <w:spacing w:line="480" w:lineRule="exact"/>
        <w:ind w:left="560"/>
      </w:pPr>
      <w:r>
        <w:rPr>
          <w:rFonts w:ascii="標楷體" w:eastAsia="標楷體" w:hAnsi="標楷體"/>
          <w:sz w:val="28"/>
        </w:rPr>
        <w:t>參展作品若使用機械電器或雷射裝置，應符合下列規定使得操作之：</w:t>
      </w:r>
    </w:p>
    <w:p w14:paraId="60F07194" w14:textId="77777777" w:rsidR="00BA7A29" w:rsidRDefault="00BA7A29" w:rsidP="00BA7A29">
      <w:pPr>
        <w:pStyle w:val="10"/>
        <w:tabs>
          <w:tab w:val="left" w:pos="1130"/>
        </w:tabs>
        <w:spacing w:line="480" w:lineRule="exact"/>
        <w:ind w:left="280"/>
      </w:pPr>
      <w:r>
        <w:rPr>
          <w:rFonts w:ascii="標楷體" w:eastAsia="標楷體" w:hAnsi="標楷體"/>
          <w:sz w:val="28"/>
        </w:rPr>
        <w:t>一、作者必須在現場親自操作。</w:t>
      </w:r>
    </w:p>
    <w:p w14:paraId="03421B0D" w14:textId="77777777" w:rsidR="00BA7A29" w:rsidRDefault="00BA7A29" w:rsidP="00BA7A29">
      <w:pPr>
        <w:pStyle w:val="10"/>
        <w:tabs>
          <w:tab w:val="left" w:pos="1130"/>
        </w:tabs>
        <w:spacing w:line="480" w:lineRule="exact"/>
        <w:ind w:hanging="566"/>
      </w:pPr>
      <w:r>
        <w:rPr>
          <w:rFonts w:ascii="標楷體" w:eastAsia="標楷體" w:hAnsi="標楷體"/>
          <w:sz w:val="28"/>
        </w:rPr>
        <w:t xml:space="preserve">　　　二、使用交流電壓220伏特以下(含)或直流電36伏特以下(含)之電源並須符　</w:t>
      </w:r>
    </w:p>
    <w:p w14:paraId="1A1484DC" w14:textId="77777777" w:rsidR="00BA7A29" w:rsidRDefault="00BA7A29" w:rsidP="00BA7A29">
      <w:pPr>
        <w:pStyle w:val="10"/>
        <w:tabs>
          <w:tab w:val="left" w:pos="1130"/>
        </w:tabs>
        <w:spacing w:line="480" w:lineRule="exact"/>
        <w:ind w:hanging="566"/>
      </w:pPr>
      <w:r>
        <w:rPr>
          <w:rStyle w:val="13"/>
          <w:rFonts w:ascii="標楷體" w:eastAsia="標楷體" w:hAnsi="標楷體"/>
          <w:sz w:val="28"/>
        </w:rPr>
        <w:t xml:space="preserve">　　　　　合用電安全規定。</w:t>
      </w:r>
      <w:r>
        <w:rPr>
          <w:rStyle w:val="13"/>
          <w:rFonts w:ascii="標楷體" w:eastAsia="標楷體" w:hAnsi="標楷體"/>
          <w:bCs/>
          <w:sz w:val="28"/>
        </w:rPr>
        <w:t>凡採用電流驅動或照明之作品，經適用於110伏特及</w:t>
      </w:r>
    </w:p>
    <w:p w14:paraId="2039BC2D" w14:textId="77777777" w:rsidR="00BA7A29" w:rsidRDefault="00BA7A29" w:rsidP="00BA7A29">
      <w:pPr>
        <w:pStyle w:val="10"/>
        <w:tabs>
          <w:tab w:val="left" w:pos="1130"/>
        </w:tabs>
        <w:spacing w:line="480" w:lineRule="exact"/>
        <w:ind w:hanging="566"/>
      </w:pPr>
      <w:r>
        <w:rPr>
          <w:rFonts w:ascii="標楷體" w:eastAsia="標楷體" w:hAnsi="標楷體"/>
          <w:bCs/>
          <w:sz w:val="28"/>
        </w:rPr>
        <w:t xml:space="preserve">　　　　　60週波之交流電，電源接線加裝保險絲，最高電流以不超過3安培為原</w:t>
      </w:r>
    </w:p>
    <w:p w14:paraId="61F4C311" w14:textId="77777777" w:rsidR="00BA7A29" w:rsidRDefault="00BA7A29" w:rsidP="00BA7A29">
      <w:pPr>
        <w:pStyle w:val="10"/>
        <w:tabs>
          <w:tab w:val="left" w:pos="1130"/>
        </w:tabs>
        <w:spacing w:line="480" w:lineRule="exact"/>
        <w:ind w:hanging="566"/>
      </w:pPr>
      <w:r>
        <w:rPr>
          <w:rFonts w:ascii="標楷體" w:eastAsia="標楷體" w:hAnsi="標楷體"/>
          <w:bCs/>
          <w:sz w:val="28"/>
        </w:rPr>
        <w:t xml:space="preserve">　　　　　則。</w:t>
      </w:r>
    </w:p>
    <w:p w14:paraId="05EC5046" w14:textId="77777777" w:rsidR="00BA7A29" w:rsidRDefault="00BA7A29" w:rsidP="00BA7A29">
      <w:pPr>
        <w:pStyle w:val="10"/>
        <w:tabs>
          <w:tab w:val="left" w:pos="1130"/>
        </w:tabs>
        <w:spacing w:line="480" w:lineRule="exact"/>
        <w:ind w:left="-2" w:firstLine="283"/>
      </w:pPr>
      <w:r>
        <w:rPr>
          <w:rFonts w:ascii="標楷體" w:eastAsia="標楷體" w:hAnsi="標楷體"/>
          <w:bCs/>
          <w:sz w:val="28"/>
          <w:szCs w:val="28"/>
        </w:rPr>
        <w:t>三、有關壓力操作以1.5個大氣壓力為原則。</w:t>
      </w:r>
    </w:p>
    <w:p w14:paraId="55D052E3" w14:textId="77777777" w:rsidR="00BA7A29" w:rsidRDefault="00BA7A29" w:rsidP="00BA7A29">
      <w:pPr>
        <w:pStyle w:val="10"/>
        <w:tabs>
          <w:tab w:val="left" w:pos="1130"/>
        </w:tabs>
        <w:spacing w:line="480" w:lineRule="exact"/>
        <w:ind w:left="280"/>
      </w:pPr>
      <w:r>
        <w:rPr>
          <w:rStyle w:val="13"/>
          <w:rFonts w:ascii="標楷體" w:eastAsia="標楷體" w:hAnsi="標楷體"/>
          <w:sz w:val="28"/>
          <w:szCs w:val="28"/>
        </w:rPr>
        <w:t>四、</w:t>
      </w:r>
      <w:r>
        <w:rPr>
          <w:rStyle w:val="13"/>
          <w:rFonts w:ascii="標楷體" w:eastAsia="標楷體" w:hAnsi="標楷體"/>
          <w:bCs/>
          <w:sz w:val="28"/>
          <w:szCs w:val="28"/>
        </w:rPr>
        <w:t>符合國際雷射規範 IEC 60825第二等級1mW以下(含)規範。</w:t>
      </w:r>
    </w:p>
    <w:p w14:paraId="3408B6EA" w14:textId="77777777" w:rsidR="00BA7A29" w:rsidRDefault="00BA7A29" w:rsidP="00BA7A29">
      <w:pPr>
        <w:pStyle w:val="10"/>
        <w:tabs>
          <w:tab w:val="left" w:pos="1130"/>
        </w:tabs>
        <w:spacing w:line="480" w:lineRule="exact"/>
        <w:ind w:left="280"/>
      </w:pPr>
      <w:r>
        <w:rPr>
          <w:rFonts w:ascii="標楷體" w:eastAsia="標楷體" w:hAnsi="標楷體"/>
          <w:sz w:val="28"/>
          <w:szCs w:val="28"/>
        </w:rPr>
        <w:t>五、停止操作時須立即切斷電源。</w:t>
      </w:r>
    </w:p>
    <w:p w14:paraId="4D5E10CA" w14:textId="77777777" w:rsidR="00BA7A29" w:rsidRDefault="00BA7A29" w:rsidP="00BA7A29">
      <w:pPr>
        <w:pStyle w:val="10"/>
        <w:tabs>
          <w:tab w:val="left" w:pos="1130"/>
        </w:tabs>
        <w:spacing w:line="480" w:lineRule="exact"/>
        <w:ind w:left="280"/>
      </w:pPr>
      <w:r>
        <w:rPr>
          <w:rFonts w:ascii="標楷體" w:eastAsia="標楷體" w:hAnsi="標楷體"/>
          <w:sz w:val="28"/>
          <w:szCs w:val="28"/>
        </w:rPr>
        <w:t>六、須設置防護措施，以防止觀眾靠近。</w:t>
      </w:r>
    </w:p>
    <w:p w14:paraId="2CB6F0CC" w14:textId="77777777" w:rsidR="00BA7A29" w:rsidRDefault="00BA7A29" w:rsidP="00BA7A29">
      <w:pPr>
        <w:pStyle w:val="10"/>
        <w:spacing w:line="480" w:lineRule="exact"/>
        <w:ind w:left="280"/>
      </w:pPr>
      <w:r>
        <w:rPr>
          <w:rFonts w:ascii="標楷體" w:eastAsia="標楷體" w:hAnsi="標楷體"/>
          <w:sz w:val="28"/>
          <w:szCs w:val="28"/>
        </w:rPr>
        <w:t>七、除上述規定外，須設置明顯標示。</w:t>
      </w:r>
    </w:p>
    <w:p w14:paraId="01408CAB" w14:textId="77777777" w:rsidR="00BA7A29" w:rsidRDefault="00BA7A29" w:rsidP="00BA7A29">
      <w:pPr>
        <w:pStyle w:val="10"/>
        <w:spacing w:line="480" w:lineRule="exact"/>
      </w:pPr>
      <w:r>
        <w:rPr>
          <w:rFonts w:ascii="標楷體" w:eastAsia="標楷體" w:hAnsi="標楷體"/>
          <w:sz w:val="28"/>
        </w:rPr>
        <w:t>捌、附則：</w:t>
      </w:r>
    </w:p>
    <w:p w14:paraId="24612555" w14:textId="77777777" w:rsidR="00BA7A29" w:rsidRDefault="00BA7A29" w:rsidP="00BA7A29">
      <w:pPr>
        <w:pStyle w:val="10"/>
        <w:spacing w:line="480" w:lineRule="exact"/>
        <w:ind w:left="562"/>
      </w:pPr>
      <w:r>
        <w:rPr>
          <w:rFonts w:ascii="標楷體" w:eastAsia="標楷體" w:hAnsi="標楷體"/>
          <w:sz w:val="28"/>
        </w:rPr>
        <w:t>本安全規則經「中華民國科學展覽會諮詢委員會」決議通過後報請教育部備查實施，修正時亦同。</w:t>
      </w:r>
    </w:p>
    <w:p w14:paraId="3DE203F9" w14:textId="04314901" w:rsidR="00BA7A29" w:rsidRDefault="00BA7A29" w:rsidP="00BA7A29">
      <w:pPr>
        <w:pStyle w:val="10"/>
        <w:pageBreakBefore/>
        <w:widowControl/>
        <w:suppressAutoHyphens w:val="0"/>
      </w:pPr>
      <w:r>
        <w:rPr>
          <w:rStyle w:val="13"/>
          <w:rFonts w:ascii="標楷體" w:eastAsia="標楷體" w:hAnsi="標楷體" w:cs="標楷體"/>
          <w:b/>
          <w:noProof/>
          <w:w w:val="99"/>
          <w:kern w:val="0"/>
          <w:position w:val="-2"/>
          <w:sz w:val="26"/>
          <w:szCs w:val="26"/>
        </w:rPr>
        <w:lastRenderedPageBreak/>
        <mc:AlternateContent>
          <mc:Choice Requires="wps">
            <w:drawing>
              <wp:anchor distT="0" distB="0" distL="0" distR="0" simplePos="0" relativeHeight="251669504" behindDoc="0" locked="0" layoutInCell="1" allowOverlap="1" wp14:anchorId="4A2D4AA0" wp14:editId="382F3650">
                <wp:simplePos x="0" y="0"/>
                <wp:positionH relativeFrom="margin">
                  <wp:align>left</wp:align>
                </wp:positionH>
                <wp:positionV relativeFrom="paragraph">
                  <wp:posOffset>-281940</wp:posOffset>
                </wp:positionV>
                <wp:extent cx="984885" cy="281940"/>
                <wp:effectExtent l="0" t="0" r="5715" b="381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2B6AA" w14:textId="77777777" w:rsidR="00D42593" w:rsidRDefault="00D42593" w:rsidP="00BA7A29">
                            <w:pPr>
                              <w:pStyle w:val="10"/>
                            </w:pPr>
                            <w:r>
                              <w:rPr>
                                <w:rStyle w:val="13"/>
                                <w:rFonts w:ascii="標楷體" w:eastAsia="標楷體" w:hAnsi="標楷體"/>
                                <w:bCs/>
                              </w:rPr>
                              <w:t>附件九之一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D4AA0" id="文字方塊 3" o:spid="_x0000_s1034" type="#_x0000_t202" style="position:absolute;margin-left:0;margin-top:-22.2pt;width:77.55pt;height:22.2pt;z-index:2516695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" stroked="f">
                <v:textbox>
                  <w:txbxContent>
                    <w:p w14:paraId="7B12B6AA" w14:textId="77777777" w:rsidR="00D42593" w:rsidRDefault="00D42593" w:rsidP="00BA7A29">
                      <w:pPr>
                        <w:pStyle w:val="10"/>
                      </w:pPr>
                      <w:r>
                        <w:rPr>
                          <w:rStyle w:val="13"/>
                          <w:rFonts w:ascii="標楷體" w:eastAsia="標楷體" w:hAnsi="標楷體"/>
                          <w:bCs/>
                        </w:rPr>
                        <w:t>附件九之一</w:t>
                      </w:r>
                    </w:p>
                  </w:txbxContent>
                </v:textbox>
                <w10:wrap anchorx="margin"/>
              </v:shape>
            </w:pict>
          </mc:Fallback>
        </mc:AlternateContent>
      </w:r>
      <w:r>
        <w:rPr>
          <w:rStyle w:val="13"/>
          <w:rFonts w:ascii="標楷體" w:eastAsia="標楷體" w:hAnsi="標楷體" w:cs="標楷體"/>
          <w:b/>
          <w:w w:val="99"/>
          <w:kern w:val="0"/>
          <w:position w:val="-2"/>
          <w:sz w:val="26"/>
          <w:szCs w:val="26"/>
        </w:rPr>
        <w:t>第6</w:t>
      </w:r>
      <w:r w:rsidR="0042786F">
        <w:rPr>
          <w:rStyle w:val="13"/>
          <w:rFonts w:ascii="標楷體" w:eastAsia="標楷體" w:hAnsi="標楷體" w:cs="標楷體"/>
          <w:b/>
          <w:w w:val="99"/>
          <w:kern w:val="0"/>
          <w:position w:val="-2"/>
          <w:sz w:val="26"/>
          <w:szCs w:val="26"/>
        </w:rPr>
        <w:t>2</w:t>
      </w:r>
      <w:r>
        <w:rPr>
          <w:rStyle w:val="13"/>
          <w:rFonts w:ascii="標楷體" w:eastAsia="標楷體" w:hAnsi="標楷體" w:cs="標楷體"/>
          <w:b/>
          <w:w w:val="99"/>
          <w:kern w:val="0"/>
          <w:position w:val="-2"/>
          <w:sz w:val="26"/>
          <w:szCs w:val="26"/>
        </w:rPr>
        <w:t>屆國立暨縣</w:t>
      </w:r>
      <w:r>
        <w:rPr>
          <w:rStyle w:val="13"/>
          <w:rFonts w:eastAsia="標楷體"/>
          <w:b/>
          <w:bCs/>
          <w:spacing w:val="-1"/>
          <w:w w:val="99"/>
          <w:kern w:val="0"/>
          <w:position w:val="-2"/>
          <w:sz w:val="26"/>
          <w:szCs w:val="26"/>
        </w:rPr>
        <w:t>(</w:t>
      </w:r>
      <w:r>
        <w:rPr>
          <w:rStyle w:val="13"/>
          <w:rFonts w:ascii="標楷體" w:eastAsia="標楷體" w:hAnsi="標楷體" w:cs="標楷體"/>
          <w:b/>
          <w:spacing w:val="5"/>
          <w:w w:val="99"/>
          <w:kern w:val="0"/>
          <w:position w:val="-2"/>
          <w:sz w:val="26"/>
          <w:szCs w:val="26"/>
        </w:rPr>
        <w:t>市</w:t>
      </w:r>
      <w:r>
        <w:rPr>
          <w:rStyle w:val="13"/>
          <w:rFonts w:eastAsia="標楷體"/>
          <w:b/>
          <w:bCs/>
          <w:spacing w:val="-3"/>
          <w:w w:val="99"/>
          <w:kern w:val="0"/>
          <w:position w:val="-2"/>
          <w:sz w:val="26"/>
          <w:szCs w:val="26"/>
        </w:rPr>
        <w:t>)</w:t>
      </w:r>
      <w:r>
        <w:rPr>
          <w:rStyle w:val="13"/>
          <w:rFonts w:ascii="標楷體" w:eastAsia="標楷體" w:hAnsi="標楷體" w:cs="標楷體"/>
          <w:b/>
          <w:spacing w:val="2"/>
          <w:w w:val="99"/>
          <w:kern w:val="0"/>
          <w:position w:val="-2"/>
          <w:sz w:val="26"/>
          <w:szCs w:val="26"/>
        </w:rPr>
        <w:t>公私</w:t>
      </w:r>
      <w:r>
        <w:rPr>
          <w:rStyle w:val="13"/>
          <w:rFonts w:ascii="標楷體" w:eastAsia="標楷體" w:hAnsi="標楷體" w:cs="標楷體"/>
          <w:b/>
          <w:w w:val="99"/>
          <w:kern w:val="0"/>
          <w:position w:val="-2"/>
          <w:sz w:val="26"/>
          <w:szCs w:val="26"/>
        </w:rPr>
        <w:t>立</w:t>
      </w:r>
      <w:r>
        <w:rPr>
          <w:rStyle w:val="13"/>
          <w:rFonts w:ascii="標楷體" w:eastAsia="標楷體" w:hAnsi="標楷體" w:cs="標楷體"/>
          <w:b/>
          <w:spacing w:val="2"/>
          <w:w w:val="99"/>
          <w:kern w:val="0"/>
          <w:position w:val="-2"/>
          <w:sz w:val="26"/>
          <w:szCs w:val="26"/>
        </w:rPr>
        <w:t>高</w:t>
      </w:r>
      <w:r>
        <w:rPr>
          <w:rStyle w:val="13"/>
          <w:rFonts w:ascii="標楷體" w:eastAsia="標楷體" w:hAnsi="標楷體" w:cs="標楷體"/>
          <w:b/>
          <w:w w:val="99"/>
          <w:kern w:val="0"/>
          <w:position w:val="-2"/>
          <w:sz w:val="26"/>
          <w:szCs w:val="26"/>
        </w:rPr>
        <w:t>級中</w:t>
      </w:r>
      <w:r>
        <w:rPr>
          <w:rStyle w:val="13"/>
          <w:rFonts w:ascii="標楷體" w:eastAsia="標楷體" w:hAnsi="標楷體" w:cs="標楷體"/>
          <w:b/>
          <w:spacing w:val="2"/>
          <w:w w:val="99"/>
          <w:kern w:val="0"/>
          <w:position w:val="-2"/>
          <w:sz w:val="26"/>
          <w:szCs w:val="26"/>
        </w:rPr>
        <w:t>等</w:t>
      </w:r>
      <w:r>
        <w:rPr>
          <w:rStyle w:val="13"/>
          <w:rFonts w:ascii="標楷體" w:eastAsia="標楷體" w:hAnsi="標楷體" w:cs="標楷體"/>
          <w:b/>
          <w:w w:val="99"/>
          <w:kern w:val="0"/>
          <w:position w:val="-2"/>
          <w:sz w:val="26"/>
          <w:szCs w:val="26"/>
        </w:rPr>
        <w:t>學</w:t>
      </w:r>
      <w:r>
        <w:rPr>
          <w:rStyle w:val="13"/>
          <w:rFonts w:ascii="標楷體" w:eastAsia="標楷體" w:hAnsi="標楷體" w:cs="標楷體"/>
          <w:b/>
          <w:spacing w:val="2"/>
          <w:w w:val="99"/>
          <w:kern w:val="0"/>
          <w:position w:val="-2"/>
          <w:sz w:val="26"/>
          <w:szCs w:val="26"/>
        </w:rPr>
        <w:t>校</w:t>
      </w:r>
      <w:r w:rsidR="006A75AE">
        <w:rPr>
          <w:rStyle w:val="13"/>
          <w:rFonts w:ascii="標楷體" w:eastAsia="標楷體" w:hAnsi="標楷體" w:cs="標楷體" w:hint="eastAsia"/>
          <w:b/>
          <w:spacing w:val="2"/>
          <w:w w:val="99"/>
          <w:kern w:val="0"/>
          <w:position w:val="-2"/>
          <w:sz w:val="26"/>
          <w:szCs w:val="26"/>
        </w:rPr>
        <w:t>第5</w:t>
      </w:r>
      <w:r>
        <w:rPr>
          <w:rStyle w:val="13"/>
          <w:rFonts w:ascii="標楷體" w:eastAsia="標楷體" w:hAnsi="標楷體" w:cs="標楷體"/>
          <w:b/>
          <w:w w:val="99"/>
          <w:kern w:val="0"/>
          <w:position w:val="-2"/>
          <w:sz w:val="26"/>
          <w:szCs w:val="26"/>
        </w:rPr>
        <w:t>分</w:t>
      </w:r>
      <w:r>
        <w:rPr>
          <w:rStyle w:val="13"/>
          <w:rFonts w:ascii="標楷體" w:eastAsia="標楷體" w:hAnsi="標楷體" w:cs="標楷體"/>
          <w:b/>
          <w:spacing w:val="2"/>
          <w:w w:val="99"/>
          <w:kern w:val="0"/>
          <w:position w:val="-2"/>
          <w:sz w:val="26"/>
          <w:szCs w:val="26"/>
        </w:rPr>
        <w:t>區</w:t>
      </w:r>
      <w:r>
        <w:rPr>
          <w:rStyle w:val="13"/>
          <w:rFonts w:ascii="標楷體" w:eastAsia="標楷體" w:hAnsi="標楷體" w:cs="標楷體"/>
          <w:b/>
          <w:w w:val="99"/>
          <w:kern w:val="0"/>
          <w:position w:val="-2"/>
          <w:sz w:val="26"/>
          <w:szCs w:val="26"/>
        </w:rPr>
        <w:t>科學</w:t>
      </w:r>
      <w:r>
        <w:rPr>
          <w:rStyle w:val="13"/>
          <w:rFonts w:ascii="標楷體" w:eastAsia="標楷體" w:hAnsi="標楷體" w:cs="標楷體"/>
          <w:b/>
          <w:spacing w:val="2"/>
          <w:w w:val="99"/>
          <w:kern w:val="0"/>
          <w:position w:val="-2"/>
          <w:sz w:val="26"/>
          <w:szCs w:val="26"/>
        </w:rPr>
        <w:t>展</w:t>
      </w:r>
      <w:r>
        <w:rPr>
          <w:rStyle w:val="13"/>
          <w:rFonts w:ascii="標楷體" w:eastAsia="標楷體" w:hAnsi="標楷體" w:cs="標楷體"/>
          <w:b/>
          <w:w w:val="99"/>
          <w:kern w:val="0"/>
          <w:position w:val="-2"/>
          <w:sz w:val="26"/>
          <w:szCs w:val="26"/>
        </w:rPr>
        <w:t>覽</w:t>
      </w:r>
      <w:r>
        <w:rPr>
          <w:rStyle w:val="13"/>
          <w:rFonts w:ascii="標楷體" w:eastAsia="標楷體" w:hAnsi="標楷體" w:cs="標楷體"/>
          <w:b/>
          <w:spacing w:val="2"/>
          <w:w w:val="99"/>
          <w:kern w:val="0"/>
          <w:position w:val="-2"/>
          <w:sz w:val="26"/>
          <w:szCs w:val="26"/>
        </w:rPr>
        <w:t>會參展作品安全審查紀錄表</w:t>
      </w:r>
    </w:p>
    <w:tbl>
      <w:tblPr>
        <w:tblpPr w:leftFromText="180" w:rightFromText="180" w:vertAnchor="page" w:tblpY="1321"/>
        <w:tblW w:w="5000" w:type="pct"/>
        <w:tblLayout w:type="fixed"/>
        <w:tblLook w:val="0000" w:firstRow="0" w:lastRow="0" w:firstColumn="0" w:lastColumn="0" w:noHBand="0" w:noVBand="0"/>
      </w:tblPr>
      <w:tblGrid>
        <w:gridCol w:w="719"/>
        <w:gridCol w:w="1107"/>
        <w:gridCol w:w="4852"/>
        <w:gridCol w:w="300"/>
        <w:gridCol w:w="1288"/>
        <w:gridCol w:w="2190"/>
      </w:tblGrid>
      <w:tr w:rsidR="00BA7A29" w14:paraId="302A2411" w14:textId="77777777" w:rsidTr="00BF2B20">
        <w:trPr>
          <w:trHeight w:val="590"/>
        </w:trPr>
        <w:tc>
          <w:tcPr>
            <w:tcW w:w="17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BF417C" w14:textId="77777777" w:rsidR="00BA7A29" w:rsidRDefault="00BA7A29" w:rsidP="00BF2B20">
            <w:pPr>
              <w:pStyle w:val="10"/>
              <w:spacing w:line="400" w:lineRule="exact"/>
              <w:jc w:val="center"/>
            </w:pPr>
            <w:r>
              <w:rPr>
                <w:rFonts w:ascii="標楷體" w:eastAsia="標楷體" w:hAnsi="標楷體"/>
                <w:bCs/>
                <w:sz w:val="28"/>
                <w:szCs w:val="22"/>
              </w:rPr>
              <w:t>作品名稱</w:t>
            </w:r>
          </w:p>
        </w:tc>
        <w:tc>
          <w:tcPr>
            <w:tcW w:w="4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001EC" w14:textId="77777777" w:rsidR="00BA7A29" w:rsidRDefault="00BA7A29" w:rsidP="00BF2B20">
            <w:pPr>
              <w:pStyle w:val="10"/>
              <w:spacing w:line="400" w:lineRule="exact"/>
              <w:jc w:val="center"/>
              <w:rPr>
                <w:rFonts w:ascii="標楷體" w:eastAsia="標楷體" w:hAnsi="標楷體"/>
                <w:bCs/>
                <w:sz w:val="28"/>
                <w:szCs w:val="22"/>
              </w:rPr>
            </w:pPr>
          </w:p>
        </w:tc>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968657" w14:textId="77777777" w:rsidR="00BA7A29" w:rsidRDefault="00BA7A29" w:rsidP="00BF2B20">
            <w:pPr>
              <w:pStyle w:val="10"/>
              <w:spacing w:line="400" w:lineRule="exact"/>
              <w:jc w:val="center"/>
            </w:pPr>
            <w:r>
              <w:rPr>
                <w:rFonts w:ascii="標楷體" w:eastAsia="標楷體" w:hAnsi="標楷體"/>
                <w:bCs/>
                <w:sz w:val="28"/>
                <w:szCs w:val="22"/>
              </w:rPr>
              <w:t>科別</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14:paraId="61AC75A5" w14:textId="77777777" w:rsidR="00BA7A29" w:rsidRDefault="00BA7A29" w:rsidP="00BF2B20">
            <w:pPr>
              <w:pStyle w:val="10"/>
              <w:spacing w:line="400" w:lineRule="exact"/>
              <w:rPr>
                <w:rFonts w:ascii="標楷體" w:eastAsia="標楷體" w:hAnsi="標楷體"/>
                <w:bCs/>
                <w:sz w:val="28"/>
                <w:szCs w:val="22"/>
              </w:rPr>
            </w:pPr>
          </w:p>
        </w:tc>
      </w:tr>
      <w:tr w:rsidR="00BA7A29" w14:paraId="018AE79B" w14:textId="77777777" w:rsidTr="00BF2B20">
        <w:trPr>
          <w:trHeight w:val="556"/>
        </w:trPr>
        <w:tc>
          <w:tcPr>
            <w:tcW w:w="9968" w:type="dxa"/>
            <w:gridSpan w:val="6"/>
            <w:tcBorders>
              <w:top w:val="single" w:sz="4" w:space="0" w:color="000000"/>
              <w:left w:val="single" w:sz="4" w:space="0" w:color="000000"/>
              <w:bottom w:val="single" w:sz="12" w:space="0" w:color="000000"/>
              <w:right w:val="single" w:sz="4" w:space="0" w:color="000000"/>
            </w:tcBorders>
            <w:shd w:val="clear" w:color="auto" w:fill="auto"/>
            <w:vAlign w:val="center"/>
          </w:tcPr>
          <w:p w14:paraId="5BB673F2" w14:textId="77777777" w:rsidR="00BA7A29" w:rsidRDefault="00BA7A29" w:rsidP="00BF2B20">
            <w:pPr>
              <w:pStyle w:val="10"/>
              <w:spacing w:line="400" w:lineRule="exact"/>
              <w:jc w:val="center"/>
            </w:pPr>
            <w:r>
              <w:rPr>
                <w:rFonts w:ascii="標楷體" w:eastAsia="標楷體" w:hAnsi="標楷體"/>
                <w:bCs/>
                <w:sz w:val="28"/>
                <w:szCs w:val="22"/>
              </w:rPr>
              <w:t>審查項目</w:t>
            </w:r>
          </w:p>
        </w:tc>
      </w:tr>
      <w:tr w:rsidR="00BA7A29" w14:paraId="176DB6B5" w14:textId="77777777" w:rsidTr="00BF2B20">
        <w:trPr>
          <w:trHeight w:val="365"/>
        </w:trPr>
        <w:tc>
          <w:tcPr>
            <w:tcW w:w="685"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48E3CCDF" w14:textId="77777777" w:rsidR="00BA7A29" w:rsidRDefault="00BA7A29" w:rsidP="00BF2B20">
            <w:pPr>
              <w:pStyle w:val="10"/>
              <w:spacing w:line="260" w:lineRule="exact"/>
              <w:ind w:left="26"/>
              <w:jc w:val="both"/>
            </w:pPr>
            <w:r>
              <w:rPr>
                <w:rStyle w:val="13"/>
                <w:rFonts w:ascii="標楷體" w:eastAsia="標楷體" w:hAnsi="標楷體"/>
              </w:rPr>
              <w:t>不得參展事項</w:t>
            </w:r>
          </w:p>
        </w:tc>
        <w:tc>
          <w:tcPr>
            <w:tcW w:w="5967" w:type="dxa"/>
            <w:gridSpan w:val="3"/>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66375D41" w14:textId="77777777" w:rsidR="00BA7A29" w:rsidRDefault="00BA7A29" w:rsidP="00BF2B20">
            <w:pPr>
              <w:pStyle w:val="10"/>
              <w:spacing w:line="260" w:lineRule="exact"/>
              <w:ind w:left="366" w:hanging="366"/>
              <w:jc w:val="both"/>
            </w:pPr>
            <w:r>
              <w:rPr>
                <w:rFonts w:ascii="標楷體" w:eastAsia="標楷體" w:hAnsi="標楷體"/>
              </w:rPr>
              <w:t>一、有害微生物及危險性生物。</w:t>
            </w:r>
          </w:p>
          <w:p w14:paraId="75016E89" w14:textId="77777777" w:rsidR="00BA7A29" w:rsidRDefault="00BA7A29" w:rsidP="00BF2B20">
            <w:pPr>
              <w:pStyle w:val="10"/>
              <w:spacing w:line="260" w:lineRule="exact"/>
              <w:ind w:left="366" w:hanging="366"/>
              <w:jc w:val="both"/>
            </w:pPr>
            <w:r>
              <w:rPr>
                <w:rStyle w:val="13"/>
                <w:rFonts w:ascii="標楷體" w:eastAsia="標楷體" w:hAnsi="標楷體"/>
              </w:rPr>
              <w:t>二、劇毒性（含有毒或與危險化學品接觸過的物質，經過專業的淨化過程且有文件證明其淨化是有效的，不在此限）、爆炸性、放射性</w:t>
            </w:r>
            <w:r>
              <w:rPr>
                <w:rStyle w:val="13"/>
                <w:rFonts w:ascii="¼Ð·¢Åé" w:hAnsi="¼Ð·¢Åé" w:cs="¼Ð·¢Åé"/>
                <w:kern w:val="0"/>
              </w:rPr>
              <w:t>(</w:t>
            </w:r>
            <w:r>
              <w:rPr>
                <w:rStyle w:val="13"/>
                <w:rFonts w:ascii="標楷體" w:eastAsia="標楷體" w:hAnsi="標楷體" w:cs="標楷體"/>
                <w:kern w:val="0"/>
              </w:rPr>
              <w:t>不含</w:t>
            </w:r>
            <w:r>
              <w:rPr>
                <w:rStyle w:val="13"/>
                <w:rFonts w:ascii="¼Ð·¢Åé" w:hAnsi="¼Ð·¢Åé" w:cs="¼Ð·¢Åé"/>
                <w:kern w:val="0"/>
              </w:rPr>
              <w:t xml:space="preserve">X </w:t>
            </w:r>
            <w:r>
              <w:rPr>
                <w:rStyle w:val="13"/>
                <w:rFonts w:ascii="標楷體" w:eastAsia="標楷體" w:hAnsi="標楷體" w:cs="標楷體"/>
                <w:kern w:val="0"/>
              </w:rPr>
              <w:t>光繞射</w:t>
            </w:r>
            <w:r>
              <w:rPr>
                <w:rStyle w:val="13"/>
                <w:rFonts w:ascii="¼Ð·¢Åé" w:hAnsi="¼Ð·¢Åé" w:cs="¼Ð·¢Åé"/>
                <w:kern w:val="0"/>
              </w:rPr>
              <w:t>)</w:t>
            </w:r>
            <w:r>
              <w:rPr>
                <w:rStyle w:val="13"/>
                <w:rFonts w:ascii="標楷體" w:eastAsia="標楷體" w:hAnsi="標楷體"/>
              </w:rPr>
              <w:t>、致癌性或引起突變性及麻禁藥之物品。</w:t>
            </w:r>
          </w:p>
          <w:p w14:paraId="52FA7B80" w14:textId="77777777" w:rsidR="00BA7A29" w:rsidRDefault="00BA7A29" w:rsidP="00BF2B20">
            <w:pPr>
              <w:pStyle w:val="10"/>
              <w:spacing w:line="260" w:lineRule="exact"/>
              <w:ind w:left="366" w:hanging="366"/>
              <w:jc w:val="both"/>
            </w:pPr>
            <w:r>
              <w:rPr>
                <w:rFonts w:ascii="標楷體" w:eastAsia="標楷體" w:hAnsi="標楷體"/>
              </w:rPr>
              <w:t>三、雷射使用違反我國及國際雷射標準相關規範。</w:t>
            </w:r>
          </w:p>
          <w:p w14:paraId="6E60AF8B" w14:textId="77777777" w:rsidR="00BA7A29" w:rsidRDefault="00BA7A29" w:rsidP="00BF2B20">
            <w:pPr>
              <w:pStyle w:val="10"/>
              <w:spacing w:line="260" w:lineRule="exact"/>
              <w:ind w:left="366" w:hanging="366"/>
              <w:jc w:val="both"/>
            </w:pPr>
            <w:r>
              <w:rPr>
                <w:rFonts w:ascii="標楷體" w:eastAsia="標楷體" w:hAnsi="標楷體"/>
              </w:rPr>
              <w:t>四、違反我國電力規範、電工法規及電器安全規定。</w:t>
            </w:r>
          </w:p>
        </w:tc>
        <w:tc>
          <w:tcPr>
            <w:tcW w:w="3316" w:type="dxa"/>
            <w:gridSpan w:val="2"/>
            <w:tcBorders>
              <w:top w:val="single" w:sz="4" w:space="0" w:color="000000"/>
              <w:left w:val="single" w:sz="12" w:space="0" w:color="000000"/>
              <w:bottom w:val="single" w:sz="4" w:space="0" w:color="000000"/>
              <w:right w:val="single" w:sz="12" w:space="0" w:color="000000"/>
            </w:tcBorders>
            <w:shd w:val="clear" w:color="auto" w:fill="auto"/>
          </w:tcPr>
          <w:p w14:paraId="0E3B63BB" w14:textId="77777777" w:rsidR="00BA7A29" w:rsidRDefault="00BA7A29" w:rsidP="00BF2B20">
            <w:pPr>
              <w:pStyle w:val="10"/>
              <w:spacing w:line="400" w:lineRule="exact"/>
              <w:jc w:val="center"/>
            </w:pPr>
            <w:r>
              <w:rPr>
                <w:rFonts w:ascii="標楷體" w:eastAsia="標楷體" w:hAnsi="標楷體"/>
                <w:bCs/>
              </w:rPr>
              <w:t>不合格原因</w:t>
            </w:r>
          </w:p>
        </w:tc>
      </w:tr>
      <w:tr w:rsidR="00BA7A29" w14:paraId="6D61565A" w14:textId="77777777" w:rsidTr="00BF2B20">
        <w:trPr>
          <w:trHeight w:val="1797"/>
        </w:trPr>
        <w:tc>
          <w:tcPr>
            <w:tcW w:w="685"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6706F2F3" w14:textId="77777777" w:rsidR="00BA7A29" w:rsidRDefault="00BA7A29" w:rsidP="00BF2B20"/>
        </w:tc>
        <w:tc>
          <w:tcPr>
            <w:tcW w:w="5967" w:type="dxa"/>
            <w:gridSpan w:val="3"/>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10A35322" w14:textId="77777777" w:rsidR="00BA7A29" w:rsidRDefault="00BA7A29" w:rsidP="00BF2B20"/>
        </w:tc>
        <w:tc>
          <w:tcPr>
            <w:tcW w:w="3316" w:type="dxa"/>
            <w:gridSpan w:val="2"/>
            <w:tcBorders>
              <w:top w:val="single" w:sz="4" w:space="0" w:color="000000"/>
              <w:left w:val="single" w:sz="12" w:space="0" w:color="000000"/>
              <w:bottom w:val="single" w:sz="12" w:space="0" w:color="000000"/>
              <w:right w:val="single" w:sz="12" w:space="0" w:color="000000"/>
            </w:tcBorders>
            <w:shd w:val="clear" w:color="auto" w:fill="auto"/>
          </w:tcPr>
          <w:p w14:paraId="64B906AE" w14:textId="77777777" w:rsidR="00BA7A29" w:rsidRDefault="00BA7A29" w:rsidP="00BF2B20">
            <w:pPr>
              <w:pStyle w:val="10"/>
              <w:spacing w:line="400" w:lineRule="exact"/>
            </w:pPr>
            <w:r>
              <w:rPr>
                <w:rStyle w:val="13"/>
                <w:rFonts w:ascii="標楷體" w:eastAsia="標楷體" w:hAnsi="標楷體"/>
                <w:bCs/>
              </w:rPr>
              <w:t>違反左列第</w:t>
            </w:r>
            <w:r>
              <w:rPr>
                <w:rStyle w:val="13"/>
                <w:rFonts w:ascii="標楷體" w:eastAsia="標楷體" w:hAnsi="標楷體"/>
                <w:bCs/>
                <w:u w:val="single"/>
              </w:rPr>
              <w:t xml:space="preserve">  </w:t>
            </w:r>
            <w:r>
              <w:rPr>
                <w:rStyle w:val="13"/>
                <w:rFonts w:ascii="標楷體" w:eastAsia="標楷體" w:hAnsi="標楷體"/>
                <w:bCs/>
              </w:rPr>
              <w:t>項</w:t>
            </w:r>
          </w:p>
          <w:p w14:paraId="29423E6B" w14:textId="77777777" w:rsidR="00BA7A29" w:rsidRDefault="00BA7A29" w:rsidP="00BF2B20">
            <w:pPr>
              <w:pStyle w:val="10"/>
              <w:spacing w:line="280" w:lineRule="exact"/>
            </w:pPr>
            <w:r>
              <w:rPr>
                <w:rStyle w:val="13"/>
                <w:rFonts w:ascii="標楷體" w:eastAsia="標楷體" w:hAnsi="標楷體"/>
                <w:bCs/>
              </w:rPr>
              <w:t>說明：</w:t>
            </w:r>
          </w:p>
        </w:tc>
      </w:tr>
      <w:tr w:rsidR="00BA7A29" w14:paraId="4491D59F" w14:textId="77777777" w:rsidTr="00BF2B20">
        <w:tc>
          <w:tcPr>
            <w:tcW w:w="685"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4A3A9F79" w14:textId="77777777" w:rsidR="00BA7A29" w:rsidRDefault="00BA7A29" w:rsidP="00BF2B20">
            <w:pPr>
              <w:pStyle w:val="10"/>
              <w:spacing w:line="260" w:lineRule="exact"/>
              <w:jc w:val="center"/>
            </w:pPr>
            <w:r>
              <w:rPr>
                <w:rFonts w:ascii="標楷體" w:eastAsia="標楷體" w:hAnsi="標楷體"/>
              </w:rPr>
              <w:t>限制研究事項</w:t>
            </w:r>
          </w:p>
        </w:tc>
        <w:tc>
          <w:tcPr>
            <w:tcW w:w="5967" w:type="dxa"/>
            <w:gridSpan w:val="3"/>
            <w:vMerge w:val="restart"/>
            <w:tcBorders>
              <w:top w:val="single" w:sz="12" w:space="0" w:color="000000"/>
              <w:left w:val="single" w:sz="12" w:space="0" w:color="000000"/>
              <w:bottom w:val="single" w:sz="12" w:space="0" w:color="000000"/>
              <w:right w:val="single" w:sz="12" w:space="0" w:color="000000"/>
            </w:tcBorders>
            <w:shd w:val="clear" w:color="auto" w:fill="auto"/>
          </w:tcPr>
          <w:p w14:paraId="4604CAA2" w14:textId="77777777" w:rsidR="00BA7A29" w:rsidRDefault="00BA7A29" w:rsidP="00BF2B20">
            <w:pPr>
              <w:pStyle w:val="10"/>
              <w:spacing w:line="260" w:lineRule="exact"/>
              <w:ind w:left="427" w:hanging="425"/>
            </w:pPr>
            <w:r>
              <w:rPr>
                <w:rFonts w:ascii="標楷體" w:eastAsia="標楷體" w:hAnsi="標楷體"/>
              </w:rPr>
              <w:t>一、在實驗過程中不可在未設置防護措施之環境下從事研究。實驗過程涉及高電壓、雷射裝置或X光之使用，須檢附電壓雷射X光風險性評估表(格式如附件九之二)。</w:t>
            </w:r>
          </w:p>
          <w:p w14:paraId="40DE9559" w14:textId="77777777" w:rsidR="00BA7A29" w:rsidRDefault="00BA7A29" w:rsidP="00BF2B20">
            <w:pPr>
              <w:pStyle w:val="10"/>
              <w:spacing w:line="260" w:lineRule="exact"/>
              <w:ind w:left="427" w:hanging="427"/>
            </w:pPr>
            <w:r>
              <w:rPr>
                <w:rStyle w:val="13"/>
                <w:rFonts w:ascii="標楷體" w:eastAsia="標楷體" w:hAnsi="標楷體"/>
              </w:rPr>
              <w:t>二、在實驗過程中，不得使用劇毒性（含有毒或與危險化學品接觸過的物質，經過專業的淨化過程且有文件證明其淨化是有效的，不在此限）、爆炸性、放射性</w:t>
            </w:r>
            <w:r>
              <w:rPr>
                <w:rStyle w:val="13"/>
                <w:rFonts w:ascii="¼Ð·¢Åé" w:hAnsi="¼Ð·¢Åé" w:cs="¼Ð·¢Åé"/>
                <w:kern w:val="0"/>
              </w:rPr>
              <w:t>(</w:t>
            </w:r>
            <w:r>
              <w:rPr>
                <w:rStyle w:val="13"/>
                <w:rFonts w:ascii="標楷體" w:eastAsia="標楷體" w:hAnsi="標楷體" w:cs="標楷體"/>
                <w:kern w:val="0"/>
              </w:rPr>
              <w:t>不含</w:t>
            </w:r>
            <w:r>
              <w:rPr>
                <w:rStyle w:val="13"/>
                <w:rFonts w:ascii="¼Ð·¢Åé" w:hAnsi="¼Ð·¢Åé" w:cs="¼Ð·¢Åé"/>
                <w:kern w:val="0"/>
              </w:rPr>
              <w:t xml:space="preserve">X </w:t>
            </w:r>
            <w:r>
              <w:rPr>
                <w:rStyle w:val="13"/>
                <w:rFonts w:ascii="標楷體" w:eastAsia="標楷體" w:hAnsi="標楷體" w:cs="標楷體"/>
                <w:kern w:val="0"/>
              </w:rPr>
              <w:t>光繞射</w:t>
            </w:r>
            <w:r>
              <w:rPr>
                <w:rStyle w:val="13"/>
                <w:rFonts w:ascii="¼Ð·¢Åé" w:hAnsi="¼Ð·¢Åé" w:cs="¼Ð·¢Åé"/>
                <w:kern w:val="0"/>
              </w:rPr>
              <w:t>)</w:t>
            </w:r>
            <w:r>
              <w:rPr>
                <w:rStyle w:val="13"/>
                <w:rFonts w:ascii="標楷體" w:eastAsia="標楷體" w:hAnsi="標楷體"/>
              </w:rPr>
              <w:t>、</w:t>
            </w:r>
            <w:r>
              <w:rPr>
                <w:rStyle w:val="13"/>
                <w:rFonts w:ascii="標楷體" w:eastAsia="標楷體" w:hAnsi="標楷體"/>
                <w:bCs/>
              </w:rPr>
              <w:t>致癌性或引起突變性及</w:t>
            </w:r>
            <w:r>
              <w:rPr>
                <w:rStyle w:val="13"/>
                <w:rFonts w:ascii="標楷體" w:eastAsia="標楷體" w:hAnsi="標楷體"/>
              </w:rPr>
              <w:t>麻禁藥之物品。</w:t>
            </w:r>
          </w:p>
        </w:tc>
        <w:tc>
          <w:tcPr>
            <w:tcW w:w="3316" w:type="dxa"/>
            <w:gridSpan w:val="2"/>
            <w:tcBorders>
              <w:top w:val="single" w:sz="12" w:space="0" w:color="000000"/>
              <w:left w:val="single" w:sz="12" w:space="0" w:color="000000"/>
              <w:bottom w:val="single" w:sz="4" w:space="0" w:color="000000"/>
              <w:right w:val="single" w:sz="12" w:space="0" w:color="000000"/>
            </w:tcBorders>
            <w:shd w:val="clear" w:color="auto" w:fill="auto"/>
          </w:tcPr>
          <w:p w14:paraId="361451C5" w14:textId="77777777" w:rsidR="00BA7A29" w:rsidRDefault="00BA7A29" w:rsidP="00BF2B20">
            <w:pPr>
              <w:pStyle w:val="10"/>
              <w:spacing w:line="400" w:lineRule="exact"/>
              <w:jc w:val="center"/>
            </w:pPr>
            <w:r>
              <w:rPr>
                <w:rFonts w:ascii="標楷體" w:eastAsia="標楷體" w:hAnsi="標楷體"/>
                <w:bCs/>
              </w:rPr>
              <w:t>不合格原因</w:t>
            </w:r>
          </w:p>
        </w:tc>
      </w:tr>
      <w:tr w:rsidR="00BA7A29" w14:paraId="0924D17B" w14:textId="77777777" w:rsidTr="00BF2B20">
        <w:trPr>
          <w:trHeight w:val="1650"/>
        </w:trPr>
        <w:tc>
          <w:tcPr>
            <w:tcW w:w="685"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29BD138C" w14:textId="77777777" w:rsidR="00BA7A29" w:rsidRDefault="00BA7A29" w:rsidP="00BF2B20"/>
        </w:tc>
        <w:tc>
          <w:tcPr>
            <w:tcW w:w="5967" w:type="dxa"/>
            <w:gridSpan w:val="3"/>
            <w:vMerge/>
            <w:tcBorders>
              <w:top w:val="single" w:sz="12" w:space="0" w:color="000000"/>
              <w:left w:val="single" w:sz="12" w:space="0" w:color="000000"/>
              <w:bottom w:val="single" w:sz="12" w:space="0" w:color="000000"/>
              <w:right w:val="single" w:sz="12" w:space="0" w:color="000000"/>
            </w:tcBorders>
            <w:shd w:val="clear" w:color="auto" w:fill="auto"/>
          </w:tcPr>
          <w:p w14:paraId="55A3B315" w14:textId="77777777" w:rsidR="00BA7A29" w:rsidRDefault="00BA7A29" w:rsidP="00BF2B20"/>
        </w:tc>
        <w:tc>
          <w:tcPr>
            <w:tcW w:w="3316" w:type="dxa"/>
            <w:gridSpan w:val="2"/>
            <w:tcBorders>
              <w:top w:val="single" w:sz="4" w:space="0" w:color="000000"/>
              <w:left w:val="single" w:sz="12" w:space="0" w:color="000000"/>
              <w:bottom w:val="single" w:sz="12" w:space="0" w:color="000000"/>
              <w:right w:val="single" w:sz="12" w:space="0" w:color="000000"/>
            </w:tcBorders>
            <w:shd w:val="clear" w:color="auto" w:fill="auto"/>
          </w:tcPr>
          <w:p w14:paraId="041A0293" w14:textId="77777777" w:rsidR="00BA7A29" w:rsidRDefault="00BA7A29" w:rsidP="00BF2B20">
            <w:pPr>
              <w:pStyle w:val="10"/>
              <w:spacing w:line="280" w:lineRule="exact"/>
            </w:pPr>
            <w:r>
              <w:rPr>
                <w:rStyle w:val="13"/>
                <w:rFonts w:ascii="標楷體" w:eastAsia="標楷體" w:hAnsi="標楷體"/>
                <w:bCs/>
              </w:rPr>
              <w:t>違反左列第</w:t>
            </w:r>
            <w:r>
              <w:rPr>
                <w:rStyle w:val="13"/>
                <w:rFonts w:ascii="標楷體" w:eastAsia="標楷體" w:hAnsi="標楷體"/>
                <w:bCs/>
                <w:u w:val="single"/>
              </w:rPr>
              <w:t xml:space="preserve">  </w:t>
            </w:r>
            <w:r>
              <w:rPr>
                <w:rStyle w:val="13"/>
                <w:rFonts w:ascii="標楷體" w:eastAsia="標楷體" w:hAnsi="標楷體"/>
                <w:bCs/>
              </w:rPr>
              <w:t>項</w:t>
            </w:r>
          </w:p>
          <w:p w14:paraId="74E181FD" w14:textId="77777777" w:rsidR="00BA7A29" w:rsidRDefault="00BA7A29" w:rsidP="00BF2B20">
            <w:pPr>
              <w:pStyle w:val="10"/>
              <w:spacing w:line="280" w:lineRule="exact"/>
            </w:pPr>
            <w:r>
              <w:rPr>
                <w:rStyle w:val="13"/>
                <w:rFonts w:ascii="標楷體" w:eastAsia="標楷體" w:hAnsi="標楷體"/>
                <w:bCs/>
              </w:rPr>
              <w:t>說明：</w:t>
            </w:r>
          </w:p>
          <w:p w14:paraId="0A44B6C8" w14:textId="77777777" w:rsidR="00BA7A29" w:rsidRDefault="00BA7A29" w:rsidP="00BF2B20">
            <w:pPr>
              <w:pStyle w:val="10"/>
              <w:spacing w:line="400" w:lineRule="exact"/>
              <w:rPr>
                <w:rFonts w:ascii="標楷體" w:eastAsia="標楷體" w:hAnsi="標楷體"/>
                <w:bCs/>
              </w:rPr>
            </w:pPr>
          </w:p>
        </w:tc>
      </w:tr>
      <w:tr w:rsidR="00BA7A29" w14:paraId="12337DDF" w14:textId="77777777" w:rsidTr="00BF2B20">
        <w:trPr>
          <w:trHeight w:val="439"/>
        </w:trPr>
        <w:tc>
          <w:tcPr>
            <w:tcW w:w="685"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6484FF59" w14:textId="77777777" w:rsidR="00BA7A29" w:rsidRDefault="00BA7A29" w:rsidP="00BF2B20">
            <w:pPr>
              <w:pStyle w:val="10"/>
              <w:tabs>
                <w:tab w:val="left" w:pos="1130"/>
              </w:tabs>
              <w:spacing w:line="260" w:lineRule="exact"/>
              <w:ind w:left="113" w:right="113"/>
              <w:jc w:val="center"/>
            </w:pPr>
            <w:r>
              <w:rPr>
                <w:rFonts w:ascii="標楷體" w:eastAsia="標楷體" w:hAnsi="標楷體"/>
              </w:rPr>
              <w:t>生物相關科別限制研究事項</w:t>
            </w:r>
          </w:p>
        </w:tc>
        <w:tc>
          <w:tcPr>
            <w:tcW w:w="5967" w:type="dxa"/>
            <w:gridSpan w:val="3"/>
            <w:vMerge w:val="restart"/>
            <w:tcBorders>
              <w:top w:val="single" w:sz="12" w:space="0" w:color="000000"/>
              <w:left w:val="single" w:sz="12" w:space="0" w:color="000000"/>
              <w:bottom w:val="single" w:sz="12" w:space="0" w:color="000000"/>
              <w:right w:val="single" w:sz="12" w:space="0" w:color="000000"/>
            </w:tcBorders>
            <w:shd w:val="clear" w:color="auto" w:fill="auto"/>
          </w:tcPr>
          <w:p w14:paraId="5D44E4DA" w14:textId="77777777" w:rsidR="00BA7A29" w:rsidRDefault="00BA7A29" w:rsidP="00BF2B20">
            <w:pPr>
              <w:pStyle w:val="10"/>
              <w:tabs>
                <w:tab w:val="left" w:pos="1130"/>
              </w:tabs>
              <w:spacing w:line="260" w:lineRule="exact"/>
              <w:ind w:left="362" w:hanging="360"/>
            </w:pPr>
            <w:r>
              <w:rPr>
                <w:rFonts w:ascii="標楷體" w:eastAsia="標楷體" w:hAnsi="標楷體"/>
              </w:rPr>
              <w:t>三、從事生物專題研究時，需說明依法取得之生物來源，並需取得在校生物教師許可，以不虐待生物為原則。</w:t>
            </w:r>
          </w:p>
          <w:p w14:paraId="370C7223" w14:textId="77777777" w:rsidR="00BA7A29" w:rsidRDefault="00BA7A29" w:rsidP="00BF2B20">
            <w:pPr>
              <w:pStyle w:val="10"/>
              <w:spacing w:line="260" w:lineRule="exact"/>
            </w:pPr>
            <w:r>
              <w:rPr>
                <w:rFonts w:ascii="標楷體" w:eastAsia="標楷體" w:hAnsi="標楷體"/>
                <w:sz w:val="22"/>
                <w:szCs w:val="22"/>
              </w:rPr>
              <w:t>細目如次：</w:t>
            </w:r>
          </w:p>
          <w:p w14:paraId="7383749D" w14:textId="77777777" w:rsidR="00BA7A29" w:rsidRDefault="00BA7A29" w:rsidP="00BF2B20">
            <w:pPr>
              <w:pStyle w:val="33"/>
              <w:spacing w:line="260" w:lineRule="exact"/>
              <w:ind w:left="224" w:hanging="224"/>
            </w:pPr>
            <w:r>
              <w:rPr>
                <w:rFonts w:ascii="標楷體" w:hAnsi="標楷體"/>
                <w:sz w:val="22"/>
                <w:szCs w:val="22"/>
              </w:rPr>
              <w:t>1.以脊椎動物為研究對象時（需出具脊椎動物研究切結書，如附件九之三），需培養學生正確道德觀念，以合法之取材方式，瞭解研究動物之目的在促進動物生存，而能於研究過程中給予動物適當之照顧，且不得進行任何足以使動物受傷害或死亡之教學或實驗。如能鼓勵學生多以單細胞生物或無脊椎動物為研究題材最好。</w:t>
            </w:r>
          </w:p>
          <w:p w14:paraId="151DAB51" w14:textId="77777777" w:rsidR="00BA7A29" w:rsidRDefault="00BA7A29" w:rsidP="00BF2B20">
            <w:pPr>
              <w:pStyle w:val="33"/>
              <w:spacing w:line="260" w:lineRule="exact"/>
              <w:ind w:left="224" w:hanging="224"/>
            </w:pPr>
            <w:r>
              <w:rPr>
                <w:rStyle w:val="13"/>
                <w:rFonts w:ascii="標楷體" w:hAnsi="標楷體"/>
                <w:sz w:val="22"/>
                <w:szCs w:val="22"/>
              </w:rPr>
              <w:t>2.以人類為研究對象時，必須符合醫療法規定（需附上人類研究切結書，如附件九之四），且須在不影響人類生理、心理及不具危險性之前提下從事研究，並出具必要之證明文件。</w:t>
            </w:r>
          </w:p>
          <w:p w14:paraId="2E41F4B4" w14:textId="77777777" w:rsidR="00BA7A29" w:rsidRDefault="00BA7A29" w:rsidP="00BF2B20">
            <w:pPr>
              <w:pStyle w:val="33"/>
              <w:spacing w:line="260" w:lineRule="exact"/>
              <w:ind w:left="224" w:hanging="224"/>
            </w:pPr>
            <w:r>
              <w:rPr>
                <w:rFonts w:ascii="標楷體" w:hAnsi="標楷體"/>
                <w:sz w:val="22"/>
                <w:szCs w:val="22"/>
              </w:rPr>
              <w:t>3.以遺傳基因重組為研究對象時，須符合行政院國家科學委員會頒行『基因重組試驗手冊』之規定（需附上基因重組實驗同意書，格式如附件九之五）；參展作品之安全措施以手冊中所規定之Ｐ１安全等級為限，並須出具實驗室證明。</w:t>
            </w:r>
          </w:p>
          <w:p w14:paraId="335572A9" w14:textId="77777777" w:rsidR="00BA7A29" w:rsidRDefault="00BA7A29" w:rsidP="00BF2B20">
            <w:pPr>
              <w:pStyle w:val="33"/>
              <w:spacing w:line="260" w:lineRule="exact"/>
              <w:ind w:left="224" w:hanging="224"/>
            </w:pPr>
            <w:r>
              <w:rPr>
                <w:rStyle w:val="13"/>
                <w:rFonts w:ascii="標楷體" w:hAnsi="標楷體"/>
                <w:sz w:val="22"/>
                <w:szCs w:val="22"/>
              </w:rPr>
              <w:t>4.不得從事生物安全第二等級(BSL-2)(含)以上</w:t>
            </w:r>
            <w:r>
              <w:rPr>
                <w:rStyle w:val="13"/>
                <w:rFonts w:ascii="標楷體" w:hAnsi="標楷體"/>
                <w:bCs/>
                <w:sz w:val="22"/>
                <w:szCs w:val="22"/>
              </w:rPr>
              <w:t>有害微生物及危險性生物之研究。</w:t>
            </w:r>
          </w:p>
        </w:tc>
        <w:tc>
          <w:tcPr>
            <w:tcW w:w="3316" w:type="dxa"/>
            <w:gridSpan w:val="2"/>
            <w:tcBorders>
              <w:top w:val="single" w:sz="12" w:space="0" w:color="000000"/>
              <w:left w:val="single" w:sz="12" w:space="0" w:color="000000"/>
              <w:bottom w:val="single" w:sz="4" w:space="0" w:color="000000"/>
              <w:right w:val="single" w:sz="12" w:space="0" w:color="000000"/>
            </w:tcBorders>
            <w:shd w:val="clear" w:color="auto" w:fill="auto"/>
          </w:tcPr>
          <w:p w14:paraId="701C8BFE" w14:textId="77777777" w:rsidR="00BA7A29" w:rsidRDefault="00BA7A29" w:rsidP="00BF2B20">
            <w:pPr>
              <w:pStyle w:val="10"/>
              <w:spacing w:line="400" w:lineRule="exact"/>
              <w:jc w:val="center"/>
            </w:pPr>
            <w:r>
              <w:rPr>
                <w:rFonts w:ascii="標楷體" w:eastAsia="標楷體" w:hAnsi="標楷體"/>
                <w:bCs/>
              </w:rPr>
              <w:t>不合格原因</w:t>
            </w:r>
          </w:p>
        </w:tc>
      </w:tr>
      <w:tr w:rsidR="00BA7A29" w14:paraId="1DC4C6DD" w14:textId="77777777" w:rsidTr="00BF2B20">
        <w:trPr>
          <w:trHeight w:val="2420"/>
        </w:trPr>
        <w:tc>
          <w:tcPr>
            <w:tcW w:w="685"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5C708B62" w14:textId="77777777" w:rsidR="00BA7A29" w:rsidRDefault="00BA7A29" w:rsidP="00BF2B20"/>
        </w:tc>
        <w:tc>
          <w:tcPr>
            <w:tcW w:w="5967" w:type="dxa"/>
            <w:gridSpan w:val="3"/>
            <w:vMerge/>
            <w:tcBorders>
              <w:top w:val="single" w:sz="12" w:space="0" w:color="000000"/>
              <w:left w:val="single" w:sz="12" w:space="0" w:color="000000"/>
              <w:bottom w:val="single" w:sz="12" w:space="0" w:color="000000"/>
              <w:right w:val="single" w:sz="12" w:space="0" w:color="000000"/>
            </w:tcBorders>
            <w:shd w:val="clear" w:color="auto" w:fill="auto"/>
          </w:tcPr>
          <w:p w14:paraId="64A0115B" w14:textId="77777777" w:rsidR="00BA7A29" w:rsidRDefault="00BA7A29" w:rsidP="00BF2B20"/>
        </w:tc>
        <w:tc>
          <w:tcPr>
            <w:tcW w:w="3316" w:type="dxa"/>
            <w:gridSpan w:val="2"/>
            <w:tcBorders>
              <w:top w:val="single" w:sz="4" w:space="0" w:color="000000"/>
              <w:left w:val="single" w:sz="12" w:space="0" w:color="000000"/>
              <w:bottom w:val="single" w:sz="12" w:space="0" w:color="000000"/>
              <w:right w:val="single" w:sz="12" w:space="0" w:color="000000"/>
            </w:tcBorders>
            <w:shd w:val="clear" w:color="auto" w:fill="auto"/>
          </w:tcPr>
          <w:p w14:paraId="6BC6B955" w14:textId="77777777" w:rsidR="00BA7A29" w:rsidRDefault="00BA7A29" w:rsidP="00BF2B20">
            <w:pPr>
              <w:pStyle w:val="10"/>
              <w:spacing w:line="280" w:lineRule="exact"/>
            </w:pPr>
            <w:r>
              <w:rPr>
                <w:rStyle w:val="13"/>
                <w:rFonts w:ascii="標楷體" w:eastAsia="標楷體" w:hAnsi="標楷體"/>
                <w:bCs/>
              </w:rPr>
              <w:t>違反左列第</w:t>
            </w:r>
            <w:r>
              <w:rPr>
                <w:rStyle w:val="13"/>
                <w:rFonts w:ascii="標楷體" w:eastAsia="標楷體" w:hAnsi="標楷體"/>
                <w:bCs/>
                <w:u w:val="single"/>
              </w:rPr>
              <w:t xml:space="preserve">    </w:t>
            </w:r>
            <w:r>
              <w:rPr>
                <w:rStyle w:val="13"/>
                <w:rFonts w:ascii="標楷體" w:eastAsia="標楷體" w:hAnsi="標楷體"/>
                <w:bCs/>
              </w:rPr>
              <w:t>項細目</w:t>
            </w:r>
          </w:p>
          <w:p w14:paraId="41C0D396" w14:textId="77777777" w:rsidR="00BA7A29" w:rsidRDefault="00BA7A29" w:rsidP="00BF2B20">
            <w:pPr>
              <w:pStyle w:val="10"/>
              <w:spacing w:line="280" w:lineRule="exact"/>
            </w:pPr>
            <w:r>
              <w:rPr>
                <w:rStyle w:val="13"/>
                <w:rFonts w:ascii="標楷體" w:eastAsia="標楷體" w:hAnsi="標楷體"/>
                <w:bCs/>
              </w:rPr>
              <w:t>說明：</w:t>
            </w:r>
          </w:p>
          <w:p w14:paraId="1D81F5F0" w14:textId="77777777" w:rsidR="00BA7A29" w:rsidRDefault="00BA7A29" w:rsidP="00BF2B20">
            <w:pPr>
              <w:pStyle w:val="10"/>
              <w:spacing w:line="400" w:lineRule="exact"/>
              <w:rPr>
                <w:rFonts w:ascii="標楷體" w:eastAsia="標楷體" w:hAnsi="標楷體"/>
                <w:bCs/>
              </w:rPr>
            </w:pPr>
          </w:p>
        </w:tc>
      </w:tr>
      <w:tr w:rsidR="00BA7A29" w14:paraId="33751F87" w14:textId="77777777" w:rsidTr="00BF2B20">
        <w:trPr>
          <w:trHeight w:val="978"/>
        </w:trPr>
        <w:tc>
          <w:tcPr>
            <w:tcW w:w="6652" w:type="dxa"/>
            <w:gridSpan w:val="4"/>
            <w:tcBorders>
              <w:top w:val="single" w:sz="12" w:space="0" w:color="000000"/>
              <w:left w:val="single" w:sz="12" w:space="0" w:color="000000"/>
              <w:bottom w:val="single" w:sz="12" w:space="0" w:color="000000"/>
              <w:right w:val="single" w:sz="12" w:space="0" w:color="000000"/>
            </w:tcBorders>
            <w:shd w:val="clear" w:color="auto" w:fill="auto"/>
          </w:tcPr>
          <w:p w14:paraId="210DDB7D" w14:textId="77777777" w:rsidR="00BA7A29" w:rsidRDefault="00BA7A29" w:rsidP="00BF2B20">
            <w:pPr>
              <w:pStyle w:val="10"/>
              <w:spacing w:line="400" w:lineRule="exact"/>
            </w:pPr>
            <w:r>
              <w:rPr>
                <w:rStyle w:val="13"/>
                <w:rFonts w:ascii="標楷體" w:eastAsia="標楷體" w:hAnsi="標楷體"/>
                <w:bCs/>
                <w:sz w:val="26"/>
                <w:szCs w:val="26"/>
              </w:rPr>
              <w:t>其他違反</w:t>
            </w:r>
            <w:r>
              <w:rPr>
                <w:rStyle w:val="13"/>
                <w:rFonts w:ascii="標楷體" w:eastAsia="標楷體" w:hAnsi="標楷體"/>
                <w:b/>
                <w:sz w:val="26"/>
                <w:szCs w:val="26"/>
              </w:rPr>
              <w:t>中華民國中小學科學展覽會參展安全規則</w:t>
            </w:r>
          </w:p>
        </w:tc>
        <w:tc>
          <w:tcPr>
            <w:tcW w:w="3316"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BA9FDAA" w14:textId="77777777" w:rsidR="00BA7A29" w:rsidRDefault="00BA7A29" w:rsidP="00BF2B20">
            <w:pPr>
              <w:pStyle w:val="10"/>
              <w:spacing w:line="400" w:lineRule="exact"/>
            </w:pPr>
            <w:r>
              <w:rPr>
                <w:rStyle w:val="13"/>
                <w:rFonts w:ascii="標楷體" w:eastAsia="標楷體" w:hAnsi="標楷體"/>
                <w:bCs/>
                <w:sz w:val="28"/>
                <w:szCs w:val="22"/>
              </w:rPr>
              <w:t>不合格原因說明：</w:t>
            </w:r>
          </w:p>
        </w:tc>
      </w:tr>
      <w:tr w:rsidR="00BA7A29" w14:paraId="676602F3" w14:textId="77777777" w:rsidTr="00BF2B20">
        <w:trPr>
          <w:trHeight w:val="914"/>
        </w:trPr>
        <w:tc>
          <w:tcPr>
            <w:tcW w:w="1740" w:type="dxa"/>
            <w:gridSpan w:val="2"/>
            <w:tcBorders>
              <w:top w:val="single" w:sz="4" w:space="0" w:color="000000"/>
              <w:left w:val="single" w:sz="12" w:space="0" w:color="000000"/>
              <w:bottom w:val="single" w:sz="12" w:space="0" w:color="000000"/>
              <w:right w:val="single" w:sz="12" w:space="0" w:color="000000"/>
            </w:tcBorders>
            <w:shd w:val="clear" w:color="auto" w:fill="auto"/>
            <w:vAlign w:val="center"/>
          </w:tcPr>
          <w:p w14:paraId="2F473D6F" w14:textId="77777777" w:rsidR="00BA7A29" w:rsidRDefault="00BA7A29" w:rsidP="00BF2B20">
            <w:pPr>
              <w:pStyle w:val="10"/>
              <w:spacing w:line="400" w:lineRule="exact"/>
              <w:jc w:val="both"/>
            </w:pPr>
            <w:r>
              <w:rPr>
                <w:rFonts w:ascii="標楷體" w:eastAsia="標楷體" w:hAnsi="標楷體"/>
                <w:bCs/>
                <w:sz w:val="28"/>
                <w:szCs w:val="22"/>
              </w:rPr>
              <w:t>審查</w:t>
            </w:r>
          </w:p>
          <w:p w14:paraId="5B0C986D" w14:textId="77777777" w:rsidR="00BA7A29" w:rsidRDefault="00BA7A29" w:rsidP="00BF2B20">
            <w:pPr>
              <w:pStyle w:val="10"/>
              <w:spacing w:line="400" w:lineRule="exact"/>
              <w:jc w:val="both"/>
            </w:pPr>
            <w:r>
              <w:rPr>
                <w:rFonts w:ascii="標楷體" w:eastAsia="標楷體" w:hAnsi="標楷體"/>
                <w:bCs/>
                <w:sz w:val="28"/>
                <w:szCs w:val="22"/>
              </w:rPr>
              <w:t>結果</w:t>
            </w:r>
          </w:p>
        </w:tc>
        <w:tc>
          <w:tcPr>
            <w:tcW w:w="8228" w:type="dxa"/>
            <w:gridSpan w:val="4"/>
            <w:tcBorders>
              <w:top w:val="single" w:sz="4" w:space="0" w:color="000000"/>
              <w:left w:val="single" w:sz="12" w:space="0" w:color="000000"/>
              <w:bottom w:val="single" w:sz="12" w:space="0" w:color="000000"/>
              <w:right w:val="single" w:sz="12" w:space="0" w:color="000000"/>
            </w:tcBorders>
            <w:shd w:val="clear" w:color="auto" w:fill="auto"/>
            <w:vAlign w:val="center"/>
          </w:tcPr>
          <w:p w14:paraId="0D4063EB" w14:textId="77777777" w:rsidR="00BA7A29" w:rsidRDefault="00BA7A29" w:rsidP="00BF2B20">
            <w:pPr>
              <w:pStyle w:val="10"/>
              <w:spacing w:line="400" w:lineRule="exact"/>
              <w:jc w:val="both"/>
            </w:pPr>
            <w:r>
              <w:rPr>
                <w:rStyle w:val="13"/>
                <w:rFonts w:ascii="標楷體" w:eastAsia="標楷體" w:hAnsi="標楷體"/>
                <w:bCs/>
                <w:sz w:val="28"/>
                <w:szCs w:val="22"/>
              </w:rPr>
              <w:t>□請即改正（並依說明補充資料）</w:t>
            </w:r>
          </w:p>
          <w:p w14:paraId="7A45EB6F" w14:textId="77777777" w:rsidR="00BA7A29" w:rsidRDefault="00BA7A29" w:rsidP="00BF2B20">
            <w:pPr>
              <w:pStyle w:val="10"/>
              <w:spacing w:line="400" w:lineRule="exact"/>
              <w:jc w:val="both"/>
            </w:pPr>
            <w:r>
              <w:rPr>
                <w:rStyle w:val="13"/>
                <w:rFonts w:ascii="標楷體" w:eastAsia="標楷體" w:hAnsi="標楷體"/>
                <w:bCs/>
                <w:sz w:val="28"/>
                <w:szCs w:val="22"/>
              </w:rPr>
              <w:t>□不准參展</w:t>
            </w:r>
          </w:p>
        </w:tc>
      </w:tr>
    </w:tbl>
    <w:p w14:paraId="4F8C0768" w14:textId="77777777" w:rsidR="00BA7A29" w:rsidRDefault="00BA7A29" w:rsidP="00BA7A29">
      <w:pPr>
        <w:pStyle w:val="10"/>
        <w:spacing w:line="400" w:lineRule="exact"/>
        <w:rPr>
          <w:rStyle w:val="13"/>
          <w:rFonts w:ascii="標楷體" w:eastAsia="標楷體" w:hAnsi="標楷體"/>
          <w:bCs/>
          <w:sz w:val="28"/>
        </w:rPr>
      </w:pPr>
    </w:p>
    <w:p w14:paraId="4A050689" w14:textId="77777777" w:rsidR="00BA7A29" w:rsidRDefault="00BA7A29" w:rsidP="00BA7A29">
      <w:pPr>
        <w:pStyle w:val="10"/>
        <w:spacing w:line="400" w:lineRule="exact"/>
      </w:pPr>
      <w:r>
        <w:rPr>
          <w:rStyle w:val="13"/>
          <w:rFonts w:ascii="標楷體" w:eastAsia="標楷體" w:hAnsi="標楷體"/>
          <w:bCs/>
          <w:sz w:val="28"/>
        </w:rPr>
        <w:t>安全審查會  評審委員：</w:t>
      </w:r>
      <w:r>
        <w:rPr>
          <w:rStyle w:val="13"/>
          <w:rFonts w:ascii="標楷體" w:eastAsia="標楷體" w:hAnsi="標楷體"/>
          <w:bCs/>
          <w:sz w:val="28"/>
          <w:u w:val="single"/>
        </w:rPr>
        <w:t xml:space="preserve">                              </w:t>
      </w:r>
      <w:r>
        <w:rPr>
          <w:rStyle w:val="13"/>
          <w:rFonts w:ascii="標楷體" w:eastAsia="標楷體" w:hAnsi="標楷體"/>
          <w:bCs/>
          <w:sz w:val="28"/>
        </w:rPr>
        <w:t>(簽章)  日期：</w:t>
      </w:r>
    </w:p>
    <w:p w14:paraId="3DD882DF" w14:textId="25625ACE" w:rsidR="00BA7A29" w:rsidRDefault="00BA7A29" w:rsidP="00BA7A29">
      <w:pPr>
        <w:pStyle w:val="10"/>
        <w:pageBreakBefore/>
        <w:spacing w:line="400" w:lineRule="exact"/>
      </w:pPr>
      <w:r>
        <w:rPr>
          <w:rFonts w:ascii="標楷體" w:eastAsia="標楷體" w:hAnsi="標楷體"/>
          <w:bCs/>
          <w:sz w:val="28"/>
        </w:rPr>
        <w:lastRenderedPageBreak/>
        <w:t>附件九之二</w:t>
      </w:r>
    </w:p>
    <w:p w14:paraId="36217B54" w14:textId="77777777" w:rsidR="00BA7A29" w:rsidRDefault="00BA7A29" w:rsidP="00BA7A29">
      <w:pPr>
        <w:pStyle w:val="10"/>
        <w:spacing w:line="400" w:lineRule="exact"/>
        <w:jc w:val="center"/>
      </w:pPr>
      <w:r>
        <w:rPr>
          <w:rFonts w:ascii="標楷體" w:eastAsia="標楷體" w:hAnsi="標楷體"/>
          <w:b/>
          <w:bCs/>
          <w:sz w:val="28"/>
          <w:u w:val="single"/>
        </w:rPr>
        <w:t>電壓雷射X光風險性評估表</w:t>
      </w:r>
    </w:p>
    <w:p w14:paraId="3D8528F2" w14:textId="77777777" w:rsidR="00BA7A29" w:rsidRDefault="00BA7A29" w:rsidP="00BA7A29">
      <w:pPr>
        <w:pStyle w:val="10"/>
        <w:spacing w:line="400" w:lineRule="exact"/>
        <w:jc w:val="center"/>
        <w:rPr>
          <w:rFonts w:ascii="標楷體" w:eastAsia="標楷體" w:hAnsi="標楷體"/>
          <w:b/>
          <w:bCs/>
          <w:sz w:val="28"/>
          <w:u w:val="single"/>
        </w:rPr>
      </w:pPr>
    </w:p>
    <w:p w14:paraId="3880A72D" w14:textId="77777777" w:rsidR="00BA7A29" w:rsidRDefault="00BA7A29" w:rsidP="00BA7A29">
      <w:pPr>
        <w:pStyle w:val="10"/>
        <w:spacing w:line="400" w:lineRule="exact"/>
        <w:jc w:val="both"/>
      </w:pPr>
      <w:r>
        <w:rPr>
          <w:rFonts w:ascii="標楷體" w:eastAsia="標楷體" w:hAnsi="標楷體"/>
          <w:bCs/>
        </w:rPr>
        <w:t>凡涉及運用具危險性設備(設計)或從事潛在有害的或具危險性活動者，皆須檢附此表格 (例如：涉及操作交流電壓超過220伏特、直流電壓超過36伏特、雷射裝置或X光等實驗作品)【此表格必須於實驗進行前填妥】</w:t>
      </w:r>
    </w:p>
    <w:p w14:paraId="3A9A4C54" w14:textId="77777777" w:rsidR="00BA7A29" w:rsidRDefault="00BA7A29" w:rsidP="00BA7A29">
      <w:pPr>
        <w:pStyle w:val="10"/>
        <w:spacing w:line="400" w:lineRule="exact"/>
        <w:jc w:val="both"/>
        <w:rPr>
          <w:rFonts w:ascii="標楷體" w:eastAsia="標楷體" w:hAnsi="標楷體"/>
        </w:rPr>
      </w:pPr>
    </w:p>
    <w:p w14:paraId="4C6F0A55" w14:textId="77777777" w:rsidR="00BA7A29" w:rsidRDefault="00BA7A29" w:rsidP="00BA7A29">
      <w:pPr>
        <w:pStyle w:val="10"/>
        <w:spacing w:line="400" w:lineRule="exact"/>
        <w:jc w:val="both"/>
      </w:pPr>
      <w:r>
        <w:rPr>
          <w:rStyle w:val="13"/>
          <w:rFonts w:ascii="標楷體" w:eastAsia="標楷體" w:hAnsi="標楷體"/>
        </w:rPr>
        <w:t>學生姓名：</w:t>
      </w:r>
      <w:r>
        <w:rPr>
          <w:rStyle w:val="13"/>
          <w:rFonts w:ascii="標楷體" w:eastAsia="標楷體" w:hAnsi="標楷體"/>
          <w:u w:val="single"/>
        </w:rPr>
        <w:t xml:space="preserve">                                </w:t>
      </w:r>
      <w:r>
        <w:rPr>
          <w:rStyle w:val="13"/>
          <w:rFonts w:ascii="標楷體" w:eastAsia="標楷體" w:hAnsi="標楷體"/>
        </w:rPr>
        <w:t>就讀學校：</w:t>
      </w:r>
      <w:r>
        <w:rPr>
          <w:rStyle w:val="13"/>
          <w:rFonts w:ascii="標楷體" w:eastAsia="標楷體" w:hAnsi="標楷體"/>
          <w:u w:val="single"/>
        </w:rPr>
        <w:t xml:space="preserve">                             </w:t>
      </w:r>
    </w:p>
    <w:p w14:paraId="5AEC3439" w14:textId="77777777" w:rsidR="00BA7A29" w:rsidRDefault="00BA7A29" w:rsidP="00BA7A29">
      <w:pPr>
        <w:pStyle w:val="10"/>
        <w:spacing w:line="400" w:lineRule="exact"/>
        <w:jc w:val="both"/>
        <w:rPr>
          <w:rFonts w:ascii="標楷體" w:eastAsia="標楷體" w:hAnsi="標楷體"/>
          <w:u w:val="single"/>
        </w:rPr>
      </w:pPr>
    </w:p>
    <w:p w14:paraId="329C4447" w14:textId="77777777" w:rsidR="00BA7A29" w:rsidRDefault="00BA7A29" w:rsidP="00BA7A29">
      <w:pPr>
        <w:pStyle w:val="10"/>
        <w:spacing w:line="400" w:lineRule="exact"/>
        <w:jc w:val="both"/>
      </w:pPr>
      <w:r>
        <w:rPr>
          <w:rStyle w:val="13"/>
          <w:rFonts w:ascii="標楷體" w:eastAsia="標楷體" w:hAnsi="標楷體"/>
        </w:rPr>
        <w:t>作品名稱：</w:t>
      </w:r>
      <w:r>
        <w:rPr>
          <w:rStyle w:val="13"/>
          <w:rFonts w:ascii="標楷體" w:eastAsia="標楷體" w:hAnsi="標楷體"/>
          <w:u w:val="single"/>
        </w:rPr>
        <w:t xml:space="preserve">                                                         </w:t>
      </w:r>
      <w:r>
        <w:rPr>
          <w:rStyle w:val="13"/>
          <w:rFonts w:ascii="標楷體" w:eastAsia="標楷體" w:hAnsi="標楷體"/>
        </w:rPr>
        <w:t xml:space="preserve">                             </w:t>
      </w:r>
    </w:p>
    <w:p w14:paraId="2FF41BE7" w14:textId="77777777" w:rsidR="00BA7A29" w:rsidRDefault="00BA7A29" w:rsidP="00BA7A29">
      <w:pPr>
        <w:pStyle w:val="10"/>
        <w:spacing w:line="400" w:lineRule="exact"/>
        <w:jc w:val="both"/>
        <w:rPr>
          <w:rFonts w:ascii="標楷體" w:eastAsia="標楷體" w:hAnsi="標楷體"/>
          <w:u w:val="single"/>
        </w:rPr>
      </w:pPr>
    </w:p>
    <w:p w14:paraId="42DF4B07" w14:textId="77777777" w:rsidR="00BA7A29" w:rsidRDefault="00BA7A29" w:rsidP="00BA7A29">
      <w:pPr>
        <w:pStyle w:val="10"/>
        <w:numPr>
          <w:ilvl w:val="0"/>
          <w:numId w:val="10"/>
        </w:numPr>
        <w:tabs>
          <w:tab w:val="left" w:pos="360"/>
        </w:tabs>
        <w:spacing w:line="400" w:lineRule="exact"/>
        <w:jc w:val="both"/>
      </w:pPr>
      <w:r>
        <w:rPr>
          <w:rFonts w:ascii="標楷體" w:eastAsia="標楷體" w:hAnsi="標楷體"/>
        </w:rPr>
        <w:t>列出所有運用之具風險性之活動、設備(設計);須包含使用電壓數值或雷射等級。</w:t>
      </w:r>
    </w:p>
    <w:p w14:paraId="0B4E2AC8" w14:textId="77777777" w:rsidR="00BA7A29" w:rsidRDefault="00BA7A29" w:rsidP="00BA7A29">
      <w:pPr>
        <w:pStyle w:val="10"/>
        <w:spacing w:line="400" w:lineRule="exact"/>
        <w:jc w:val="both"/>
        <w:rPr>
          <w:rFonts w:ascii="標楷體" w:eastAsia="標楷體" w:hAnsi="標楷體"/>
          <w:u w:val="single"/>
        </w:rPr>
      </w:pPr>
    </w:p>
    <w:p w14:paraId="50CBE8F6" w14:textId="77777777" w:rsidR="00BA7A29" w:rsidRDefault="00BA7A29" w:rsidP="00BA7A29">
      <w:pPr>
        <w:pStyle w:val="10"/>
        <w:numPr>
          <w:ilvl w:val="0"/>
          <w:numId w:val="10"/>
        </w:numPr>
        <w:tabs>
          <w:tab w:val="left" w:pos="360"/>
        </w:tabs>
        <w:spacing w:line="400" w:lineRule="exact"/>
        <w:jc w:val="both"/>
      </w:pPr>
      <w:r>
        <w:rPr>
          <w:rFonts w:ascii="標楷體" w:eastAsia="標楷體" w:hAnsi="標楷體"/>
        </w:rPr>
        <w:t>標示、敘明並評估此作品所涉及之風險及危險性。</w:t>
      </w:r>
    </w:p>
    <w:p w14:paraId="39B508F3" w14:textId="77777777" w:rsidR="00BA7A29" w:rsidRDefault="00BA7A29" w:rsidP="00BA7A29">
      <w:pPr>
        <w:pStyle w:val="10"/>
        <w:spacing w:line="400" w:lineRule="exact"/>
        <w:jc w:val="both"/>
        <w:rPr>
          <w:rFonts w:ascii="標楷體" w:eastAsia="標楷體" w:hAnsi="標楷體"/>
          <w:u w:val="single"/>
        </w:rPr>
      </w:pPr>
    </w:p>
    <w:p w14:paraId="7125151C" w14:textId="77777777" w:rsidR="00BA7A29" w:rsidRDefault="00BA7A29" w:rsidP="00BA7A29">
      <w:pPr>
        <w:pStyle w:val="10"/>
        <w:numPr>
          <w:ilvl w:val="0"/>
          <w:numId w:val="10"/>
        </w:numPr>
        <w:tabs>
          <w:tab w:val="left" w:pos="360"/>
        </w:tabs>
        <w:spacing w:line="400" w:lineRule="exact"/>
        <w:jc w:val="both"/>
      </w:pPr>
      <w:r>
        <w:rPr>
          <w:rFonts w:ascii="標楷體" w:eastAsia="標楷體" w:hAnsi="標楷體"/>
        </w:rPr>
        <w:t>描述採取何種預防措施與實驗過程以降低風險及危險性。</w:t>
      </w:r>
    </w:p>
    <w:p w14:paraId="36A7D446" w14:textId="77777777" w:rsidR="00BA7A29" w:rsidRDefault="00BA7A29" w:rsidP="00BA7A29">
      <w:pPr>
        <w:pStyle w:val="10"/>
        <w:spacing w:line="400" w:lineRule="exact"/>
        <w:jc w:val="both"/>
        <w:rPr>
          <w:rFonts w:ascii="標楷體" w:eastAsia="標楷體" w:hAnsi="標楷體"/>
          <w:u w:val="single"/>
        </w:rPr>
      </w:pPr>
    </w:p>
    <w:p w14:paraId="5F875A11" w14:textId="77777777" w:rsidR="00BA7A29" w:rsidRDefault="00BA7A29" w:rsidP="00BA7A29">
      <w:pPr>
        <w:pStyle w:val="10"/>
        <w:numPr>
          <w:ilvl w:val="0"/>
          <w:numId w:val="10"/>
        </w:numPr>
        <w:tabs>
          <w:tab w:val="left" w:pos="360"/>
        </w:tabs>
        <w:spacing w:line="400" w:lineRule="exact"/>
        <w:jc w:val="both"/>
      </w:pPr>
      <w:r>
        <w:rPr>
          <w:rFonts w:ascii="標楷體" w:eastAsia="標楷體" w:hAnsi="標楷體"/>
        </w:rPr>
        <w:t>列出安全資訊之來源。</w:t>
      </w:r>
    </w:p>
    <w:p w14:paraId="669739CE" w14:textId="77777777" w:rsidR="00BA7A29" w:rsidRDefault="00BA7A29" w:rsidP="00BA7A29">
      <w:pPr>
        <w:pStyle w:val="10"/>
        <w:spacing w:line="400" w:lineRule="exact"/>
        <w:jc w:val="both"/>
        <w:rPr>
          <w:rFonts w:ascii="標楷體" w:eastAsia="標楷體" w:hAnsi="標楷體"/>
          <w:u w:val="single"/>
        </w:rPr>
      </w:pPr>
    </w:p>
    <w:p w14:paraId="529188CC" w14:textId="77777777" w:rsidR="00BA7A29" w:rsidRDefault="00BA7A29" w:rsidP="00BA7A29">
      <w:pPr>
        <w:pStyle w:val="10"/>
        <w:numPr>
          <w:ilvl w:val="0"/>
          <w:numId w:val="10"/>
        </w:numPr>
        <w:tabs>
          <w:tab w:val="left" w:pos="360"/>
        </w:tabs>
        <w:spacing w:line="400" w:lineRule="exact"/>
        <w:jc w:val="both"/>
      </w:pPr>
      <w:r>
        <w:rPr>
          <w:rFonts w:ascii="標楷體" w:eastAsia="標楷體" w:hAnsi="標楷體"/>
        </w:rPr>
        <w:t>以下由具相關資格證照之研究人員、主管人員填寫：</w:t>
      </w:r>
    </w:p>
    <w:p w14:paraId="3439E8B4" w14:textId="77777777" w:rsidR="00BA7A29" w:rsidRDefault="00BA7A29" w:rsidP="00BA7A29">
      <w:pPr>
        <w:pStyle w:val="10"/>
        <w:spacing w:line="400" w:lineRule="exact"/>
        <w:jc w:val="both"/>
      </w:pPr>
      <w:r>
        <w:rPr>
          <w:rFonts w:ascii="標楷體" w:eastAsia="標楷體" w:hAnsi="標楷體"/>
        </w:rPr>
        <w:t xml:space="preserve">　本人同意上述危險性評估與安全預防措施及程序，並證明本人熟知學生研究過程並將直接監督其實驗操作。</w:t>
      </w:r>
    </w:p>
    <w:p w14:paraId="2CA11F21" w14:textId="77777777" w:rsidR="00BA7A29" w:rsidRDefault="00BA7A29" w:rsidP="00BA7A29">
      <w:pPr>
        <w:pStyle w:val="10"/>
        <w:spacing w:line="400" w:lineRule="exact"/>
        <w:ind w:left="360"/>
        <w:jc w:val="both"/>
        <w:rPr>
          <w:rFonts w:ascii="標楷體" w:eastAsia="標楷體" w:hAnsi="標楷體"/>
          <w:u w:val="single"/>
        </w:rPr>
      </w:pPr>
    </w:p>
    <w:p w14:paraId="3C33F162" w14:textId="77777777" w:rsidR="00BA7A29" w:rsidRDefault="00BA7A29" w:rsidP="00BA7A29">
      <w:pPr>
        <w:pStyle w:val="10"/>
        <w:numPr>
          <w:ilvl w:val="0"/>
          <w:numId w:val="8"/>
        </w:numPr>
        <w:tabs>
          <w:tab w:val="left" w:pos="360"/>
        </w:tabs>
        <w:spacing w:line="400" w:lineRule="exact"/>
        <w:jc w:val="both"/>
      </w:pPr>
      <w:r>
        <w:rPr>
          <w:rStyle w:val="13"/>
          <w:rFonts w:ascii="標楷體" w:eastAsia="標楷體" w:hAnsi="標楷體"/>
        </w:rPr>
        <w:t>學校；指導教師簽名</w:t>
      </w:r>
      <w:r>
        <w:rPr>
          <w:rStyle w:val="13"/>
          <w:rFonts w:ascii="標楷體" w:eastAsia="標楷體" w:hAnsi="標楷體"/>
          <w:u w:val="single"/>
        </w:rPr>
        <w:t xml:space="preserve">                            </w:t>
      </w:r>
      <w:r>
        <w:rPr>
          <w:rStyle w:val="13"/>
          <w:rFonts w:ascii="標楷體" w:eastAsia="標楷體" w:hAnsi="標楷體"/>
        </w:rPr>
        <w:t>日期：</w:t>
      </w:r>
      <w:r>
        <w:rPr>
          <w:rStyle w:val="13"/>
          <w:rFonts w:ascii="標楷體" w:eastAsia="標楷體" w:hAnsi="標楷體"/>
          <w:u w:val="single"/>
        </w:rPr>
        <w:t xml:space="preserve">                 </w:t>
      </w:r>
    </w:p>
    <w:p w14:paraId="2FBFFF84" w14:textId="77777777" w:rsidR="00BA7A29" w:rsidRDefault="00BA7A29" w:rsidP="00BA7A29">
      <w:pPr>
        <w:pStyle w:val="10"/>
        <w:spacing w:line="400" w:lineRule="exact"/>
        <w:jc w:val="both"/>
        <w:rPr>
          <w:rFonts w:ascii="標楷體" w:eastAsia="標楷體" w:hAnsi="標楷體"/>
          <w:u w:val="single"/>
        </w:rPr>
      </w:pPr>
    </w:p>
    <w:p w14:paraId="73BA264B" w14:textId="77777777" w:rsidR="00BA7A29" w:rsidRDefault="00BA7A29" w:rsidP="00BA7A29">
      <w:pPr>
        <w:pStyle w:val="10"/>
        <w:numPr>
          <w:ilvl w:val="0"/>
          <w:numId w:val="8"/>
        </w:numPr>
        <w:tabs>
          <w:tab w:val="left" w:pos="360"/>
        </w:tabs>
        <w:spacing w:line="400" w:lineRule="exact"/>
        <w:jc w:val="both"/>
      </w:pPr>
      <w:r>
        <w:rPr>
          <w:rStyle w:val="13"/>
          <w:rFonts w:ascii="標楷體" w:eastAsia="標楷體" w:hAnsi="標楷體"/>
        </w:rPr>
        <w:t>大學或研究機構</w:t>
      </w:r>
      <w:r>
        <w:rPr>
          <w:rStyle w:val="13"/>
          <w:rFonts w:ascii="標楷體" w:eastAsia="標楷體" w:hAnsi="標楷體"/>
          <w:position w:val="24"/>
          <w:sz w:val="12"/>
        </w:rPr>
        <w:t>＊</w:t>
      </w:r>
      <w:r>
        <w:rPr>
          <w:rStyle w:val="13"/>
          <w:rFonts w:ascii="標楷體" w:eastAsia="標楷體" w:hAnsi="標楷體"/>
        </w:rPr>
        <w:t>；教授或研究員簽名</w:t>
      </w:r>
      <w:r>
        <w:rPr>
          <w:rStyle w:val="13"/>
          <w:rFonts w:ascii="標楷體" w:eastAsia="標楷體" w:hAnsi="標楷體"/>
          <w:u w:val="single"/>
        </w:rPr>
        <w:t xml:space="preserve">                日期：                </w:t>
      </w:r>
    </w:p>
    <w:p w14:paraId="475C060E" w14:textId="77777777" w:rsidR="00BA7A29" w:rsidRDefault="00BA7A29" w:rsidP="00BA7A29">
      <w:pPr>
        <w:pStyle w:val="10"/>
        <w:spacing w:line="400" w:lineRule="exact"/>
        <w:jc w:val="both"/>
        <w:rPr>
          <w:rFonts w:ascii="標楷體" w:eastAsia="標楷體" w:hAnsi="標楷體"/>
          <w:u w:val="single"/>
        </w:rPr>
      </w:pPr>
    </w:p>
    <w:p w14:paraId="306115D6" w14:textId="77777777" w:rsidR="00BA7A29" w:rsidRDefault="00BA7A29" w:rsidP="00BA7A29">
      <w:pPr>
        <w:pStyle w:val="10"/>
        <w:spacing w:line="400" w:lineRule="exact"/>
        <w:jc w:val="both"/>
      </w:pPr>
      <w:r>
        <w:rPr>
          <w:rStyle w:val="13"/>
          <w:rFonts w:ascii="標楷體" w:eastAsia="標楷體" w:hAnsi="標楷體"/>
        </w:rPr>
        <w:t>服務機關：</w:t>
      </w:r>
      <w:r>
        <w:rPr>
          <w:rStyle w:val="13"/>
          <w:rFonts w:ascii="標楷體" w:eastAsia="標楷體" w:hAnsi="標楷體"/>
          <w:u w:val="single"/>
        </w:rPr>
        <w:t xml:space="preserve">                       </w:t>
      </w:r>
      <w:r>
        <w:rPr>
          <w:rStyle w:val="13"/>
          <w:rFonts w:ascii="標楷體" w:eastAsia="標楷體" w:hAnsi="標楷體"/>
        </w:rPr>
        <w:t>（請蓋系所戳章）電話：</w:t>
      </w:r>
      <w:r>
        <w:rPr>
          <w:rStyle w:val="13"/>
          <w:rFonts w:ascii="標楷體" w:eastAsia="標楷體" w:hAnsi="標楷體"/>
          <w:u w:val="single"/>
        </w:rPr>
        <w:t xml:space="preserve">                   </w:t>
      </w:r>
    </w:p>
    <w:p w14:paraId="178F88EA" w14:textId="77777777" w:rsidR="00BA7A29" w:rsidRDefault="00BA7A29" w:rsidP="00BA7A29">
      <w:pPr>
        <w:pStyle w:val="10"/>
        <w:spacing w:line="400" w:lineRule="exact"/>
        <w:jc w:val="both"/>
        <w:rPr>
          <w:rFonts w:ascii="標楷體" w:eastAsia="標楷體" w:hAnsi="標楷體"/>
          <w:u w:val="single"/>
        </w:rPr>
      </w:pPr>
    </w:p>
    <w:p w14:paraId="78842822" w14:textId="77777777" w:rsidR="00BA7A29" w:rsidRDefault="00BA7A29" w:rsidP="00BA7A29">
      <w:pPr>
        <w:pStyle w:val="10"/>
        <w:spacing w:line="400" w:lineRule="exact"/>
        <w:jc w:val="both"/>
      </w:pPr>
      <w:r>
        <w:rPr>
          <w:rFonts w:ascii="標楷體" w:eastAsia="標楷體" w:hAnsi="標楷體"/>
        </w:rPr>
        <w:t xml:space="preserve">地址：                                                                                       </w:t>
      </w:r>
    </w:p>
    <w:p w14:paraId="0104AA39" w14:textId="77777777" w:rsidR="00BA7A29" w:rsidRDefault="00BA7A29" w:rsidP="00BA7A29">
      <w:pPr>
        <w:pStyle w:val="10"/>
        <w:spacing w:line="400" w:lineRule="exact"/>
        <w:jc w:val="both"/>
        <w:rPr>
          <w:rFonts w:ascii="標楷體" w:eastAsia="標楷體" w:hAnsi="標楷體"/>
          <w:b/>
          <w:bCs/>
        </w:rPr>
      </w:pPr>
    </w:p>
    <w:p w14:paraId="2B030894" w14:textId="77777777" w:rsidR="00BA7A29" w:rsidRDefault="00BA7A29" w:rsidP="00BA7A29">
      <w:pPr>
        <w:pStyle w:val="10"/>
        <w:spacing w:line="400" w:lineRule="exact"/>
        <w:jc w:val="both"/>
      </w:pPr>
      <w:r>
        <w:rPr>
          <w:rFonts w:ascii="標楷體" w:eastAsia="標楷體" w:hAnsi="標楷體"/>
          <w:b/>
          <w:bCs/>
        </w:rPr>
        <w:t>＊實驗涉及雷射，均須符合國家標準檢驗局CNS 11640雷射安全使用標準、行政院原子能委員會規範及國際標準IEC 60825規範。</w:t>
      </w:r>
    </w:p>
    <w:p w14:paraId="2E6CCE44" w14:textId="77777777" w:rsidR="00BA7A29" w:rsidRDefault="00BA7A29" w:rsidP="00BA7A29">
      <w:pPr>
        <w:pStyle w:val="10"/>
        <w:spacing w:line="400" w:lineRule="exact"/>
        <w:jc w:val="both"/>
      </w:pPr>
      <w:r>
        <w:rPr>
          <w:rFonts w:ascii="標楷體" w:eastAsia="標楷體" w:hAnsi="標楷體"/>
          <w:b/>
          <w:bCs/>
        </w:rPr>
        <w:t>＊實驗涉及高電壓者，須符合我國電力規範、電工法規及電器安全規範。</w:t>
      </w:r>
    </w:p>
    <w:p w14:paraId="3DB1C669" w14:textId="77777777" w:rsidR="0042786F" w:rsidRDefault="0042786F" w:rsidP="00BA7A29">
      <w:pPr>
        <w:pStyle w:val="10"/>
        <w:spacing w:line="400" w:lineRule="exact"/>
        <w:rPr>
          <w:rFonts w:ascii="標楷體" w:eastAsia="標楷體" w:hAnsi="標楷體"/>
          <w:bCs/>
          <w:sz w:val="28"/>
        </w:rPr>
      </w:pPr>
      <w:r>
        <w:rPr>
          <w:rFonts w:ascii="標楷體" w:eastAsia="標楷體" w:hAnsi="標楷體"/>
          <w:bCs/>
          <w:sz w:val="28"/>
        </w:rPr>
        <w:br w:type="page"/>
      </w:r>
    </w:p>
    <w:p w14:paraId="533A4760" w14:textId="59A8D9A0" w:rsidR="00BA7A29" w:rsidRDefault="00BA7A29" w:rsidP="00BA7A29">
      <w:pPr>
        <w:pStyle w:val="10"/>
        <w:spacing w:line="400" w:lineRule="exact"/>
      </w:pPr>
      <w:r>
        <w:rPr>
          <w:rFonts w:ascii="標楷體" w:eastAsia="標楷體" w:hAnsi="標楷體"/>
          <w:bCs/>
          <w:sz w:val="28"/>
        </w:rPr>
        <w:lastRenderedPageBreak/>
        <w:t>附件九之三</w:t>
      </w:r>
    </w:p>
    <w:p w14:paraId="7DD1159C" w14:textId="77777777" w:rsidR="00BA7A29" w:rsidRDefault="00BA7A29" w:rsidP="00BA7A29">
      <w:pPr>
        <w:pStyle w:val="10"/>
        <w:spacing w:line="400" w:lineRule="exact"/>
        <w:jc w:val="center"/>
      </w:pPr>
      <w:r>
        <w:rPr>
          <w:rFonts w:ascii="標楷體" w:eastAsia="標楷體" w:hAnsi="標楷體"/>
          <w:b/>
          <w:bCs/>
          <w:sz w:val="28"/>
          <w:u w:val="single"/>
        </w:rPr>
        <w:t>脊椎動物研究切結書</w:t>
      </w:r>
    </w:p>
    <w:p w14:paraId="59370133" w14:textId="77777777" w:rsidR="00BA7A29" w:rsidRDefault="00BA7A29" w:rsidP="00BA7A29">
      <w:pPr>
        <w:pStyle w:val="10"/>
        <w:spacing w:line="400" w:lineRule="exact"/>
        <w:rPr>
          <w:rFonts w:ascii="標楷體" w:eastAsia="標楷體" w:hAnsi="標楷體"/>
        </w:rPr>
      </w:pPr>
    </w:p>
    <w:p w14:paraId="2E35E15D" w14:textId="77777777" w:rsidR="00BA7A29" w:rsidRDefault="00BA7A29" w:rsidP="00BA7A29">
      <w:pPr>
        <w:pStyle w:val="10"/>
        <w:spacing w:line="400" w:lineRule="exact"/>
      </w:pPr>
      <w:r>
        <w:rPr>
          <w:rStyle w:val="13"/>
          <w:rFonts w:ascii="標楷體" w:eastAsia="標楷體" w:hAnsi="標楷體"/>
        </w:rPr>
        <w:t>學生姓名：</w:t>
      </w:r>
      <w:r>
        <w:rPr>
          <w:rStyle w:val="13"/>
          <w:rFonts w:ascii="標楷體" w:eastAsia="標楷體" w:hAnsi="標楷體"/>
          <w:u w:val="single"/>
        </w:rPr>
        <w:t xml:space="preserve">                                </w:t>
      </w:r>
      <w:r>
        <w:rPr>
          <w:rStyle w:val="13"/>
          <w:rFonts w:ascii="標楷體" w:eastAsia="標楷體" w:hAnsi="標楷體"/>
        </w:rPr>
        <w:t>就讀學校：</w:t>
      </w:r>
      <w:r>
        <w:rPr>
          <w:rStyle w:val="13"/>
          <w:rFonts w:ascii="標楷體" w:eastAsia="標楷體" w:hAnsi="標楷體"/>
          <w:u w:val="single"/>
        </w:rPr>
        <w:t xml:space="preserve">                                   </w:t>
      </w:r>
    </w:p>
    <w:p w14:paraId="64136C79" w14:textId="77777777" w:rsidR="00BA7A29" w:rsidRDefault="00BA7A29" w:rsidP="00BA7A29">
      <w:pPr>
        <w:pStyle w:val="10"/>
        <w:spacing w:line="400" w:lineRule="exact"/>
        <w:rPr>
          <w:rFonts w:ascii="標楷體" w:eastAsia="標楷體" w:hAnsi="標楷體"/>
          <w:u w:val="single"/>
        </w:rPr>
      </w:pPr>
    </w:p>
    <w:p w14:paraId="583546EE" w14:textId="77777777" w:rsidR="00BA7A29" w:rsidRDefault="00BA7A29" w:rsidP="00BA7A29">
      <w:pPr>
        <w:pStyle w:val="10"/>
        <w:spacing w:line="400" w:lineRule="exact"/>
      </w:pPr>
      <w:r>
        <w:rPr>
          <w:rStyle w:val="13"/>
          <w:rFonts w:ascii="標楷體" w:eastAsia="標楷體" w:hAnsi="標楷體"/>
        </w:rPr>
        <w:t>作品名稱：</w:t>
      </w:r>
      <w:r>
        <w:rPr>
          <w:rStyle w:val="13"/>
          <w:rFonts w:ascii="標楷體" w:eastAsia="標楷體" w:hAnsi="標楷體"/>
          <w:u w:val="single"/>
        </w:rPr>
        <w:t xml:space="preserve">                                                                                      </w:t>
      </w:r>
    </w:p>
    <w:p w14:paraId="0EEF04A9" w14:textId="77777777" w:rsidR="00BA7A29" w:rsidRDefault="00BA7A29" w:rsidP="00BA7A29">
      <w:pPr>
        <w:pStyle w:val="10"/>
        <w:spacing w:line="400" w:lineRule="exact"/>
        <w:rPr>
          <w:rFonts w:ascii="標楷體" w:eastAsia="標楷體" w:hAnsi="標楷體"/>
        </w:rPr>
      </w:pPr>
    </w:p>
    <w:p w14:paraId="029285F7" w14:textId="77777777" w:rsidR="00BA7A29" w:rsidRDefault="00BA7A29" w:rsidP="00BA7A29">
      <w:pPr>
        <w:pStyle w:val="10"/>
        <w:numPr>
          <w:ilvl w:val="0"/>
          <w:numId w:val="11"/>
        </w:numPr>
        <w:tabs>
          <w:tab w:val="left" w:pos="360"/>
        </w:tabs>
        <w:spacing w:line="400" w:lineRule="exact"/>
      </w:pPr>
      <w:r>
        <w:rPr>
          <w:rFonts w:ascii="標楷體" w:eastAsia="標楷體" w:hAnsi="標楷體"/>
        </w:rPr>
        <w:t>研究之動物名稱及數量。</w:t>
      </w:r>
    </w:p>
    <w:p w14:paraId="4A29FB8B" w14:textId="77777777" w:rsidR="00BA7A29" w:rsidRDefault="00BA7A29" w:rsidP="00BA7A29">
      <w:pPr>
        <w:pStyle w:val="10"/>
        <w:spacing w:line="400" w:lineRule="exact"/>
        <w:rPr>
          <w:rFonts w:ascii="標楷體" w:eastAsia="標楷體" w:hAnsi="標楷體"/>
        </w:rPr>
      </w:pPr>
    </w:p>
    <w:p w14:paraId="47A3E0C9" w14:textId="77777777" w:rsidR="00BA7A29" w:rsidRDefault="00BA7A29" w:rsidP="00BA7A29">
      <w:pPr>
        <w:pStyle w:val="10"/>
        <w:spacing w:line="400" w:lineRule="exact"/>
        <w:rPr>
          <w:rFonts w:ascii="標楷體" w:eastAsia="標楷體" w:hAnsi="標楷體"/>
        </w:rPr>
      </w:pPr>
    </w:p>
    <w:p w14:paraId="74F34EF7" w14:textId="77777777" w:rsidR="00BA7A29" w:rsidRDefault="00BA7A29" w:rsidP="00BA7A29">
      <w:pPr>
        <w:pStyle w:val="10"/>
        <w:numPr>
          <w:ilvl w:val="0"/>
          <w:numId w:val="11"/>
        </w:numPr>
        <w:tabs>
          <w:tab w:val="left" w:pos="360"/>
        </w:tabs>
        <w:spacing w:line="400" w:lineRule="exact"/>
      </w:pPr>
      <w:r>
        <w:rPr>
          <w:rStyle w:val="13"/>
          <w:rFonts w:ascii="標楷體" w:eastAsia="標楷體" w:hAnsi="標楷體"/>
        </w:rPr>
        <w:t>如何依法取得動物之來源</w:t>
      </w:r>
      <w:r>
        <w:rPr>
          <w:rStyle w:val="13"/>
          <w:rFonts w:ascii="標楷體" w:eastAsia="標楷體" w:hAnsi="標楷體"/>
          <w:b/>
          <w:bCs/>
          <w:position w:val="28"/>
          <w:sz w:val="28"/>
          <w:u w:val="single"/>
        </w:rPr>
        <w:t>【註一】</w:t>
      </w:r>
      <w:r>
        <w:rPr>
          <w:rStyle w:val="13"/>
          <w:rFonts w:ascii="標楷體" w:eastAsia="標楷體" w:hAnsi="標楷體"/>
        </w:rPr>
        <w:t>？</w:t>
      </w:r>
    </w:p>
    <w:p w14:paraId="352952AA" w14:textId="77777777" w:rsidR="00BA7A29" w:rsidRDefault="00BA7A29" w:rsidP="00BA7A29">
      <w:pPr>
        <w:pStyle w:val="10"/>
        <w:spacing w:line="400" w:lineRule="exact"/>
        <w:rPr>
          <w:rFonts w:ascii="標楷體" w:eastAsia="標楷體" w:hAnsi="標楷體"/>
        </w:rPr>
      </w:pPr>
    </w:p>
    <w:p w14:paraId="0D552432" w14:textId="77777777" w:rsidR="00BA7A29" w:rsidRDefault="00BA7A29" w:rsidP="00BA7A29">
      <w:pPr>
        <w:pStyle w:val="10"/>
        <w:spacing w:line="400" w:lineRule="exact"/>
        <w:rPr>
          <w:rFonts w:ascii="標楷體" w:eastAsia="標楷體" w:hAnsi="標楷體"/>
        </w:rPr>
      </w:pPr>
    </w:p>
    <w:p w14:paraId="165A3CE0" w14:textId="77777777" w:rsidR="00BA7A29" w:rsidRDefault="00BA7A29" w:rsidP="00BA7A29">
      <w:pPr>
        <w:pStyle w:val="10"/>
        <w:numPr>
          <w:ilvl w:val="0"/>
          <w:numId w:val="11"/>
        </w:numPr>
        <w:tabs>
          <w:tab w:val="left" w:pos="360"/>
        </w:tabs>
        <w:spacing w:line="400" w:lineRule="exact"/>
      </w:pPr>
      <w:r>
        <w:rPr>
          <w:rFonts w:ascii="標楷體" w:eastAsia="標楷體" w:hAnsi="標楷體"/>
        </w:rPr>
        <w:t>簡述研究過程，並說明使用脊椎動物之必要性。</w:t>
      </w:r>
    </w:p>
    <w:p w14:paraId="1EDE2562" w14:textId="77777777" w:rsidR="00BA7A29" w:rsidRDefault="00BA7A29" w:rsidP="00BA7A29">
      <w:pPr>
        <w:pStyle w:val="10"/>
        <w:spacing w:line="400" w:lineRule="exact"/>
        <w:rPr>
          <w:rFonts w:ascii="標楷體" w:eastAsia="標楷體" w:hAnsi="標楷體"/>
        </w:rPr>
      </w:pPr>
    </w:p>
    <w:p w14:paraId="4B4CE96E" w14:textId="77777777" w:rsidR="00BA7A29" w:rsidRDefault="00BA7A29" w:rsidP="00BA7A29">
      <w:pPr>
        <w:pStyle w:val="10"/>
        <w:spacing w:line="400" w:lineRule="exact"/>
        <w:rPr>
          <w:rFonts w:ascii="標楷體" w:eastAsia="標楷體" w:hAnsi="標楷體"/>
        </w:rPr>
      </w:pPr>
    </w:p>
    <w:p w14:paraId="60A41014" w14:textId="77777777" w:rsidR="00BA7A29" w:rsidRDefault="00BA7A29" w:rsidP="00BA7A29">
      <w:pPr>
        <w:pStyle w:val="10"/>
        <w:numPr>
          <w:ilvl w:val="0"/>
          <w:numId w:val="11"/>
        </w:numPr>
        <w:tabs>
          <w:tab w:val="left" w:pos="360"/>
        </w:tabs>
        <w:spacing w:line="400" w:lineRule="exact"/>
      </w:pPr>
      <w:r>
        <w:rPr>
          <w:rStyle w:val="13"/>
          <w:rFonts w:ascii="標楷體" w:eastAsia="標楷體" w:hAnsi="標楷體"/>
        </w:rPr>
        <w:t>是否解剖或傷害動物？是否由合格獸醫師或相關領域之科學家進行相關實驗操作</w:t>
      </w:r>
      <w:r>
        <w:rPr>
          <w:rStyle w:val="13"/>
          <w:rFonts w:ascii="標楷體" w:eastAsia="標楷體" w:hAnsi="標楷體"/>
          <w:b/>
          <w:bCs/>
          <w:position w:val="28"/>
          <w:sz w:val="28"/>
          <w:u w:val="single"/>
        </w:rPr>
        <w:t>【註二】</w:t>
      </w:r>
      <w:r>
        <w:rPr>
          <w:rStyle w:val="13"/>
          <w:rFonts w:ascii="標楷體" w:eastAsia="標楷體" w:hAnsi="標楷體"/>
        </w:rPr>
        <w:t>? 請詳述實驗方式及如何將傷害減至最低。</w:t>
      </w:r>
    </w:p>
    <w:p w14:paraId="1109B76B" w14:textId="77777777" w:rsidR="00BA7A29" w:rsidRDefault="00BA7A29" w:rsidP="00BA7A29">
      <w:pPr>
        <w:pStyle w:val="10"/>
        <w:spacing w:line="400" w:lineRule="exact"/>
        <w:rPr>
          <w:rFonts w:ascii="標楷體" w:eastAsia="標楷體" w:hAnsi="標楷體"/>
        </w:rPr>
      </w:pPr>
    </w:p>
    <w:p w14:paraId="3CCE49C8" w14:textId="77777777" w:rsidR="00BA7A29" w:rsidRDefault="00BA7A29" w:rsidP="00BA7A29">
      <w:pPr>
        <w:pStyle w:val="10"/>
        <w:spacing w:line="400" w:lineRule="exact"/>
        <w:rPr>
          <w:rFonts w:ascii="標楷體" w:eastAsia="標楷體" w:hAnsi="標楷體"/>
        </w:rPr>
      </w:pPr>
    </w:p>
    <w:p w14:paraId="50F14330" w14:textId="77777777" w:rsidR="00BA7A29" w:rsidRDefault="00BA7A29" w:rsidP="00BA7A29">
      <w:pPr>
        <w:pStyle w:val="10"/>
        <w:numPr>
          <w:ilvl w:val="0"/>
          <w:numId w:val="12"/>
        </w:numPr>
        <w:tabs>
          <w:tab w:val="left" w:pos="360"/>
        </w:tabs>
        <w:spacing w:line="400" w:lineRule="exact"/>
      </w:pPr>
      <w:r>
        <w:rPr>
          <w:rFonts w:ascii="標楷體" w:eastAsia="標楷體" w:hAnsi="標楷體"/>
        </w:rPr>
        <w:t>進行實驗地點：</w:t>
      </w:r>
    </w:p>
    <w:p w14:paraId="52AB77DB" w14:textId="77777777" w:rsidR="00BA7A29" w:rsidRDefault="00BA7A29" w:rsidP="00BA7A29">
      <w:pPr>
        <w:pStyle w:val="10"/>
        <w:spacing w:line="400" w:lineRule="exact"/>
        <w:rPr>
          <w:rFonts w:ascii="標楷體" w:eastAsia="標楷體" w:hAnsi="標楷體"/>
        </w:rPr>
      </w:pPr>
    </w:p>
    <w:p w14:paraId="1721EA39" w14:textId="77777777" w:rsidR="00BA7A29" w:rsidRDefault="00BA7A29" w:rsidP="00BA7A29">
      <w:pPr>
        <w:pStyle w:val="10"/>
        <w:numPr>
          <w:ilvl w:val="0"/>
          <w:numId w:val="8"/>
        </w:numPr>
        <w:tabs>
          <w:tab w:val="left" w:pos="360"/>
        </w:tabs>
        <w:spacing w:line="400" w:lineRule="exact"/>
      </w:pPr>
      <w:r>
        <w:rPr>
          <w:rStyle w:val="13"/>
          <w:rFonts w:ascii="標楷體" w:eastAsia="標楷體" w:hAnsi="標楷體"/>
        </w:rPr>
        <w:t>家中；家長簽名</w:t>
      </w:r>
      <w:r>
        <w:rPr>
          <w:rStyle w:val="13"/>
          <w:rFonts w:ascii="標楷體" w:eastAsia="標楷體" w:hAnsi="標楷體"/>
          <w:u w:val="single"/>
        </w:rPr>
        <w:t xml:space="preserve">                                             </w:t>
      </w:r>
      <w:r>
        <w:rPr>
          <w:rStyle w:val="13"/>
          <w:rFonts w:ascii="標楷體" w:eastAsia="標楷體" w:hAnsi="標楷體"/>
        </w:rPr>
        <w:t>日期：</w:t>
      </w:r>
      <w:r>
        <w:rPr>
          <w:rStyle w:val="13"/>
          <w:rFonts w:ascii="標楷體" w:eastAsia="標楷體" w:hAnsi="標楷體"/>
          <w:u w:val="single"/>
        </w:rPr>
        <w:t xml:space="preserve">                </w:t>
      </w:r>
      <w:r>
        <w:rPr>
          <w:rStyle w:val="13"/>
          <w:rFonts w:ascii="標楷體" w:eastAsia="標楷體" w:hAnsi="標楷體"/>
        </w:rPr>
        <w:t xml:space="preserve">    </w:t>
      </w:r>
    </w:p>
    <w:p w14:paraId="0B234222" w14:textId="77777777" w:rsidR="00BA7A29" w:rsidRDefault="00BA7A29" w:rsidP="00BA7A29">
      <w:pPr>
        <w:pStyle w:val="10"/>
        <w:spacing w:line="400" w:lineRule="exact"/>
      </w:pPr>
      <w:r>
        <w:rPr>
          <w:rFonts w:ascii="標楷體" w:eastAsia="標楷體" w:hAnsi="標楷體"/>
        </w:rPr>
        <w:t xml:space="preserve">    </w:t>
      </w:r>
    </w:p>
    <w:p w14:paraId="62ACD962" w14:textId="77777777" w:rsidR="00BA7A29" w:rsidRDefault="00BA7A29" w:rsidP="00BA7A29">
      <w:pPr>
        <w:pStyle w:val="10"/>
        <w:numPr>
          <w:ilvl w:val="0"/>
          <w:numId w:val="8"/>
        </w:numPr>
        <w:tabs>
          <w:tab w:val="left" w:pos="360"/>
        </w:tabs>
        <w:spacing w:line="400" w:lineRule="exact"/>
      </w:pPr>
      <w:r>
        <w:rPr>
          <w:rStyle w:val="13"/>
          <w:rFonts w:ascii="標楷體" w:eastAsia="標楷體" w:hAnsi="標楷體"/>
        </w:rPr>
        <w:t>學校；指導教師簽名</w:t>
      </w:r>
      <w:r>
        <w:rPr>
          <w:rStyle w:val="13"/>
          <w:rFonts w:ascii="標楷體" w:eastAsia="標楷體" w:hAnsi="標楷體"/>
          <w:u w:val="single"/>
        </w:rPr>
        <w:t xml:space="preserve">                                        </w:t>
      </w:r>
      <w:r>
        <w:rPr>
          <w:rStyle w:val="13"/>
          <w:rFonts w:ascii="標楷體" w:eastAsia="標楷體" w:hAnsi="標楷體"/>
        </w:rPr>
        <w:t>日期：</w:t>
      </w:r>
      <w:r>
        <w:rPr>
          <w:rStyle w:val="13"/>
          <w:rFonts w:ascii="標楷體" w:eastAsia="標楷體" w:hAnsi="標楷體"/>
          <w:u w:val="single"/>
        </w:rPr>
        <w:t xml:space="preserve">                 </w:t>
      </w:r>
    </w:p>
    <w:p w14:paraId="1C1C65F0" w14:textId="77777777" w:rsidR="00BA7A29" w:rsidRDefault="00BA7A29" w:rsidP="00BA7A29">
      <w:pPr>
        <w:pStyle w:val="10"/>
        <w:spacing w:line="400" w:lineRule="exact"/>
        <w:rPr>
          <w:rFonts w:ascii="標楷體" w:eastAsia="標楷體" w:hAnsi="標楷體"/>
        </w:rPr>
      </w:pPr>
    </w:p>
    <w:p w14:paraId="087F59CB" w14:textId="77777777" w:rsidR="00BA7A29" w:rsidRDefault="00BA7A29" w:rsidP="00BA7A29">
      <w:pPr>
        <w:pStyle w:val="10"/>
        <w:numPr>
          <w:ilvl w:val="0"/>
          <w:numId w:val="8"/>
        </w:numPr>
        <w:tabs>
          <w:tab w:val="left" w:pos="360"/>
        </w:tabs>
        <w:spacing w:line="400" w:lineRule="exact"/>
      </w:pPr>
      <w:r>
        <w:rPr>
          <w:rStyle w:val="13"/>
          <w:rFonts w:ascii="標楷體" w:eastAsia="標楷體" w:hAnsi="標楷體"/>
        </w:rPr>
        <w:t>大學或研究機構；教授或研究員簽名</w:t>
      </w:r>
      <w:r>
        <w:rPr>
          <w:rStyle w:val="13"/>
          <w:rFonts w:ascii="標楷體" w:eastAsia="標楷體" w:hAnsi="標楷體"/>
          <w:u w:val="single"/>
        </w:rPr>
        <w:t xml:space="preserve">                     </w:t>
      </w:r>
      <w:r>
        <w:rPr>
          <w:rStyle w:val="13"/>
          <w:rFonts w:ascii="標楷體" w:eastAsia="標楷體" w:hAnsi="標楷體"/>
        </w:rPr>
        <w:t>日期：</w:t>
      </w:r>
      <w:r>
        <w:rPr>
          <w:rStyle w:val="13"/>
          <w:rFonts w:ascii="標楷體" w:eastAsia="標楷體" w:hAnsi="標楷體"/>
          <w:u w:val="single"/>
        </w:rPr>
        <w:t xml:space="preserve">                </w:t>
      </w:r>
    </w:p>
    <w:p w14:paraId="18A47DAA" w14:textId="77777777" w:rsidR="00BA7A29" w:rsidRDefault="00BA7A29" w:rsidP="00BA7A29">
      <w:pPr>
        <w:pStyle w:val="10"/>
        <w:spacing w:line="400" w:lineRule="exact"/>
        <w:rPr>
          <w:rFonts w:ascii="標楷體" w:eastAsia="標楷體" w:hAnsi="標楷體"/>
        </w:rPr>
      </w:pPr>
    </w:p>
    <w:p w14:paraId="7975B015" w14:textId="77777777" w:rsidR="00BA7A29" w:rsidRDefault="00BA7A29" w:rsidP="00BA7A29">
      <w:pPr>
        <w:pStyle w:val="10"/>
        <w:spacing w:line="400" w:lineRule="exact"/>
        <w:ind w:firstLine="480"/>
      </w:pPr>
      <w:r>
        <w:rPr>
          <w:rStyle w:val="13"/>
          <w:rFonts w:ascii="標楷體" w:eastAsia="標楷體" w:hAnsi="標楷體"/>
        </w:rPr>
        <w:t>服務機關：</w:t>
      </w:r>
      <w:r>
        <w:rPr>
          <w:rStyle w:val="13"/>
          <w:rFonts w:ascii="標楷體" w:eastAsia="標楷體" w:hAnsi="標楷體"/>
          <w:u w:val="single"/>
        </w:rPr>
        <w:t xml:space="preserve">                             （請蓋機關印信） </w:t>
      </w:r>
      <w:r>
        <w:rPr>
          <w:rStyle w:val="13"/>
          <w:rFonts w:ascii="標楷體" w:eastAsia="標楷體" w:hAnsi="標楷體"/>
        </w:rPr>
        <w:t>電話：</w:t>
      </w:r>
      <w:r>
        <w:rPr>
          <w:rStyle w:val="13"/>
          <w:rFonts w:ascii="標楷體" w:eastAsia="標楷體" w:hAnsi="標楷體"/>
          <w:u w:val="single"/>
        </w:rPr>
        <w:t xml:space="preserve">                   </w:t>
      </w:r>
    </w:p>
    <w:p w14:paraId="32F100DA" w14:textId="77777777" w:rsidR="00BA7A29" w:rsidRDefault="00BA7A29" w:rsidP="00BA7A29">
      <w:pPr>
        <w:pStyle w:val="10"/>
        <w:spacing w:line="400" w:lineRule="exact"/>
        <w:ind w:firstLine="480"/>
        <w:rPr>
          <w:rFonts w:ascii="標楷體" w:eastAsia="標楷體" w:hAnsi="標楷體"/>
          <w:u w:val="single"/>
        </w:rPr>
      </w:pPr>
    </w:p>
    <w:p w14:paraId="62BA8256" w14:textId="77777777" w:rsidR="00BA7A29" w:rsidRDefault="00BA7A29" w:rsidP="00BA7A29">
      <w:pPr>
        <w:pStyle w:val="10"/>
        <w:spacing w:line="400" w:lineRule="exact"/>
        <w:ind w:firstLine="480"/>
      </w:pPr>
      <w:r>
        <w:rPr>
          <w:rStyle w:val="13"/>
          <w:rFonts w:ascii="標楷體" w:eastAsia="標楷體" w:hAnsi="標楷體"/>
        </w:rPr>
        <w:t>地址：</w:t>
      </w:r>
      <w:r>
        <w:rPr>
          <w:rStyle w:val="13"/>
          <w:rFonts w:ascii="標楷體" w:eastAsia="標楷體" w:hAnsi="標楷體"/>
          <w:u w:val="single"/>
        </w:rPr>
        <w:t xml:space="preserve">                                                                                       </w:t>
      </w:r>
    </w:p>
    <w:p w14:paraId="28270099" w14:textId="77777777" w:rsidR="00BA7A29" w:rsidRDefault="00BA7A29" w:rsidP="00BA7A29">
      <w:pPr>
        <w:pStyle w:val="10"/>
        <w:spacing w:line="400" w:lineRule="exact"/>
        <w:rPr>
          <w:rFonts w:ascii="標楷體" w:eastAsia="標楷體" w:hAnsi="標楷體"/>
          <w:b/>
          <w:bCs/>
        </w:rPr>
      </w:pPr>
    </w:p>
    <w:p w14:paraId="7B4EC1E0" w14:textId="77777777" w:rsidR="00BA7A29" w:rsidRDefault="00BA7A29" w:rsidP="00BA7A29">
      <w:pPr>
        <w:pStyle w:val="10"/>
        <w:spacing w:line="400" w:lineRule="exact"/>
      </w:pPr>
      <w:r>
        <w:rPr>
          <w:rFonts w:ascii="標楷體" w:eastAsia="標楷體" w:hAnsi="標楷體"/>
          <w:b/>
          <w:bCs/>
        </w:rPr>
        <w:t>【註一】保育類動物須獲得農委會同意書。</w:t>
      </w:r>
    </w:p>
    <w:p w14:paraId="1770957B" w14:textId="77777777" w:rsidR="00BA7A29" w:rsidRDefault="00BA7A29" w:rsidP="00BA7A29">
      <w:pPr>
        <w:pStyle w:val="10"/>
        <w:spacing w:line="400" w:lineRule="exact"/>
      </w:pPr>
      <w:r>
        <w:rPr>
          <w:rStyle w:val="13"/>
          <w:rFonts w:ascii="標楷體" w:eastAsia="標楷體" w:hAnsi="標楷體"/>
          <w:b/>
          <w:bCs/>
        </w:rPr>
        <w:t>【註二】需檢附獸醫師或相關領域之科學家證明函。</w:t>
      </w:r>
    </w:p>
    <w:p w14:paraId="3E62A01D" w14:textId="77777777" w:rsidR="0042786F" w:rsidRDefault="0042786F" w:rsidP="00BA7A29">
      <w:pPr>
        <w:pStyle w:val="10"/>
        <w:spacing w:line="320" w:lineRule="exact"/>
        <w:ind w:left="560" w:hanging="560"/>
        <w:rPr>
          <w:rFonts w:ascii="標楷體" w:eastAsia="標楷體" w:hAnsi="標楷體"/>
          <w:bCs/>
          <w:sz w:val="28"/>
        </w:rPr>
      </w:pPr>
      <w:r>
        <w:rPr>
          <w:rFonts w:ascii="標楷體" w:eastAsia="標楷體" w:hAnsi="標楷體"/>
          <w:bCs/>
          <w:sz w:val="28"/>
        </w:rPr>
        <w:br w:type="page"/>
      </w:r>
    </w:p>
    <w:p w14:paraId="447851B4" w14:textId="1D7220D7" w:rsidR="00BA7A29" w:rsidRDefault="00BA7A29" w:rsidP="00BA7A29">
      <w:pPr>
        <w:pStyle w:val="10"/>
        <w:spacing w:line="320" w:lineRule="exact"/>
        <w:ind w:left="560" w:hanging="560"/>
      </w:pPr>
      <w:r>
        <w:rPr>
          <w:rFonts w:ascii="標楷體" w:eastAsia="標楷體" w:hAnsi="標楷體"/>
          <w:bCs/>
          <w:sz w:val="28"/>
        </w:rPr>
        <w:lastRenderedPageBreak/>
        <w:t>附件九之四</w:t>
      </w:r>
    </w:p>
    <w:p w14:paraId="56E35090" w14:textId="77777777" w:rsidR="00BA7A29" w:rsidRDefault="00BA7A29" w:rsidP="00BA7A29">
      <w:pPr>
        <w:pStyle w:val="10"/>
        <w:spacing w:line="400" w:lineRule="exact"/>
        <w:jc w:val="center"/>
      </w:pPr>
      <w:r>
        <w:rPr>
          <w:rFonts w:ascii="標楷體" w:eastAsia="標楷體" w:hAnsi="標楷體"/>
          <w:b/>
          <w:bCs/>
          <w:sz w:val="28"/>
          <w:u w:val="single"/>
        </w:rPr>
        <w:t>人類研究切結書</w:t>
      </w:r>
    </w:p>
    <w:p w14:paraId="69968CE9" w14:textId="77777777" w:rsidR="00BA7A29" w:rsidRDefault="00BA7A29" w:rsidP="00BA7A29">
      <w:pPr>
        <w:pStyle w:val="10"/>
        <w:spacing w:line="400" w:lineRule="exact"/>
      </w:pPr>
      <w:r>
        <w:rPr>
          <w:rStyle w:val="13"/>
          <w:rFonts w:ascii="標楷體" w:eastAsia="標楷體" w:hAnsi="標楷體"/>
        </w:rPr>
        <w:t>學生姓名：</w:t>
      </w:r>
      <w:r>
        <w:rPr>
          <w:rStyle w:val="13"/>
          <w:rFonts w:ascii="標楷體" w:eastAsia="標楷體" w:hAnsi="標楷體"/>
          <w:u w:val="single"/>
        </w:rPr>
        <w:t xml:space="preserve">                            </w:t>
      </w:r>
      <w:r>
        <w:rPr>
          <w:rStyle w:val="13"/>
          <w:rFonts w:ascii="標楷體" w:eastAsia="標楷體" w:hAnsi="標楷體"/>
        </w:rPr>
        <w:t>就讀學校：</w:t>
      </w:r>
      <w:r>
        <w:rPr>
          <w:rStyle w:val="13"/>
          <w:rFonts w:ascii="標楷體" w:eastAsia="標楷體" w:hAnsi="標楷體"/>
          <w:u w:val="single"/>
        </w:rPr>
        <w:t xml:space="preserve">                                  </w:t>
      </w:r>
    </w:p>
    <w:p w14:paraId="4FA8B65D" w14:textId="77777777" w:rsidR="00BA7A29" w:rsidRDefault="00BA7A29" w:rsidP="00BA7A29">
      <w:pPr>
        <w:pStyle w:val="10"/>
        <w:spacing w:line="400" w:lineRule="exact"/>
        <w:rPr>
          <w:rFonts w:ascii="標楷體" w:eastAsia="標楷體" w:hAnsi="標楷體"/>
          <w:u w:val="single"/>
        </w:rPr>
      </w:pPr>
    </w:p>
    <w:p w14:paraId="1668E0F5" w14:textId="77777777" w:rsidR="00BA7A29" w:rsidRDefault="00BA7A29" w:rsidP="00BA7A29">
      <w:pPr>
        <w:pStyle w:val="10"/>
        <w:spacing w:line="400" w:lineRule="exact"/>
      </w:pPr>
      <w:r>
        <w:rPr>
          <w:rStyle w:val="13"/>
          <w:rFonts w:ascii="標楷體" w:eastAsia="標楷體" w:hAnsi="標楷體"/>
        </w:rPr>
        <w:t>作品名稱：</w:t>
      </w:r>
      <w:r>
        <w:rPr>
          <w:rStyle w:val="13"/>
          <w:rFonts w:ascii="標楷體" w:eastAsia="標楷體" w:hAnsi="標楷體"/>
          <w:u w:val="single"/>
        </w:rPr>
        <w:t xml:space="preserve">                                                                                  </w:t>
      </w:r>
    </w:p>
    <w:p w14:paraId="508AE24E" w14:textId="77777777" w:rsidR="00BA7A29" w:rsidRDefault="00BA7A29" w:rsidP="00BA7A29">
      <w:pPr>
        <w:pStyle w:val="10"/>
        <w:spacing w:line="400" w:lineRule="exact"/>
        <w:rPr>
          <w:rFonts w:ascii="標楷體" w:eastAsia="標楷體" w:hAnsi="標楷體"/>
        </w:rPr>
      </w:pPr>
    </w:p>
    <w:p w14:paraId="7B18B93A" w14:textId="77777777" w:rsidR="00BA7A29" w:rsidRDefault="00BA7A29" w:rsidP="00BA7A29">
      <w:pPr>
        <w:pStyle w:val="10"/>
        <w:spacing w:line="400" w:lineRule="exact"/>
        <w:ind w:left="240" w:hanging="240"/>
      </w:pPr>
      <w:r>
        <w:rPr>
          <w:rStyle w:val="13"/>
          <w:rFonts w:ascii="標楷體" w:eastAsia="標楷體" w:hAnsi="標楷體"/>
          <w:bCs/>
        </w:rPr>
        <w:t>1.人類研究是否符合〈</w:t>
      </w:r>
      <w:r>
        <w:rPr>
          <w:rStyle w:val="13"/>
          <w:rFonts w:ascii="標楷體" w:eastAsia="標楷體" w:hAnsi="標楷體"/>
        </w:rPr>
        <w:t>人體試驗管理辦法〉</w:t>
      </w:r>
      <w:r>
        <w:rPr>
          <w:rStyle w:val="13"/>
          <w:rFonts w:ascii="標楷體" w:eastAsia="標楷體" w:hAnsi="標楷體"/>
          <w:bCs/>
        </w:rPr>
        <w:t>及有關法規規範？□否 □是</w:t>
      </w:r>
      <w:r>
        <w:rPr>
          <w:rStyle w:val="13"/>
          <w:rFonts w:ascii="標楷體" w:eastAsia="標楷體" w:hAnsi="標楷體"/>
        </w:rPr>
        <w:t>；請詳述：</w:t>
      </w:r>
      <w:r>
        <w:rPr>
          <w:rStyle w:val="13"/>
          <w:rFonts w:ascii="標楷體" w:eastAsia="標楷體" w:hAnsi="標楷體"/>
          <w:u w:val="single"/>
        </w:rPr>
        <w:t xml:space="preserve">                                                                   </w:t>
      </w:r>
    </w:p>
    <w:p w14:paraId="7E86DFAD" w14:textId="77777777" w:rsidR="00BA7A29" w:rsidRDefault="00BA7A29" w:rsidP="00BA7A29">
      <w:pPr>
        <w:pStyle w:val="10"/>
        <w:spacing w:line="400" w:lineRule="exact"/>
      </w:pPr>
      <w:r>
        <w:rPr>
          <w:rFonts w:ascii="標楷體" w:eastAsia="標楷體" w:hAnsi="標楷體"/>
          <w:b/>
          <w:bCs/>
        </w:rPr>
        <w:t>________________________________________________________________________________</w:t>
      </w:r>
    </w:p>
    <w:p w14:paraId="173FE88F" w14:textId="77777777" w:rsidR="00BA7A29" w:rsidRDefault="00BA7A29" w:rsidP="00BA7A29">
      <w:pPr>
        <w:pStyle w:val="10"/>
        <w:spacing w:line="400" w:lineRule="exact"/>
        <w:ind w:left="240" w:hanging="240"/>
      </w:pPr>
      <w:r>
        <w:rPr>
          <w:rFonts w:ascii="標楷體" w:eastAsia="標楷體" w:hAnsi="標楷體"/>
        </w:rPr>
        <w:t>2.詳述研究對象及研究內容，並說明使用人類或人類來源之檢體進行研究之必要性與合理性。</w:t>
      </w:r>
    </w:p>
    <w:p w14:paraId="09C98168" w14:textId="77777777" w:rsidR="00BA7A29" w:rsidRDefault="00BA7A29" w:rsidP="00BA7A29">
      <w:pPr>
        <w:pStyle w:val="10"/>
        <w:spacing w:line="400" w:lineRule="exact"/>
        <w:rPr>
          <w:rFonts w:ascii="標楷體" w:eastAsia="標楷體" w:hAnsi="標楷體"/>
        </w:rPr>
      </w:pPr>
    </w:p>
    <w:p w14:paraId="127622E3" w14:textId="77777777" w:rsidR="00BA7A29" w:rsidRDefault="00BA7A29" w:rsidP="00BA7A29">
      <w:pPr>
        <w:pStyle w:val="10"/>
        <w:spacing w:before="240" w:line="400" w:lineRule="exact"/>
        <w:ind w:left="240" w:hanging="240"/>
      </w:pPr>
      <w:r>
        <w:rPr>
          <w:rFonts w:ascii="標楷體" w:eastAsia="標楷體" w:hAnsi="標楷體"/>
        </w:rPr>
        <w:t>3.詳述研究對象之取得方式（Informed Consent），若有使用人類來源之檢體，取得之途逕必須符合人體試驗有關法規，並檢附受試者知情同意書。</w:t>
      </w:r>
    </w:p>
    <w:p w14:paraId="59252978" w14:textId="77777777" w:rsidR="00BA7A29" w:rsidRDefault="00BA7A29" w:rsidP="00BA7A29">
      <w:pPr>
        <w:pStyle w:val="10"/>
        <w:spacing w:line="400" w:lineRule="exact"/>
        <w:rPr>
          <w:rFonts w:ascii="標楷體" w:eastAsia="標楷體" w:hAnsi="標楷體"/>
        </w:rPr>
      </w:pPr>
    </w:p>
    <w:p w14:paraId="01B4B39E" w14:textId="77777777" w:rsidR="00BA7A29" w:rsidRDefault="00BA7A29" w:rsidP="00BA7A29">
      <w:pPr>
        <w:pStyle w:val="10"/>
        <w:spacing w:line="400" w:lineRule="exact"/>
      </w:pPr>
      <w:r>
        <w:rPr>
          <w:rFonts w:ascii="標楷體" w:eastAsia="標楷體" w:hAnsi="標楷體"/>
        </w:rPr>
        <w:t>4.簡述如何減輕研究過程所發生之人體危險或傷害。</w:t>
      </w:r>
    </w:p>
    <w:p w14:paraId="0C5B71C5" w14:textId="77777777" w:rsidR="00BA7A29" w:rsidRDefault="00BA7A29" w:rsidP="00BA7A29">
      <w:pPr>
        <w:pStyle w:val="10"/>
        <w:spacing w:line="400" w:lineRule="exact"/>
        <w:rPr>
          <w:rFonts w:ascii="標楷體" w:eastAsia="標楷體" w:hAnsi="標楷體"/>
        </w:rPr>
      </w:pPr>
    </w:p>
    <w:p w14:paraId="2B283CFB" w14:textId="77777777" w:rsidR="00BA7A29" w:rsidRDefault="00BA7A29" w:rsidP="00BA7A29">
      <w:pPr>
        <w:pStyle w:val="10"/>
        <w:spacing w:line="400" w:lineRule="exact"/>
        <w:ind w:left="240" w:hanging="240"/>
      </w:pPr>
      <w:r>
        <w:rPr>
          <w:rFonts w:ascii="標楷體" w:eastAsia="標楷體" w:hAnsi="標楷體"/>
        </w:rPr>
        <w:t>5.研究過程是否有危險性？ （例：牽涉生理、心理實驗而導致人體損傷、法律問題、社會安全…等）□否  □是；請詳述：</w:t>
      </w:r>
    </w:p>
    <w:p w14:paraId="41B82C4F" w14:textId="77777777" w:rsidR="00BA7A29" w:rsidRDefault="00BA7A29" w:rsidP="00BA7A29">
      <w:pPr>
        <w:pStyle w:val="10"/>
        <w:spacing w:line="400" w:lineRule="exact"/>
        <w:rPr>
          <w:rFonts w:ascii="標楷體" w:eastAsia="標楷體" w:hAnsi="標楷體"/>
        </w:rPr>
      </w:pPr>
    </w:p>
    <w:p w14:paraId="5188BA10" w14:textId="77777777" w:rsidR="00BA7A29" w:rsidRDefault="00BA7A29" w:rsidP="00BA7A29">
      <w:pPr>
        <w:pStyle w:val="10"/>
        <w:spacing w:line="400" w:lineRule="exact"/>
      </w:pPr>
      <w:r>
        <w:rPr>
          <w:rStyle w:val="13"/>
          <w:rFonts w:ascii="標楷體" w:eastAsia="標楷體" w:hAnsi="標楷體"/>
        </w:rPr>
        <w:t>6.研究過程是否有老師或</w:t>
      </w:r>
      <w:r>
        <w:rPr>
          <w:rStyle w:val="13"/>
          <w:rFonts w:ascii="標楷體" w:eastAsia="標楷體" w:hAnsi="標楷體"/>
          <w:bCs/>
        </w:rPr>
        <w:t>醫療</w:t>
      </w:r>
      <w:r>
        <w:rPr>
          <w:rStyle w:val="13"/>
          <w:rFonts w:ascii="標楷體" w:eastAsia="標楷體" w:hAnsi="標楷體"/>
        </w:rPr>
        <w:t>人員指導？□是 □否；請詳述：</w:t>
      </w:r>
      <w:r>
        <w:rPr>
          <w:rStyle w:val="13"/>
          <w:rFonts w:ascii="標楷體" w:eastAsia="標楷體" w:hAnsi="標楷體"/>
          <w:u w:val="single"/>
        </w:rPr>
        <w:t xml:space="preserve">                       </w:t>
      </w:r>
    </w:p>
    <w:p w14:paraId="0556D46E" w14:textId="77777777" w:rsidR="00BA7A29" w:rsidRDefault="00BA7A29" w:rsidP="00BA7A29">
      <w:pPr>
        <w:pStyle w:val="10"/>
        <w:spacing w:line="400" w:lineRule="exact"/>
        <w:rPr>
          <w:rFonts w:ascii="標楷體" w:eastAsia="標楷體" w:hAnsi="標楷體"/>
        </w:rPr>
      </w:pPr>
    </w:p>
    <w:p w14:paraId="6F20208D" w14:textId="77777777" w:rsidR="00BA7A29" w:rsidRDefault="00BA7A29" w:rsidP="00BA7A29">
      <w:pPr>
        <w:pStyle w:val="10"/>
        <w:spacing w:line="400" w:lineRule="exact"/>
      </w:pPr>
      <w:r>
        <w:rPr>
          <w:rFonts w:ascii="標楷體" w:eastAsia="標楷體" w:hAnsi="標楷體"/>
        </w:rPr>
        <w:t>7.進行實驗地點：</w:t>
      </w:r>
    </w:p>
    <w:p w14:paraId="3E8DC1F3" w14:textId="77777777" w:rsidR="00BA7A29" w:rsidRDefault="00BA7A29" w:rsidP="00BA7A29">
      <w:pPr>
        <w:pStyle w:val="10"/>
        <w:spacing w:line="400" w:lineRule="exact"/>
        <w:rPr>
          <w:rFonts w:ascii="標楷體" w:eastAsia="標楷體" w:hAnsi="標楷體"/>
        </w:rPr>
      </w:pPr>
    </w:p>
    <w:p w14:paraId="5F566383" w14:textId="77777777" w:rsidR="00BA7A29" w:rsidRDefault="00BA7A29" w:rsidP="00BA7A29">
      <w:pPr>
        <w:pStyle w:val="10"/>
        <w:spacing w:line="400" w:lineRule="exact"/>
        <w:ind w:firstLine="480"/>
      </w:pPr>
      <w:r>
        <w:rPr>
          <w:rStyle w:val="13"/>
          <w:rFonts w:ascii="標楷體" w:eastAsia="標楷體" w:hAnsi="標楷體"/>
        </w:rPr>
        <w:t>□家中；家長簽名</w:t>
      </w:r>
      <w:r>
        <w:rPr>
          <w:rStyle w:val="13"/>
          <w:rFonts w:ascii="標楷體" w:eastAsia="標楷體" w:hAnsi="標楷體"/>
          <w:u w:val="single"/>
        </w:rPr>
        <w:t xml:space="preserve">                                </w:t>
      </w:r>
      <w:r>
        <w:rPr>
          <w:rStyle w:val="13"/>
          <w:rFonts w:ascii="標楷體" w:eastAsia="標楷體" w:hAnsi="標楷體"/>
        </w:rPr>
        <w:t>日期：</w:t>
      </w:r>
      <w:r>
        <w:rPr>
          <w:rStyle w:val="13"/>
          <w:rFonts w:ascii="標楷體" w:eastAsia="標楷體" w:hAnsi="標楷體"/>
          <w:u w:val="single"/>
        </w:rPr>
        <w:t xml:space="preserve">                       </w:t>
      </w:r>
      <w:r>
        <w:rPr>
          <w:rStyle w:val="13"/>
          <w:rFonts w:ascii="標楷體" w:eastAsia="標楷體" w:hAnsi="標楷體"/>
        </w:rPr>
        <w:t xml:space="preserve">    </w:t>
      </w:r>
    </w:p>
    <w:p w14:paraId="1034896F" w14:textId="77777777" w:rsidR="00BA7A29" w:rsidRDefault="00BA7A29" w:rsidP="00BA7A29">
      <w:pPr>
        <w:pStyle w:val="10"/>
        <w:spacing w:line="400" w:lineRule="exact"/>
      </w:pPr>
      <w:r>
        <w:rPr>
          <w:rFonts w:ascii="標楷體" w:eastAsia="標楷體" w:hAnsi="標楷體"/>
        </w:rPr>
        <w:t xml:space="preserve">    </w:t>
      </w:r>
    </w:p>
    <w:p w14:paraId="4A892FEE" w14:textId="77777777" w:rsidR="00BA7A29" w:rsidRDefault="00BA7A29" w:rsidP="00BA7A29">
      <w:pPr>
        <w:pStyle w:val="10"/>
        <w:spacing w:line="400" w:lineRule="exact"/>
        <w:ind w:firstLine="480"/>
      </w:pPr>
      <w:r>
        <w:rPr>
          <w:rStyle w:val="13"/>
          <w:rFonts w:ascii="標楷體" w:eastAsia="標楷體" w:hAnsi="標楷體"/>
        </w:rPr>
        <w:t>□學校；指導教師簽名</w:t>
      </w:r>
      <w:r>
        <w:rPr>
          <w:rStyle w:val="13"/>
          <w:rFonts w:ascii="標楷體" w:eastAsia="標楷體" w:hAnsi="標楷體"/>
          <w:u w:val="single"/>
        </w:rPr>
        <w:t xml:space="preserve">                            </w:t>
      </w:r>
      <w:r>
        <w:rPr>
          <w:rStyle w:val="13"/>
          <w:rFonts w:ascii="標楷體" w:eastAsia="標楷體" w:hAnsi="標楷體"/>
        </w:rPr>
        <w:t>日期：</w:t>
      </w:r>
      <w:r>
        <w:rPr>
          <w:rStyle w:val="13"/>
          <w:rFonts w:ascii="標楷體" w:eastAsia="標楷體" w:hAnsi="標楷體"/>
          <w:u w:val="single"/>
        </w:rPr>
        <w:t xml:space="preserve">                        </w:t>
      </w:r>
    </w:p>
    <w:p w14:paraId="0C0097AE" w14:textId="77777777" w:rsidR="00BA7A29" w:rsidRDefault="00BA7A29" w:rsidP="00BA7A29">
      <w:pPr>
        <w:pStyle w:val="10"/>
        <w:spacing w:line="400" w:lineRule="exact"/>
        <w:rPr>
          <w:rFonts w:ascii="標楷體" w:eastAsia="標楷體" w:hAnsi="標楷體"/>
        </w:rPr>
      </w:pPr>
    </w:p>
    <w:p w14:paraId="0DC79600" w14:textId="77777777" w:rsidR="00BA7A29" w:rsidRDefault="00BA7A29" w:rsidP="00BA7A29">
      <w:pPr>
        <w:pStyle w:val="10"/>
        <w:spacing w:line="400" w:lineRule="exact"/>
        <w:ind w:left="5520" w:hanging="5040"/>
      </w:pPr>
      <w:r>
        <w:rPr>
          <w:rStyle w:val="13"/>
          <w:rFonts w:ascii="標楷體" w:eastAsia="標楷體" w:hAnsi="標楷體"/>
        </w:rPr>
        <w:t>□大學□研究機構□醫院□其它</w:t>
      </w:r>
      <w:r>
        <w:rPr>
          <w:rStyle w:val="13"/>
          <w:rFonts w:ascii="標楷體" w:eastAsia="標楷體" w:hAnsi="標楷體"/>
          <w:u w:val="single"/>
        </w:rPr>
        <w:t xml:space="preserve">          </w:t>
      </w:r>
      <w:r>
        <w:rPr>
          <w:rStyle w:val="13"/>
          <w:rFonts w:ascii="標楷體" w:eastAsia="標楷體" w:hAnsi="標楷體"/>
        </w:rPr>
        <w:t>；教授、研究員或</w:t>
      </w:r>
      <w:r>
        <w:rPr>
          <w:rStyle w:val="13"/>
          <w:rFonts w:ascii="標楷體" w:eastAsia="標楷體" w:hAnsi="標楷體"/>
          <w:bCs/>
        </w:rPr>
        <w:t>醫療</w:t>
      </w:r>
      <w:r>
        <w:rPr>
          <w:rStyle w:val="13"/>
          <w:rFonts w:ascii="標楷體" w:eastAsia="標楷體" w:hAnsi="標楷體"/>
        </w:rPr>
        <w:t>人員簽名</w:t>
      </w:r>
      <w:r>
        <w:rPr>
          <w:rStyle w:val="13"/>
          <w:rFonts w:ascii="標楷體" w:eastAsia="標楷體" w:hAnsi="標楷體"/>
          <w:u w:val="single"/>
        </w:rPr>
        <w:t xml:space="preserve">                    </w:t>
      </w:r>
    </w:p>
    <w:p w14:paraId="3CD242C9" w14:textId="77777777" w:rsidR="00BA7A29" w:rsidRDefault="00BA7A29" w:rsidP="00BA7A29">
      <w:pPr>
        <w:pStyle w:val="10"/>
        <w:spacing w:line="400" w:lineRule="exact"/>
        <w:ind w:left="5520" w:hanging="5040"/>
        <w:rPr>
          <w:rFonts w:ascii="標楷體" w:eastAsia="標楷體" w:hAnsi="標楷體"/>
          <w:u w:val="single"/>
        </w:rPr>
      </w:pPr>
    </w:p>
    <w:p w14:paraId="6958E91E" w14:textId="77777777" w:rsidR="00BA7A29" w:rsidRDefault="00BA7A29" w:rsidP="00BA7A29">
      <w:pPr>
        <w:pStyle w:val="10"/>
        <w:spacing w:line="400" w:lineRule="exact"/>
        <w:ind w:left="720"/>
      </w:pPr>
      <w:r>
        <w:rPr>
          <w:rStyle w:val="13"/>
          <w:rFonts w:ascii="標楷體" w:eastAsia="標楷體" w:hAnsi="標楷體"/>
          <w:u w:val="single"/>
        </w:rPr>
        <w:t xml:space="preserve">             </w:t>
      </w:r>
      <w:r>
        <w:rPr>
          <w:rStyle w:val="13"/>
          <w:rFonts w:ascii="標楷體" w:eastAsia="標楷體" w:hAnsi="標楷體"/>
        </w:rPr>
        <w:t>職稱：</w:t>
      </w:r>
      <w:r>
        <w:rPr>
          <w:rStyle w:val="13"/>
          <w:rFonts w:ascii="標楷體" w:eastAsia="標楷體" w:hAnsi="標楷體"/>
          <w:u w:val="single"/>
        </w:rPr>
        <w:t xml:space="preserve">            </w:t>
      </w:r>
      <w:r>
        <w:rPr>
          <w:rStyle w:val="13"/>
          <w:rFonts w:ascii="標楷體" w:eastAsia="標楷體" w:hAnsi="標楷體"/>
        </w:rPr>
        <w:t>服務機關：</w:t>
      </w:r>
      <w:r>
        <w:rPr>
          <w:rStyle w:val="13"/>
          <w:rFonts w:ascii="標楷體" w:eastAsia="標楷體" w:hAnsi="標楷體"/>
          <w:u w:val="single"/>
        </w:rPr>
        <w:t xml:space="preserve">（請蓋機關印信）                                          </w:t>
      </w:r>
    </w:p>
    <w:p w14:paraId="12F40469" w14:textId="77777777" w:rsidR="00BA7A29" w:rsidRDefault="00BA7A29" w:rsidP="00BA7A29">
      <w:pPr>
        <w:pStyle w:val="10"/>
        <w:spacing w:line="400" w:lineRule="exact"/>
        <w:rPr>
          <w:rFonts w:ascii="標楷體" w:eastAsia="標楷體" w:hAnsi="標楷體"/>
        </w:rPr>
      </w:pPr>
    </w:p>
    <w:p w14:paraId="3659E1D3" w14:textId="77777777" w:rsidR="00BA7A29" w:rsidRDefault="00BA7A29" w:rsidP="00BA7A29">
      <w:pPr>
        <w:pStyle w:val="10"/>
        <w:spacing w:line="400" w:lineRule="exact"/>
        <w:ind w:firstLine="720"/>
      </w:pPr>
      <w:r>
        <w:rPr>
          <w:rStyle w:val="13"/>
          <w:rFonts w:ascii="標楷體" w:eastAsia="標楷體" w:hAnsi="標楷體"/>
        </w:rPr>
        <w:t>電話：</w:t>
      </w:r>
      <w:r>
        <w:rPr>
          <w:rStyle w:val="13"/>
          <w:rFonts w:ascii="標楷體" w:eastAsia="標楷體" w:hAnsi="標楷體"/>
          <w:u w:val="single"/>
        </w:rPr>
        <w:t xml:space="preserve">         </w:t>
      </w:r>
      <w:r>
        <w:rPr>
          <w:rStyle w:val="13"/>
          <w:rFonts w:ascii="標楷體" w:eastAsia="標楷體" w:hAnsi="標楷體"/>
        </w:rPr>
        <w:t>地址：</w:t>
      </w:r>
      <w:r>
        <w:rPr>
          <w:rStyle w:val="13"/>
          <w:rFonts w:ascii="標楷體" w:eastAsia="標楷體" w:hAnsi="標楷體"/>
          <w:u w:val="single"/>
        </w:rPr>
        <w:t xml:space="preserve">                           </w:t>
      </w:r>
      <w:r>
        <w:rPr>
          <w:rStyle w:val="13"/>
          <w:rFonts w:ascii="標楷體" w:eastAsia="標楷體" w:hAnsi="標楷體"/>
        </w:rPr>
        <w:t>日期：</w:t>
      </w:r>
      <w:r>
        <w:rPr>
          <w:rStyle w:val="13"/>
          <w:rFonts w:ascii="標楷體" w:eastAsia="標楷體" w:hAnsi="標楷體"/>
          <w:u w:val="single"/>
        </w:rPr>
        <w:t xml:space="preserve">                   </w:t>
      </w:r>
    </w:p>
    <w:p w14:paraId="6F006DF8" w14:textId="4A793F1D" w:rsidR="00D03A4C" w:rsidRPr="0042786F" w:rsidRDefault="00BA7A29" w:rsidP="0042786F">
      <w:pPr>
        <w:pStyle w:val="10"/>
        <w:spacing w:line="400" w:lineRule="exact"/>
        <w:ind w:left="240" w:hanging="240"/>
        <w:sectPr w:rsidR="00D03A4C" w:rsidRPr="0042786F" w:rsidSect="00DB2A03">
          <w:pgSz w:w="11906" w:h="16838"/>
          <w:pgMar w:top="720" w:right="720" w:bottom="720" w:left="720" w:header="454" w:footer="680" w:gutter="0"/>
          <w:cols w:space="425"/>
          <w:docGrid w:type="lines" w:linePitch="360"/>
        </w:sectPr>
      </w:pPr>
      <w:r>
        <w:rPr>
          <w:rStyle w:val="13"/>
          <w:rFonts w:ascii="標楷體" w:eastAsia="標楷體" w:hAnsi="標楷體"/>
        </w:rPr>
        <w:t>※依據醫療法</w:t>
      </w:r>
      <w:r>
        <w:rPr>
          <w:rStyle w:val="13"/>
          <w:rFonts w:ascii="標楷體" w:eastAsia="標楷體" w:hAnsi="標楷體"/>
          <w:sz w:val="18"/>
          <w:szCs w:val="18"/>
        </w:rPr>
        <w:t>，</w:t>
      </w:r>
      <w:r>
        <w:rPr>
          <w:rStyle w:val="13"/>
          <w:rFonts w:ascii="標楷體" w:eastAsia="標楷體" w:hAnsi="標楷體"/>
        </w:rPr>
        <w:t>若進行人體試驗研究時，需檢附「人體試驗委員會同意書」。指導人員應符合〈人體試驗管理辦法〉規定。</w:t>
      </w:r>
    </w:p>
    <w:p w14:paraId="2835121B" w14:textId="77777777" w:rsidR="0042786F" w:rsidRDefault="0042786F" w:rsidP="0042786F">
      <w:pPr>
        <w:pStyle w:val="10"/>
        <w:spacing w:before="120" w:line="400" w:lineRule="exact"/>
      </w:pPr>
      <w:r>
        <w:rPr>
          <w:rFonts w:ascii="標楷體" w:eastAsia="標楷體" w:hAnsi="標楷體"/>
          <w:sz w:val="28"/>
          <w:szCs w:val="28"/>
        </w:rPr>
        <w:lastRenderedPageBreak/>
        <w:t>附件九之五</w:t>
      </w:r>
    </w:p>
    <w:p w14:paraId="17045294" w14:textId="77777777" w:rsidR="0042786F" w:rsidRDefault="0042786F" w:rsidP="0042786F">
      <w:pPr>
        <w:pStyle w:val="10"/>
        <w:spacing w:before="120" w:line="400" w:lineRule="exact"/>
        <w:jc w:val="center"/>
      </w:pPr>
      <w:r>
        <w:rPr>
          <w:rFonts w:ascii="標楷體" w:eastAsia="標楷體" w:hAnsi="標楷體"/>
          <w:b/>
          <w:sz w:val="28"/>
          <w:szCs w:val="28"/>
          <w:u w:val="single"/>
        </w:rPr>
        <w:t>基因重組實驗同意書</w:t>
      </w:r>
    </w:p>
    <w:p w14:paraId="1BE0B728" w14:textId="77777777" w:rsidR="0042786F" w:rsidRDefault="0042786F" w:rsidP="0042786F">
      <w:pPr>
        <w:pStyle w:val="10"/>
        <w:spacing w:before="120" w:line="400" w:lineRule="exact"/>
        <w:jc w:val="center"/>
        <w:rPr>
          <w:rFonts w:ascii="標楷體" w:eastAsia="標楷體" w:hAnsi="標楷體"/>
          <w:b/>
          <w:sz w:val="32"/>
          <w:u w:val="single"/>
        </w:rPr>
      </w:pPr>
    </w:p>
    <w:p w14:paraId="16DF46A3" w14:textId="77777777" w:rsidR="0042786F" w:rsidRDefault="0042786F" w:rsidP="0042786F">
      <w:pPr>
        <w:pStyle w:val="10"/>
        <w:spacing w:line="400" w:lineRule="exact"/>
      </w:pPr>
      <w:r>
        <w:rPr>
          <w:rStyle w:val="13"/>
          <w:rFonts w:ascii="標楷體" w:eastAsia="標楷體" w:hAnsi="標楷體"/>
          <w:sz w:val="22"/>
          <w:szCs w:val="22"/>
        </w:rPr>
        <w:t>學生姓名：</w:t>
      </w:r>
      <w:r>
        <w:rPr>
          <w:rStyle w:val="13"/>
          <w:rFonts w:ascii="標楷體" w:eastAsia="標楷體" w:hAnsi="標楷體"/>
          <w:sz w:val="22"/>
          <w:szCs w:val="22"/>
          <w:u w:val="single"/>
        </w:rPr>
        <w:t xml:space="preserve">                            </w:t>
      </w:r>
      <w:r>
        <w:rPr>
          <w:rStyle w:val="13"/>
          <w:rFonts w:ascii="標楷體" w:eastAsia="標楷體" w:hAnsi="標楷體"/>
          <w:sz w:val="22"/>
          <w:szCs w:val="22"/>
        </w:rPr>
        <w:t>就讀學校：</w:t>
      </w:r>
      <w:r>
        <w:rPr>
          <w:rStyle w:val="13"/>
          <w:rFonts w:ascii="標楷體" w:eastAsia="標楷體" w:hAnsi="標楷體"/>
          <w:sz w:val="22"/>
          <w:szCs w:val="22"/>
          <w:u w:val="single"/>
        </w:rPr>
        <w:t xml:space="preserve">                                  </w:t>
      </w:r>
    </w:p>
    <w:p w14:paraId="0EA58B2C" w14:textId="77777777" w:rsidR="0042786F" w:rsidRDefault="0042786F" w:rsidP="0042786F">
      <w:pPr>
        <w:pStyle w:val="10"/>
        <w:spacing w:line="400" w:lineRule="exact"/>
        <w:rPr>
          <w:rFonts w:ascii="標楷體" w:eastAsia="標楷體" w:hAnsi="標楷體"/>
          <w:sz w:val="22"/>
          <w:szCs w:val="22"/>
          <w:u w:val="single"/>
        </w:rPr>
      </w:pPr>
    </w:p>
    <w:p w14:paraId="7FD8D40C" w14:textId="77777777" w:rsidR="0042786F" w:rsidRDefault="0042786F" w:rsidP="0042786F">
      <w:pPr>
        <w:pStyle w:val="10"/>
        <w:spacing w:line="400" w:lineRule="exact"/>
      </w:pPr>
      <w:r>
        <w:rPr>
          <w:rStyle w:val="13"/>
          <w:rFonts w:ascii="標楷體" w:eastAsia="標楷體" w:hAnsi="標楷體"/>
          <w:sz w:val="22"/>
          <w:szCs w:val="22"/>
        </w:rPr>
        <w:t>作品名稱：</w:t>
      </w:r>
      <w:r>
        <w:rPr>
          <w:rStyle w:val="13"/>
          <w:rFonts w:ascii="標楷體" w:eastAsia="標楷體" w:hAnsi="標楷體"/>
          <w:sz w:val="22"/>
          <w:szCs w:val="22"/>
          <w:u w:val="single"/>
        </w:rPr>
        <w:t xml:space="preserve">                                                                                  </w:t>
      </w:r>
    </w:p>
    <w:p w14:paraId="3C4BD1FC" w14:textId="77777777" w:rsidR="0042786F" w:rsidRDefault="0042786F" w:rsidP="0042786F">
      <w:pPr>
        <w:pStyle w:val="10"/>
        <w:spacing w:line="400" w:lineRule="exact"/>
        <w:ind w:right="420"/>
        <w:jc w:val="both"/>
      </w:pPr>
      <w:r>
        <w:rPr>
          <w:rStyle w:val="13"/>
          <w:rFonts w:ascii="標楷體" w:eastAsia="標楷體" w:hAnsi="標楷體"/>
          <w:b/>
          <w:sz w:val="22"/>
          <w:szCs w:val="22"/>
        </w:rPr>
        <w:t>凡進行基因重組實驗須由實驗室負責人填寫本同意書</w:t>
      </w:r>
    </w:p>
    <w:p w14:paraId="43C393AD" w14:textId="77777777" w:rsidR="0042786F" w:rsidRDefault="0042786F" w:rsidP="0042786F">
      <w:pPr>
        <w:pStyle w:val="10"/>
        <w:spacing w:line="400" w:lineRule="exact"/>
        <w:ind w:left="400" w:right="420"/>
        <w:jc w:val="both"/>
        <w:rPr>
          <w:rFonts w:ascii="標楷體" w:eastAsia="標楷體" w:hAnsi="標楷體"/>
          <w:sz w:val="22"/>
          <w:szCs w:val="22"/>
        </w:rPr>
      </w:pPr>
    </w:p>
    <w:p w14:paraId="4105399A" w14:textId="77777777" w:rsidR="0042786F" w:rsidRDefault="0042786F" w:rsidP="0042786F">
      <w:pPr>
        <w:pStyle w:val="10"/>
        <w:spacing w:line="400" w:lineRule="exact"/>
      </w:pPr>
      <w:r>
        <w:rPr>
          <w:rStyle w:val="13"/>
          <w:rFonts w:ascii="標楷體" w:eastAsia="標楷體" w:hAnsi="標楷體"/>
          <w:sz w:val="22"/>
          <w:szCs w:val="22"/>
        </w:rPr>
        <w:t xml:space="preserve">實驗室負責人： </w:t>
      </w:r>
      <w:r>
        <w:rPr>
          <w:rStyle w:val="13"/>
          <w:rFonts w:ascii="標楷體" w:eastAsia="標楷體" w:hAnsi="標楷體"/>
          <w:sz w:val="22"/>
          <w:szCs w:val="22"/>
          <w:u w:val="single"/>
        </w:rPr>
        <w:t xml:space="preserve">           </w:t>
      </w:r>
      <w:r>
        <w:rPr>
          <w:rStyle w:val="13"/>
          <w:rFonts w:ascii="標楷體" w:eastAsia="標楷體" w:hAnsi="標楷體"/>
          <w:sz w:val="22"/>
          <w:szCs w:val="22"/>
        </w:rPr>
        <w:t>職稱：</w:t>
      </w:r>
      <w:r>
        <w:rPr>
          <w:rStyle w:val="13"/>
          <w:rFonts w:ascii="標楷體" w:eastAsia="標楷體" w:hAnsi="標楷體"/>
          <w:sz w:val="22"/>
          <w:szCs w:val="22"/>
          <w:u w:val="single"/>
        </w:rPr>
        <w:t xml:space="preserve">      </w:t>
      </w:r>
      <w:r>
        <w:rPr>
          <w:rStyle w:val="13"/>
          <w:rFonts w:ascii="標楷體" w:eastAsia="標楷體" w:hAnsi="標楷體"/>
          <w:sz w:val="22"/>
          <w:szCs w:val="22"/>
        </w:rPr>
        <w:t>電話及傳真：</w:t>
      </w:r>
      <w:r>
        <w:rPr>
          <w:rStyle w:val="13"/>
          <w:rFonts w:ascii="標楷體" w:eastAsia="標楷體" w:hAnsi="標楷體"/>
          <w:sz w:val="22"/>
          <w:szCs w:val="22"/>
          <w:u w:val="single"/>
        </w:rPr>
        <w:t xml:space="preserve">                               </w:t>
      </w:r>
    </w:p>
    <w:p w14:paraId="007F960D" w14:textId="77777777" w:rsidR="0042786F" w:rsidRDefault="0042786F" w:rsidP="0042786F">
      <w:pPr>
        <w:pStyle w:val="10"/>
        <w:spacing w:before="120" w:line="400" w:lineRule="exact"/>
        <w:ind w:left="2270" w:hanging="2270"/>
      </w:pPr>
      <w:r>
        <w:rPr>
          <w:rStyle w:val="13"/>
          <w:rFonts w:ascii="標楷體" w:eastAsia="標楷體" w:hAnsi="標楷體"/>
          <w:sz w:val="22"/>
          <w:szCs w:val="22"/>
        </w:rPr>
        <w:t>執行機構、系所：</w:t>
      </w:r>
      <w:r>
        <w:rPr>
          <w:rStyle w:val="13"/>
          <w:rFonts w:ascii="標楷體" w:eastAsia="標楷體" w:hAnsi="標楷體"/>
          <w:sz w:val="22"/>
          <w:szCs w:val="22"/>
          <w:u w:val="single"/>
        </w:rPr>
        <w:t xml:space="preserve">                   </w:t>
      </w:r>
    </w:p>
    <w:p w14:paraId="39AC20AD" w14:textId="77777777" w:rsidR="0042786F" w:rsidRDefault="0042786F" w:rsidP="0042786F">
      <w:pPr>
        <w:pStyle w:val="10"/>
        <w:tabs>
          <w:tab w:val="left" w:pos="1680"/>
        </w:tabs>
        <w:spacing w:before="240" w:line="400" w:lineRule="exact"/>
      </w:pPr>
      <w:r>
        <w:rPr>
          <w:rFonts w:ascii="標楷體" w:eastAsia="標楷體" w:hAnsi="標楷體"/>
          <w:sz w:val="22"/>
        </w:rPr>
        <w:t>1、實驗內容：</w:t>
      </w:r>
      <w:r>
        <w:rPr>
          <w:rFonts w:ascii="標楷體" w:eastAsia="標楷體" w:hAnsi="標楷體"/>
          <w:sz w:val="22"/>
        </w:rPr>
        <w:tab/>
        <w:t>是否進行基因重組之實驗？ ----------□是</w:t>
      </w:r>
    </w:p>
    <w:p w14:paraId="1B6E7048" w14:textId="77777777" w:rsidR="0042786F" w:rsidRDefault="0042786F" w:rsidP="0042786F">
      <w:pPr>
        <w:pStyle w:val="10"/>
        <w:tabs>
          <w:tab w:val="left" w:pos="1680"/>
        </w:tabs>
        <w:spacing w:line="400" w:lineRule="exact"/>
        <w:ind w:left="720"/>
      </w:pPr>
      <w:r>
        <w:rPr>
          <w:rFonts w:ascii="標楷體" w:eastAsia="標楷體" w:hAnsi="標楷體"/>
          <w:sz w:val="22"/>
        </w:rPr>
        <w:tab/>
        <w:t>是否進行微生物培養的實驗？ --------□是</w:t>
      </w:r>
    </w:p>
    <w:p w14:paraId="76D63A84" w14:textId="77777777" w:rsidR="0042786F" w:rsidRDefault="0042786F" w:rsidP="0042786F">
      <w:pPr>
        <w:pStyle w:val="10"/>
        <w:tabs>
          <w:tab w:val="left" w:pos="1680"/>
        </w:tabs>
        <w:spacing w:line="400" w:lineRule="exact"/>
        <w:ind w:left="720"/>
      </w:pPr>
      <w:r>
        <w:rPr>
          <w:rFonts w:ascii="標楷體" w:eastAsia="標楷體" w:hAnsi="標楷體"/>
          <w:sz w:val="22"/>
        </w:rPr>
        <w:tab/>
        <w:t>是否進行基因轉殖之動物實驗？ ------□是</w:t>
      </w:r>
    </w:p>
    <w:p w14:paraId="138FDB48" w14:textId="77777777" w:rsidR="0042786F" w:rsidRDefault="0042786F" w:rsidP="0042786F">
      <w:pPr>
        <w:pStyle w:val="10"/>
        <w:tabs>
          <w:tab w:val="left" w:pos="1680"/>
        </w:tabs>
        <w:spacing w:line="400" w:lineRule="exact"/>
        <w:ind w:left="720"/>
      </w:pPr>
      <w:r>
        <w:rPr>
          <w:rFonts w:ascii="標楷體" w:eastAsia="標楷體" w:hAnsi="標楷體"/>
          <w:sz w:val="22"/>
        </w:rPr>
        <w:tab/>
        <w:t>是否進行基因轉殖之植物實驗？ ------□是</w:t>
      </w:r>
    </w:p>
    <w:p w14:paraId="10DC206B" w14:textId="77777777" w:rsidR="0042786F" w:rsidRDefault="0042786F" w:rsidP="0042786F">
      <w:pPr>
        <w:pStyle w:val="10"/>
        <w:tabs>
          <w:tab w:val="left" w:pos="1680"/>
        </w:tabs>
        <w:spacing w:line="400" w:lineRule="exact"/>
        <w:ind w:left="720"/>
      </w:pPr>
      <w:r>
        <w:rPr>
          <w:rFonts w:ascii="標楷體" w:eastAsia="標楷體" w:hAnsi="標楷體"/>
          <w:sz w:val="22"/>
        </w:rPr>
        <w:tab/>
        <w:t>是否為自交植物？ ------------------□是</w:t>
      </w:r>
    </w:p>
    <w:p w14:paraId="67D45261" w14:textId="77777777" w:rsidR="0042786F" w:rsidRDefault="0042786F" w:rsidP="0042786F">
      <w:pPr>
        <w:pStyle w:val="10"/>
        <w:spacing w:before="240" w:line="400" w:lineRule="exact"/>
      </w:pPr>
      <w:r>
        <w:rPr>
          <w:rFonts w:ascii="標楷體" w:eastAsia="標楷體" w:hAnsi="標楷體"/>
          <w:sz w:val="22"/>
        </w:rPr>
        <w:t>2、重組基因、微生物、病毒及寄主之其安全等級（參考基因重組實驗守則附表二）</w:t>
      </w:r>
    </w:p>
    <w:p w14:paraId="57694534" w14:textId="77777777" w:rsidR="0042786F" w:rsidRDefault="0042786F" w:rsidP="0042786F">
      <w:pPr>
        <w:pStyle w:val="10"/>
        <w:spacing w:line="400" w:lineRule="exact"/>
        <w:ind w:left="720"/>
      </w:pPr>
      <w:r>
        <w:rPr>
          <w:rStyle w:val="13"/>
          <w:rFonts w:ascii="標楷體" w:eastAsia="標楷體" w:hAnsi="標楷體"/>
          <w:sz w:val="22"/>
        </w:rPr>
        <w:t>a.重組基因來源名稱：</w:t>
      </w:r>
      <w:r>
        <w:rPr>
          <w:rStyle w:val="13"/>
          <w:rFonts w:ascii="標楷體" w:eastAsia="標楷體" w:hAnsi="標楷體"/>
          <w:sz w:val="22"/>
          <w:u w:val="single"/>
        </w:rPr>
        <w:t xml:space="preserve">                                                    </w:t>
      </w:r>
    </w:p>
    <w:p w14:paraId="7C90C04B" w14:textId="77777777" w:rsidR="0042786F" w:rsidRDefault="0042786F" w:rsidP="0042786F">
      <w:pPr>
        <w:pStyle w:val="10"/>
        <w:spacing w:line="400" w:lineRule="exact"/>
        <w:ind w:left="880"/>
      </w:pPr>
      <w:r>
        <w:rPr>
          <w:rFonts w:ascii="標楷體" w:eastAsia="標楷體" w:hAnsi="標楷體"/>
          <w:sz w:val="22"/>
        </w:rPr>
        <w:t>□第一級危險群，□第二級危險群，□第三級危險群，□第四級危險群，</w:t>
      </w:r>
    </w:p>
    <w:p w14:paraId="582DE65F" w14:textId="77777777" w:rsidR="0042786F" w:rsidRDefault="0042786F" w:rsidP="0042786F">
      <w:pPr>
        <w:pStyle w:val="10"/>
        <w:spacing w:line="400" w:lineRule="exact"/>
        <w:ind w:left="880"/>
      </w:pPr>
      <w:r>
        <w:rPr>
          <w:rFonts w:ascii="標楷體" w:eastAsia="標楷體" w:hAnsi="標楷體"/>
          <w:sz w:val="22"/>
        </w:rPr>
        <w:t>□動物，□植物</w:t>
      </w:r>
    </w:p>
    <w:p w14:paraId="73EB9E5B" w14:textId="77777777" w:rsidR="0042786F" w:rsidRDefault="0042786F" w:rsidP="0042786F">
      <w:pPr>
        <w:pStyle w:val="10"/>
        <w:spacing w:before="120" w:line="400" w:lineRule="exact"/>
        <w:ind w:left="720"/>
      </w:pPr>
      <w:r>
        <w:rPr>
          <w:rStyle w:val="13"/>
          <w:rFonts w:ascii="標楷體" w:eastAsia="標楷體" w:hAnsi="標楷體"/>
          <w:sz w:val="22"/>
        </w:rPr>
        <w:t>b.進行重組基因之微生物或病毒宿主名稱：</w:t>
      </w:r>
      <w:r>
        <w:rPr>
          <w:rStyle w:val="13"/>
          <w:rFonts w:ascii="標楷體" w:eastAsia="標楷體" w:hAnsi="標楷體"/>
          <w:sz w:val="22"/>
          <w:u w:val="single"/>
        </w:rPr>
        <w:t xml:space="preserve">                                  </w:t>
      </w:r>
    </w:p>
    <w:p w14:paraId="3126ECB7" w14:textId="77777777" w:rsidR="0042786F" w:rsidRDefault="0042786F" w:rsidP="0042786F">
      <w:pPr>
        <w:pStyle w:val="10"/>
        <w:spacing w:line="400" w:lineRule="exact"/>
        <w:ind w:left="880"/>
      </w:pPr>
      <w:r>
        <w:rPr>
          <w:rFonts w:ascii="標楷體" w:eastAsia="標楷體" w:hAnsi="標楷體"/>
          <w:sz w:val="22"/>
        </w:rPr>
        <w:t>□第一級危險群，□第二級危險群，□第三級危險群，□第四級危險群</w:t>
      </w:r>
    </w:p>
    <w:p w14:paraId="3D53F26F" w14:textId="77777777" w:rsidR="0042786F" w:rsidRDefault="0042786F" w:rsidP="0042786F">
      <w:pPr>
        <w:pStyle w:val="10"/>
        <w:spacing w:before="120" w:line="400" w:lineRule="exact"/>
        <w:ind w:left="720"/>
      </w:pPr>
      <w:r>
        <w:rPr>
          <w:rStyle w:val="13"/>
          <w:rFonts w:ascii="標楷體" w:eastAsia="標楷體" w:hAnsi="標楷體"/>
          <w:sz w:val="22"/>
        </w:rPr>
        <w:t>c.進行重組基因之細胞、植物或動物宿主名稱：</w:t>
      </w:r>
      <w:r>
        <w:rPr>
          <w:rStyle w:val="13"/>
          <w:rFonts w:ascii="標楷體" w:eastAsia="標楷體" w:hAnsi="標楷體"/>
          <w:sz w:val="22"/>
          <w:u w:val="single"/>
        </w:rPr>
        <w:t xml:space="preserve">                              </w:t>
      </w:r>
    </w:p>
    <w:p w14:paraId="588870E0" w14:textId="77777777" w:rsidR="0042786F" w:rsidRDefault="0042786F" w:rsidP="0042786F">
      <w:pPr>
        <w:pStyle w:val="10"/>
        <w:spacing w:before="240" w:line="400" w:lineRule="exact"/>
      </w:pPr>
      <w:r>
        <w:rPr>
          <w:rFonts w:ascii="標楷體" w:eastAsia="標楷體" w:hAnsi="標楷體"/>
          <w:sz w:val="22"/>
        </w:rPr>
        <w:t>3、基因轉殖實驗設備及轉殖方法</w:t>
      </w:r>
    </w:p>
    <w:p w14:paraId="055F3871" w14:textId="77777777" w:rsidR="0042786F" w:rsidRDefault="0042786F" w:rsidP="0042786F">
      <w:pPr>
        <w:pStyle w:val="10"/>
        <w:spacing w:line="400" w:lineRule="exact"/>
        <w:ind w:left="720"/>
      </w:pPr>
      <w:r>
        <w:rPr>
          <w:rStyle w:val="13"/>
          <w:rFonts w:ascii="標楷體" w:eastAsia="標楷體" w:hAnsi="標楷體"/>
          <w:sz w:val="22"/>
        </w:rPr>
        <w:t>a.具備之基因轉殖之動物實驗設備：□</w:t>
      </w:r>
      <w:r>
        <w:rPr>
          <w:rStyle w:val="13"/>
          <w:rFonts w:ascii="標楷體" w:eastAsia="標楷體" w:hAnsi="標楷體"/>
          <w:sz w:val="22"/>
          <w:u w:val="single"/>
        </w:rPr>
        <w:t>SPF</w:t>
      </w:r>
      <w:r>
        <w:rPr>
          <w:rStyle w:val="13"/>
          <w:rFonts w:ascii="標楷體" w:eastAsia="標楷體" w:hAnsi="標楷體"/>
          <w:sz w:val="22"/>
        </w:rPr>
        <w:t>設備;   □</w:t>
      </w:r>
      <w:r>
        <w:rPr>
          <w:rStyle w:val="13"/>
          <w:rFonts w:ascii="標楷體" w:eastAsia="標楷體" w:hAnsi="標楷體"/>
          <w:sz w:val="22"/>
          <w:u w:val="single"/>
        </w:rPr>
        <w:t>IVC</w:t>
      </w:r>
      <w:r>
        <w:rPr>
          <w:rStyle w:val="13"/>
          <w:rFonts w:ascii="標楷體" w:eastAsia="標楷體" w:hAnsi="標楷體"/>
          <w:sz w:val="22"/>
        </w:rPr>
        <w:t>設備;</w:t>
      </w:r>
    </w:p>
    <w:p w14:paraId="3104EC37" w14:textId="77777777" w:rsidR="0042786F" w:rsidRDefault="0042786F" w:rsidP="0042786F">
      <w:pPr>
        <w:pStyle w:val="10"/>
        <w:spacing w:line="400" w:lineRule="exact"/>
        <w:ind w:left="3520"/>
      </w:pPr>
      <w:r>
        <w:rPr>
          <w:rFonts w:ascii="標楷體" w:eastAsia="標楷體" w:hAnsi="標楷體"/>
          <w:sz w:val="22"/>
        </w:rPr>
        <w:t>其他﹝名稱﹞________________________________</w:t>
      </w:r>
    </w:p>
    <w:p w14:paraId="24E6D76B" w14:textId="77777777" w:rsidR="0042786F" w:rsidRDefault="0042786F" w:rsidP="0042786F">
      <w:pPr>
        <w:pStyle w:val="10"/>
        <w:spacing w:line="400" w:lineRule="exact"/>
        <w:ind w:left="720"/>
      </w:pPr>
      <w:r>
        <w:rPr>
          <w:rStyle w:val="13"/>
          <w:rFonts w:ascii="標楷體" w:eastAsia="標楷體" w:hAnsi="標楷體"/>
          <w:sz w:val="22"/>
        </w:rPr>
        <w:t>b.具備之基因轉殖之植物實驗設備：□</w:t>
      </w:r>
      <w:r>
        <w:rPr>
          <w:rStyle w:val="13"/>
          <w:rFonts w:ascii="標楷體" w:eastAsia="標楷體" w:hAnsi="標楷體"/>
          <w:sz w:val="22"/>
          <w:u w:val="single"/>
        </w:rPr>
        <w:t>生長箱</w:t>
      </w:r>
      <w:r>
        <w:rPr>
          <w:rStyle w:val="13"/>
          <w:rFonts w:ascii="標楷體" w:eastAsia="標楷體" w:hAnsi="標楷體"/>
          <w:sz w:val="22"/>
        </w:rPr>
        <w:t>;   □</w:t>
      </w:r>
      <w:r>
        <w:rPr>
          <w:rStyle w:val="13"/>
          <w:rFonts w:ascii="標楷體" w:eastAsia="標楷體" w:hAnsi="標楷體"/>
          <w:sz w:val="22"/>
          <w:u w:val="single"/>
        </w:rPr>
        <w:t>溫室</w:t>
      </w:r>
      <w:r>
        <w:rPr>
          <w:rStyle w:val="13"/>
          <w:rFonts w:ascii="標楷體" w:eastAsia="標楷體" w:hAnsi="標楷體"/>
          <w:sz w:val="22"/>
        </w:rPr>
        <w:t>;   □</w:t>
      </w:r>
      <w:r>
        <w:rPr>
          <w:rStyle w:val="13"/>
          <w:rFonts w:ascii="標楷體" w:eastAsia="標楷體" w:hAnsi="標楷體"/>
          <w:sz w:val="22"/>
          <w:u w:val="single"/>
        </w:rPr>
        <w:t>農場</w:t>
      </w:r>
      <w:r>
        <w:rPr>
          <w:rStyle w:val="13"/>
          <w:rFonts w:ascii="標楷體" w:eastAsia="標楷體" w:hAnsi="標楷體"/>
          <w:sz w:val="22"/>
        </w:rPr>
        <w:t>;</w:t>
      </w:r>
    </w:p>
    <w:p w14:paraId="46E2EAC1" w14:textId="77777777" w:rsidR="0042786F" w:rsidRDefault="0042786F" w:rsidP="0042786F">
      <w:pPr>
        <w:pStyle w:val="10"/>
        <w:spacing w:line="400" w:lineRule="exact"/>
        <w:ind w:left="3600" w:hanging="80"/>
      </w:pPr>
      <w:r>
        <w:rPr>
          <w:rFonts w:ascii="標楷體" w:eastAsia="標楷體" w:hAnsi="標楷體"/>
          <w:sz w:val="22"/>
        </w:rPr>
        <w:t>其他﹝名稱﹞________________________________</w:t>
      </w:r>
    </w:p>
    <w:p w14:paraId="0A54C183" w14:textId="77777777" w:rsidR="0042786F" w:rsidRDefault="0042786F" w:rsidP="0042786F">
      <w:pPr>
        <w:pStyle w:val="10"/>
        <w:spacing w:line="400" w:lineRule="exact"/>
        <w:ind w:left="2480" w:hanging="1760"/>
      </w:pPr>
      <w:r>
        <w:rPr>
          <w:rStyle w:val="13"/>
          <w:rFonts w:ascii="標楷體" w:eastAsia="標楷體" w:hAnsi="標楷體"/>
          <w:sz w:val="22"/>
        </w:rPr>
        <w:t>c.基因轉殖方法：□virus;  □microinjection;  □liposome;  □gene gun;□___________</w:t>
      </w:r>
    </w:p>
    <w:p w14:paraId="7090786F" w14:textId="77777777" w:rsidR="0042786F" w:rsidRDefault="0042786F" w:rsidP="0042786F">
      <w:pPr>
        <w:pStyle w:val="10"/>
        <w:spacing w:line="400" w:lineRule="exact"/>
      </w:pPr>
      <w:r>
        <w:rPr>
          <w:rFonts w:ascii="標楷體" w:eastAsia="標楷體" w:hAnsi="標楷體"/>
          <w:sz w:val="22"/>
        </w:rPr>
        <w:t>4、進行本研究所需之安全等級：□P1   □P2   □P3   □P4</w:t>
      </w:r>
    </w:p>
    <w:p w14:paraId="71691CDA" w14:textId="77777777" w:rsidR="0042786F" w:rsidRDefault="0042786F" w:rsidP="0042786F">
      <w:pPr>
        <w:pStyle w:val="10"/>
        <w:spacing w:line="400" w:lineRule="exact"/>
      </w:pPr>
      <w:r>
        <w:rPr>
          <w:rStyle w:val="13"/>
          <w:rFonts w:ascii="標楷體" w:eastAsia="標楷體" w:hAnsi="標楷體"/>
          <w:sz w:val="22"/>
        </w:rPr>
        <w:t xml:space="preserve">5、進行本研究之實驗室 </w:t>
      </w:r>
      <w:r>
        <w:rPr>
          <w:rStyle w:val="13"/>
          <w:rFonts w:ascii="標楷體" w:eastAsia="標楷體" w:hAnsi="標楷體"/>
          <w:sz w:val="22"/>
          <w:u w:val="single"/>
        </w:rPr>
        <w:t xml:space="preserve">                      </w:t>
      </w:r>
      <w:r>
        <w:rPr>
          <w:rStyle w:val="13"/>
          <w:rFonts w:ascii="標楷體" w:eastAsia="標楷體" w:hAnsi="標楷體"/>
          <w:sz w:val="22"/>
        </w:rPr>
        <w:t>生物安全等級：□P1 □P2 □P3 □P4</w:t>
      </w:r>
    </w:p>
    <w:p w14:paraId="6884D200" w14:textId="77777777" w:rsidR="0042786F" w:rsidRDefault="0042786F" w:rsidP="0042786F">
      <w:pPr>
        <w:pStyle w:val="10"/>
        <w:spacing w:line="400" w:lineRule="exact"/>
        <w:ind w:firstLine="330"/>
        <w:jc w:val="both"/>
      </w:pPr>
      <w:r>
        <w:rPr>
          <w:rStyle w:val="13"/>
          <w:rFonts w:ascii="標楷體" w:eastAsia="標楷體" w:hAnsi="標楷體"/>
          <w:sz w:val="22"/>
          <w:szCs w:val="22"/>
        </w:rPr>
        <w:t>實驗室負責人</w:t>
      </w:r>
      <w:r>
        <w:rPr>
          <w:rStyle w:val="13"/>
          <w:rFonts w:ascii="標楷體" w:eastAsia="標楷體" w:hAnsi="標楷體"/>
          <w:sz w:val="22"/>
        </w:rPr>
        <w:t>簽名：__________________________        年      月    日</w:t>
      </w:r>
    </w:p>
    <w:p w14:paraId="0237B974" w14:textId="2138D86D" w:rsidR="0042786F" w:rsidRPr="0042786F" w:rsidRDefault="0042786F" w:rsidP="0042786F">
      <w:pPr>
        <w:tabs>
          <w:tab w:val="left" w:pos="1275"/>
        </w:tabs>
        <w:ind w:firstLineChars="200" w:firstLine="480"/>
      </w:pPr>
    </w:p>
    <w:p w14:paraId="1CD39C46" w14:textId="7D1EF8A0" w:rsidR="00D03A4C" w:rsidRPr="0042786F" w:rsidRDefault="0042786F" w:rsidP="0042786F">
      <w:pPr>
        <w:tabs>
          <w:tab w:val="left" w:pos="555"/>
        </w:tabs>
        <w:sectPr w:rsidR="00D03A4C" w:rsidRPr="0042786F" w:rsidSect="00E20865">
          <w:pgSz w:w="11906" w:h="16838"/>
          <w:pgMar w:top="720" w:right="720" w:bottom="720" w:left="720" w:header="454" w:footer="680" w:gutter="0"/>
          <w:cols w:space="425"/>
          <w:docGrid w:type="lines" w:linePitch="360"/>
        </w:sectPr>
      </w:pPr>
      <w:r>
        <w:tab/>
      </w:r>
    </w:p>
    <w:p w14:paraId="359D419C" w14:textId="4C863E3F" w:rsidR="00BA7A29" w:rsidRPr="0042786F" w:rsidRDefault="00BA7A29" w:rsidP="00BA7A29">
      <w:pPr>
        <w:pStyle w:val="10"/>
        <w:spacing w:line="400" w:lineRule="exact"/>
        <w:rPr>
          <w:rFonts w:asciiTheme="minorEastAsia" w:eastAsiaTheme="minorEastAsia" w:hAnsiTheme="minorEastAsia"/>
        </w:rPr>
      </w:pPr>
      <w:r w:rsidRPr="0042786F">
        <w:rPr>
          <w:rStyle w:val="13"/>
          <w:rFonts w:asciiTheme="minorEastAsia" w:eastAsiaTheme="minorEastAsia" w:hAnsiTheme="minorEastAsia" w:cs="新細明體" w:hint="eastAsia"/>
          <w:b/>
          <w:sz w:val="28"/>
        </w:rPr>
        <w:lastRenderedPageBreak/>
        <w:t>◎</w:t>
      </w:r>
      <w:r w:rsidRPr="0042786F">
        <w:rPr>
          <w:rStyle w:val="13"/>
          <w:rFonts w:asciiTheme="minorEastAsia" w:eastAsiaTheme="minorEastAsia" w:hAnsiTheme="minorEastAsia"/>
          <w:b/>
          <w:sz w:val="28"/>
        </w:rPr>
        <w:t>APA第六版一般文獻格式</w:t>
      </w:r>
      <w:r w:rsidRPr="0042786F">
        <w:rPr>
          <w:rStyle w:val="13"/>
          <w:rFonts w:asciiTheme="minorEastAsia" w:eastAsiaTheme="minorEastAsia" w:hAnsiTheme="minorEastAsia" w:cs="新細明體" w:hint="eastAsia"/>
          <w:b/>
          <w:sz w:val="28"/>
        </w:rPr>
        <w:t>◎</w:t>
      </w:r>
    </w:p>
    <w:p w14:paraId="08E767EE" w14:textId="287711B4" w:rsidR="00BA7A29" w:rsidRPr="0042786F" w:rsidRDefault="00BA7A29" w:rsidP="0042786F">
      <w:pPr>
        <w:pStyle w:val="10"/>
        <w:spacing w:line="360" w:lineRule="atLeast"/>
        <w:jc w:val="right"/>
        <w:rPr>
          <w:rFonts w:asciiTheme="minorEastAsia" w:eastAsiaTheme="minorEastAsia" w:hAnsiTheme="minorEastAsia"/>
        </w:rPr>
      </w:pPr>
      <w:r w:rsidRPr="0042786F">
        <w:rPr>
          <w:rFonts w:asciiTheme="minorEastAsia" w:eastAsiaTheme="minorEastAsia" w:hAnsiTheme="minorEastAsia"/>
        </w:rPr>
        <w:t>林天祐台北市立師範學院國民教育研究所</w:t>
      </w:r>
    </w:p>
    <w:p w14:paraId="55B902F7" w14:textId="7AEEFBE1" w:rsidR="00BA7A29" w:rsidRPr="00A121A5" w:rsidRDefault="00BA7A29" w:rsidP="00BA7A29">
      <w:pPr>
        <w:pStyle w:val="10"/>
        <w:spacing w:line="360" w:lineRule="atLeast"/>
        <w:jc w:val="center"/>
        <w:rPr>
          <w:rStyle w:val="13"/>
          <w:rFonts w:eastAsia="標楷體"/>
          <w:sz w:val="28"/>
          <w:szCs w:val="28"/>
        </w:rPr>
      </w:pPr>
      <w:r w:rsidRPr="00A121A5">
        <w:rPr>
          <w:rStyle w:val="13"/>
          <w:rFonts w:eastAsia="標楷體"/>
          <w:sz w:val="28"/>
          <w:szCs w:val="28"/>
        </w:rPr>
        <w:t>參考文獻</w:t>
      </w:r>
    </w:p>
    <w:p w14:paraId="35B3989F" w14:textId="77777777" w:rsidR="00BA7A29" w:rsidRPr="00A121A5" w:rsidRDefault="00BA7A29" w:rsidP="00BA7A29">
      <w:pPr>
        <w:pStyle w:val="10"/>
        <w:spacing w:line="400" w:lineRule="exact"/>
        <w:ind w:right="65"/>
        <w:rPr>
          <w:rFonts w:eastAsia="標楷體"/>
        </w:rPr>
      </w:pPr>
      <w:r w:rsidRPr="00A121A5">
        <w:rPr>
          <w:rStyle w:val="13"/>
          <w:rFonts w:eastAsia="標楷體"/>
          <w:sz w:val="28"/>
          <w:szCs w:val="28"/>
        </w:rPr>
        <w:t>壹、中文部分</w:t>
      </w:r>
    </w:p>
    <w:p w14:paraId="45F2CBE6" w14:textId="77777777" w:rsidR="00BA7A29" w:rsidRPr="00A121A5" w:rsidRDefault="00BA7A29" w:rsidP="00BA7A29">
      <w:pPr>
        <w:pStyle w:val="10"/>
        <w:spacing w:line="400" w:lineRule="exact"/>
        <w:ind w:left="434" w:right="65" w:hanging="434"/>
        <w:rPr>
          <w:rFonts w:eastAsia="標楷體"/>
        </w:rPr>
      </w:pPr>
      <w:r w:rsidRPr="00A121A5">
        <w:rPr>
          <w:rFonts w:eastAsia="標楷體"/>
          <w:sz w:val="28"/>
          <w:szCs w:val="28"/>
        </w:rPr>
        <w:t>【書中的一篇文章】</w:t>
      </w:r>
    </w:p>
    <w:p w14:paraId="0E8522FB" w14:textId="16150A61" w:rsidR="00BA7A29" w:rsidRPr="006A75AE" w:rsidRDefault="00BA7A29" w:rsidP="00BA7A29">
      <w:pPr>
        <w:pStyle w:val="10"/>
        <w:spacing w:line="400" w:lineRule="exact"/>
        <w:ind w:left="151" w:right="65" w:firstLine="2"/>
        <w:rPr>
          <w:rFonts w:eastAsia="標楷體"/>
          <w:sz w:val="26"/>
          <w:szCs w:val="26"/>
        </w:rPr>
      </w:pPr>
      <w:r w:rsidRPr="006A75AE">
        <w:rPr>
          <w:rStyle w:val="13"/>
          <w:rFonts w:eastAsia="標楷體"/>
          <w:sz w:val="26"/>
          <w:szCs w:val="26"/>
        </w:rPr>
        <w:t>呂木琳（</w:t>
      </w:r>
      <w:r w:rsidRPr="006A75AE">
        <w:rPr>
          <w:rStyle w:val="13"/>
          <w:rFonts w:eastAsia="標楷體"/>
          <w:sz w:val="26"/>
          <w:szCs w:val="26"/>
        </w:rPr>
        <w:t>1994</w:t>
      </w:r>
      <w:r w:rsidRPr="006A75AE">
        <w:rPr>
          <w:rStyle w:val="13"/>
          <w:rFonts w:eastAsia="標楷體"/>
          <w:sz w:val="26"/>
          <w:szCs w:val="26"/>
        </w:rPr>
        <w:t>）</w:t>
      </w:r>
      <w:r w:rsidR="00235E06" w:rsidRPr="006A75AE">
        <w:rPr>
          <w:rStyle w:val="13"/>
          <w:rFonts w:eastAsia="標楷體" w:hint="eastAsia"/>
          <w:sz w:val="26"/>
          <w:szCs w:val="26"/>
        </w:rPr>
        <w:t>。</w:t>
      </w:r>
      <w:r w:rsidRPr="006A75AE">
        <w:rPr>
          <w:rStyle w:val="13"/>
          <w:rFonts w:eastAsia="標楷體"/>
          <w:sz w:val="26"/>
          <w:szCs w:val="26"/>
        </w:rPr>
        <w:t>有效安排教師在職進修因素檢西</w:t>
      </w:r>
      <w:r w:rsidR="00235E06" w:rsidRPr="006A75AE">
        <w:rPr>
          <w:rStyle w:val="13"/>
          <w:rFonts w:eastAsia="標楷體" w:hint="eastAsia"/>
          <w:sz w:val="26"/>
          <w:szCs w:val="26"/>
        </w:rPr>
        <w:t>。</w:t>
      </w:r>
      <w:r w:rsidRPr="006A75AE">
        <w:rPr>
          <w:rStyle w:val="13"/>
          <w:rFonts w:eastAsia="標楷體"/>
          <w:sz w:val="26"/>
          <w:szCs w:val="26"/>
        </w:rPr>
        <w:t>載於中華民國教育學會主編，</w:t>
      </w:r>
      <w:r w:rsidRPr="006A75AE">
        <w:rPr>
          <w:rStyle w:val="13"/>
          <w:rFonts w:eastAsia="標楷體"/>
          <w:b/>
          <w:sz w:val="26"/>
          <w:szCs w:val="26"/>
        </w:rPr>
        <w:t>師範教育多元化與師資素質</w:t>
      </w:r>
      <w:r w:rsidRPr="006A75AE">
        <w:rPr>
          <w:rStyle w:val="13"/>
          <w:rFonts w:eastAsia="標楷體"/>
          <w:sz w:val="26"/>
          <w:szCs w:val="26"/>
        </w:rPr>
        <w:t>（</w:t>
      </w:r>
      <w:r w:rsidRPr="006A75AE">
        <w:rPr>
          <w:rStyle w:val="13"/>
          <w:rFonts w:eastAsia="標楷體"/>
          <w:sz w:val="26"/>
          <w:szCs w:val="26"/>
        </w:rPr>
        <w:t>59-78</w:t>
      </w:r>
      <w:r w:rsidRPr="006A75AE">
        <w:rPr>
          <w:rStyle w:val="13"/>
          <w:rFonts w:eastAsia="標楷體"/>
          <w:sz w:val="26"/>
          <w:szCs w:val="26"/>
        </w:rPr>
        <w:t>頁）</w:t>
      </w:r>
      <w:r w:rsidR="0042786F" w:rsidRPr="006A75AE">
        <w:rPr>
          <w:rStyle w:val="13"/>
          <w:rFonts w:eastAsia="標楷體"/>
          <w:sz w:val="26"/>
          <w:szCs w:val="26"/>
        </w:rPr>
        <w:t>。</w:t>
      </w:r>
      <w:r w:rsidRPr="006A75AE">
        <w:rPr>
          <w:rStyle w:val="13"/>
          <w:rFonts w:eastAsia="標楷體"/>
          <w:sz w:val="26"/>
          <w:szCs w:val="26"/>
        </w:rPr>
        <w:t>臺北市：師大書苑。</w:t>
      </w:r>
    </w:p>
    <w:p w14:paraId="249BA44B" w14:textId="77777777" w:rsidR="00BA7A29" w:rsidRPr="00A121A5" w:rsidRDefault="00BA7A29" w:rsidP="00BA7A29">
      <w:pPr>
        <w:pStyle w:val="10"/>
        <w:spacing w:line="400" w:lineRule="exact"/>
        <w:ind w:left="434" w:right="65" w:hanging="434"/>
        <w:rPr>
          <w:rFonts w:eastAsia="標楷體"/>
        </w:rPr>
      </w:pPr>
      <w:r w:rsidRPr="00A121A5">
        <w:rPr>
          <w:rFonts w:eastAsia="標楷體"/>
          <w:sz w:val="28"/>
          <w:szCs w:val="28"/>
        </w:rPr>
        <w:t>【一本書】</w:t>
      </w:r>
    </w:p>
    <w:p w14:paraId="01FA9210" w14:textId="69E69D38" w:rsidR="00BA7A29" w:rsidRPr="006A75AE" w:rsidRDefault="00BA7A29" w:rsidP="00BA7A29">
      <w:pPr>
        <w:pStyle w:val="10"/>
        <w:spacing w:line="400" w:lineRule="exact"/>
        <w:ind w:left="10" w:right="65" w:firstLine="2"/>
        <w:rPr>
          <w:sz w:val="26"/>
          <w:szCs w:val="26"/>
        </w:rPr>
      </w:pPr>
      <w:r w:rsidRPr="006A75AE">
        <w:rPr>
          <w:rStyle w:val="13"/>
          <w:rFonts w:eastAsia="標楷體"/>
          <w:sz w:val="26"/>
          <w:szCs w:val="26"/>
        </w:rPr>
        <w:t>吳明清（</w:t>
      </w:r>
      <w:r w:rsidRPr="006A75AE">
        <w:rPr>
          <w:rStyle w:val="13"/>
          <w:rFonts w:eastAsia="標楷體"/>
          <w:sz w:val="26"/>
          <w:szCs w:val="26"/>
        </w:rPr>
        <w:t>1996</w:t>
      </w:r>
      <w:r w:rsidRPr="006A75AE">
        <w:rPr>
          <w:rStyle w:val="13"/>
          <w:rFonts w:eastAsia="標楷體"/>
          <w:sz w:val="26"/>
          <w:szCs w:val="26"/>
        </w:rPr>
        <w:t>）</w:t>
      </w:r>
      <w:r w:rsidR="0042786F" w:rsidRPr="006A75AE">
        <w:rPr>
          <w:rStyle w:val="13"/>
          <w:rFonts w:eastAsia="標楷體"/>
          <w:sz w:val="26"/>
          <w:szCs w:val="26"/>
        </w:rPr>
        <w:t>。</w:t>
      </w:r>
      <w:r w:rsidRPr="006A75AE">
        <w:rPr>
          <w:rStyle w:val="13"/>
          <w:rFonts w:eastAsia="標楷體"/>
          <w:b/>
          <w:sz w:val="26"/>
          <w:szCs w:val="26"/>
        </w:rPr>
        <w:t>教育研究－基本觀念與方法分析</w:t>
      </w:r>
      <w:r w:rsidR="0042786F" w:rsidRPr="006A75AE">
        <w:rPr>
          <w:rStyle w:val="13"/>
          <w:rFonts w:eastAsia="標楷體"/>
          <w:sz w:val="26"/>
          <w:szCs w:val="26"/>
        </w:rPr>
        <w:t>。</w:t>
      </w:r>
      <w:r w:rsidRPr="006A75AE">
        <w:rPr>
          <w:rStyle w:val="13"/>
          <w:rFonts w:eastAsia="標楷體"/>
          <w:sz w:val="26"/>
          <w:szCs w:val="26"/>
        </w:rPr>
        <w:t>臺北市：五南</w:t>
      </w:r>
      <w:r w:rsidRPr="006A75AE">
        <w:rPr>
          <w:rStyle w:val="13"/>
          <w:rFonts w:ascii="標楷體" w:eastAsia="標楷體" w:hAnsi="標楷體" w:cs="標楷體"/>
          <w:sz w:val="26"/>
          <w:szCs w:val="26"/>
        </w:rPr>
        <w:t>。</w:t>
      </w:r>
    </w:p>
    <w:p w14:paraId="04C227DD" w14:textId="6E16C8FE" w:rsidR="00BA7A29" w:rsidRPr="006A75AE" w:rsidRDefault="00BA7A29" w:rsidP="00BA7A29">
      <w:pPr>
        <w:pStyle w:val="10"/>
        <w:spacing w:line="400" w:lineRule="exact"/>
        <w:ind w:left="10" w:right="65" w:firstLine="2"/>
        <w:rPr>
          <w:sz w:val="26"/>
          <w:szCs w:val="26"/>
        </w:rPr>
      </w:pPr>
      <w:r w:rsidRPr="006A75AE">
        <w:rPr>
          <w:rStyle w:val="13"/>
          <w:rFonts w:ascii="標楷體" w:eastAsia="標楷體" w:hAnsi="標楷體" w:cs="標楷體"/>
          <w:sz w:val="26"/>
          <w:szCs w:val="26"/>
        </w:rPr>
        <w:t>吳明清（2000）</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b/>
          <w:sz w:val="26"/>
          <w:szCs w:val="26"/>
        </w:rPr>
        <w:t>教育研究－基本觀念與方法分析</w:t>
      </w:r>
      <w:r w:rsidRPr="006A75AE">
        <w:rPr>
          <w:rStyle w:val="13"/>
          <w:rFonts w:ascii="標楷體" w:eastAsia="標楷體" w:hAnsi="標楷體" w:cs="標楷體"/>
          <w:sz w:val="26"/>
          <w:szCs w:val="26"/>
        </w:rPr>
        <w:t>（2版）</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臺北市：五南。</w:t>
      </w:r>
    </w:p>
    <w:p w14:paraId="277FF7AC" w14:textId="77777777" w:rsidR="00BA7A29" w:rsidRDefault="00BA7A29" w:rsidP="00BA7A29">
      <w:pPr>
        <w:pStyle w:val="10"/>
        <w:spacing w:line="400" w:lineRule="exact"/>
        <w:ind w:left="434" w:right="65" w:hanging="434"/>
      </w:pPr>
      <w:r>
        <w:rPr>
          <w:rFonts w:ascii="標楷體" w:eastAsia="標楷體" w:hAnsi="標楷體" w:cs="標楷體"/>
          <w:sz w:val="28"/>
          <w:szCs w:val="28"/>
        </w:rPr>
        <w:t>【期刊文章】</w:t>
      </w:r>
    </w:p>
    <w:p w14:paraId="7428F4BC" w14:textId="45CB8EFF" w:rsidR="00BA7A29" w:rsidRPr="006A75AE" w:rsidRDefault="00BA7A29" w:rsidP="00235E06">
      <w:pPr>
        <w:pStyle w:val="10"/>
        <w:spacing w:line="400" w:lineRule="exact"/>
        <w:ind w:left="10" w:right="65" w:firstLine="2"/>
        <w:rPr>
          <w:sz w:val="26"/>
          <w:szCs w:val="26"/>
        </w:rPr>
      </w:pPr>
      <w:r w:rsidRPr="006A75AE">
        <w:rPr>
          <w:rStyle w:val="13"/>
          <w:rFonts w:ascii="標楷體" w:eastAsia="標楷體" w:hAnsi="標楷體" w:cs="標楷體"/>
          <w:sz w:val="26"/>
          <w:szCs w:val="26"/>
        </w:rPr>
        <w:t>吳明清（1990）</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談組織效能之提升與校長角色</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b/>
          <w:sz w:val="26"/>
          <w:szCs w:val="26"/>
        </w:rPr>
        <w:t>教師天地</w:t>
      </w:r>
      <w:r w:rsidRPr="006A75AE">
        <w:rPr>
          <w:rStyle w:val="13"/>
          <w:rFonts w:ascii="標楷體" w:eastAsia="標楷體" w:hAnsi="標楷體" w:cs="標楷體"/>
          <w:sz w:val="26"/>
          <w:szCs w:val="26"/>
        </w:rPr>
        <w:t>，46，46-48。吳清山、林天祐（2001a）</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網路成癮</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b/>
          <w:sz w:val="26"/>
          <w:szCs w:val="26"/>
        </w:rPr>
        <w:t>教育資料與研究，42</w:t>
      </w:r>
      <w:r w:rsidRPr="006A75AE">
        <w:rPr>
          <w:rStyle w:val="13"/>
          <w:rFonts w:ascii="標楷體" w:eastAsia="標楷體" w:hAnsi="標楷體" w:cs="標楷體"/>
          <w:sz w:val="26"/>
          <w:szCs w:val="26"/>
        </w:rPr>
        <w:t>，111。</w:t>
      </w:r>
    </w:p>
    <w:p w14:paraId="0F92AB26" w14:textId="00425AEC" w:rsidR="00BA7A29" w:rsidRPr="00235E06" w:rsidRDefault="00BA7A29" w:rsidP="00235E06">
      <w:pPr>
        <w:pStyle w:val="10"/>
        <w:spacing w:line="400" w:lineRule="exact"/>
        <w:ind w:right="65"/>
      </w:pPr>
      <w:r w:rsidRPr="006A75AE">
        <w:rPr>
          <w:rStyle w:val="13"/>
          <w:rFonts w:ascii="標楷體" w:eastAsia="標楷體" w:hAnsi="標楷體" w:cs="標楷體"/>
          <w:sz w:val="26"/>
          <w:szCs w:val="26"/>
        </w:rPr>
        <w:t>吳清山、林天祐（2001b）</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網路輔導</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b/>
          <w:sz w:val="26"/>
          <w:szCs w:val="26"/>
        </w:rPr>
        <w:t>教育資料與研究，42</w:t>
      </w:r>
      <w:r w:rsidRPr="006A75AE">
        <w:rPr>
          <w:rStyle w:val="13"/>
          <w:rFonts w:ascii="標楷體" w:eastAsia="標楷體" w:hAnsi="標楷體" w:cs="標楷體"/>
          <w:sz w:val="26"/>
          <w:szCs w:val="26"/>
        </w:rPr>
        <w:t>，112。黃敏晃（2014）</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加與乘的遊戲</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b/>
          <w:sz w:val="26"/>
          <w:szCs w:val="26"/>
        </w:rPr>
        <w:t>科學研習，53</w:t>
      </w:r>
      <w:r w:rsidR="00235E06" w:rsidRPr="006A75AE">
        <w:rPr>
          <w:rStyle w:val="13"/>
          <w:rFonts w:ascii="標楷體" w:eastAsia="標楷體" w:hAnsi="標楷體" w:cs="標楷體" w:hint="eastAsia"/>
          <w:b/>
          <w:sz w:val="26"/>
          <w:szCs w:val="26"/>
        </w:rPr>
        <w:t>（</w:t>
      </w:r>
      <w:r w:rsidRPr="006A75AE">
        <w:rPr>
          <w:rStyle w:val="13"/>
          <w:rFonts w:ascii="標楷體" w:eastAsia="標楷體" w:hAnsi="標楷體" w:cs="標楷體"/>
          <w:b/>
          <w:sz w:val="26"/>
          <w:szCs w:val="26"/>
        </w:rPr>
        <w:t>7</w:t>
      </w:r>
      <w:r w:rsidR="00235E06" w:rsidRPr="006A75AE">
        <w:rPr>
          <w:rStyle w:val="13"/>
          <w:rFonts w:ascii="標楷體" w:eastAsia="標楷體" w:hAnsi="標楷體" w:cs="標楷體" w:hint="eastAsia"/>
          <w:b/>
          <w:sz w:val="26"/>
          <w:szCs w:val="26"/>
        </w:rPr>
        <w:t>）</w:t>
      </w:r>
      <w:r w:rsidRPr="006A75AE">
        <w:rPr>
          <w:rStyle w:val="13"/>
          <w:rFonts w:ascii="標楷體" w:eastAsia="標楷體" w:hAnsi="標楷體" w:cs="標楷體"/>
          <w:sz w:val="26"/>
          <w:szCs w:val="26"/>
        </w:rPr>
        <w:t>，37-43。</w:t>
      </w:r>
    </w:p>
    <w:p w14:paraId="08BC97FE" w14:textId="77777777" w:rsidR="00BA7A29" w:rsidRPr="00235E06" w:rsidRDefault="00BA7A29" w:rsidP="00BA7A29">
      <w:pPr>
        <w:pStyle w:val="10"/>
        <w:spacing w:line="400" w:lineRule="exact"/>
        <w:ind w:left="434" w:right="65" w:hanging="434"/>
      </w:pPr>
      <w:r w:rsidRPr="00235E06">
        <w:rPr>
          <w:rFonts w:ascii="標楷體" w:eastAsia="標楷體" w:hAnsi="標楷體" w:cs="標楷體"/>
          <w:sz w:val="28"/>
          <w:szCs w:val="28"/>
        </w:rPr>
        <w:t>【國科會報告】</w:t>
      </w:r>
    </w:p>
    <w:p w14:paraId="461F8DD1" w14:textId="56C22140" w:rsidR="00BA7A29" w:rsidRPr="006A75AE" w:rsidRDefault="00BA7A29" w:rsidP="00BA7A29">
      <w:pPr>
        <w:pStyle w:val="10"/>
        <w:spacing w:line="400" w:lineRule="exact"/>
        <w:ind w:left="10" w:right="65" w:firstLine="2"/>
        <w:rPr>
          <w:sz w:val="26"/>
          <w:szCs w:val="26"/>
        </w:rPr>
      </w:pPr>
      <w:r w:rsidRPr="006A75AE">
        <w:rPr>
          <w:rStyle w:val="13"/>
          <w:rFonts w:ascii="標楷體" w:eastAsia="標楷體" w:hAnsi="標楷體" w:cs="標楷體"/>
          <w:sz w:val="26"/>
          <w:szCs w:val="26"/>
        </w:rPr>
        <w:t>吳清山、林天祐、黃三吉（2000）</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b/>
          <w:sz w:val="26"/>
          <w:szCs w:val="26"/>
        </w:rPr>
        <w:t>國民中小學教師專業能力的評鑑與教師遴選之研究</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（報告編號：NSC 88-2418-H-133-001-F19）</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臺北：行政院國家科學委員會。</w:t>
      </w:r>
    </w:p>
    <w:p w14:paraId="43905AA6" w14:textId="77777777" w:rsidR="00BA7A29" w:rsidRPr="00235E06" w:rsidRDefault="00BA7A29" w:rsidP="00BA7A29">
      <w:pPr>
        <w:pStyle w:val="10"/>
        <w:spacing w:line="400" w:lineRule="exact"/>
        <w:ind w:left="434" w:right="65" w:hanging="434"/>
      </w:pPr>
      <w:r w:rsidRPr="00235E06">
        <w:rPr>
          <w:rFonts w:ascii="標楷體" w:eastAsia="標楷體" w:hAnsi="標楷體" w:cs="標楷體"/>
          <w:sz w:val="28"/>
          <w:szCs w:val="28"/>
        </w:rPr>
        <w:t>【學位論文】</w:t>
      </w:r>
    </w:p>
    <w:p w14:paraId="13F27656" w14:textId="339A1022" w:rsidR="00BA7A29" w:rsidRPr="006A75AE" w:rsidRDefault="00BA7A29" w:rsidP="00BA7A29">
      <w:pPr>
        <w:pStyle w:val="10"/>
        <w:spacing w:line="400" w:lineRule="exact"/>
        <w:ind w:left="10" w:right="65" w:firstLine="2"/>
        <w:rPr>
          <w:sz w:val="26"/>
          <w:szCs w:val="26"/>
        </w:rPr>
      </w:pPr>
      <w:r w:rsidRPr="006A75AE">
        <w:rPr>
          <w:rStyle w:val="13"/>
          <w:rFonts w:ascii="標楷體" w:eastAsia="標楷體" w:hAnsi="標楷體" w:cs="標楷體"/>
          <w:sz w:val="26"/>
          <w:szCs w:val="26"/>
        </w:rPr>
        <w:t>柯正峰（1999）</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b/>
          <w:sz w:val="26"/>
          <w:szCs w:val="26"/>
        </w:rPr>
        <w:t>我國邁向學習社會政策制訂之研究－政策問題形成、政策規劃及政策合法化探討</w:t>
      </w:r>
      <w:r w:rsidRPr="006A75AE">
        <w:rPr>
          <w:rStyle w:val="13"/>
          <w:rFonts w:ascii="標楷體" w:eastAsia="標楷體" w:hAnsi="標楷體" w:cs="標楷體"/>
          <w:sz w:val="26"/>
          <w:szCs w:val="26"/>
        </w:rPr>
        <w:t>(未出版的博士論文)</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臺北：國立台灣師範大學社會教育學系。</w:t>
      </w:r>
    </w:p>
    <w:p w14:paraId="57B28786" w14:textId="77777777" w:rsidR="00BA7A29" w:rsidRPr="00235E06" w:rsidRDefault="00BA7A29" w:rsidP="00BA7A29">
      <w:pPr>
        <w:pStyle w:val="10"/>
        <w:spacing w:line="400" w:lineRule="exact"/>
        <w:ind w:left="434" w:right="65" w:hanging="434"/>
      </w:pPr>
      <w:r w:rsidRPr="00235E06">
        <w:rPr>
          <w:rFonts w:ascii="標楷體" w:eastAsia="標楷體" w:hAnsi="標楷體" w:cs="標楷體"/>
          <w:sz w:val="28"/>
          <w:szCs w:val="28"/>
        </w:rPr>
        <w:t>【政府出版品】</w:t>
      </w:r>
    </w:p>
    <w:p w14:paraId="7706080D" w14:textId="3AEA7BE7" w:rsidR="00BA7A29" w:rsidRPr="006A75AE" w:rsidRDefault="00BA7A29" w:rsidP="00BA7A29">
      <w:pPr>
        <w:pStyle w:val="10"/>
        <w:spacing w:line="400" w:lineRule="exact"/>
        <w:ind w:left="10" w:right="65" w:firstLine="2"/>
        <w:rPr>
          <w:sz w:val="26"/>
          <w:szCs w:val="26"/>
        </w:rPr>
      </w:pPr>
      <w:r w:rsidRPr="006A75AE">
        <w:rPr>
          <w:rStyle w:val="13"/>
          <w:rFonts w:ascii="標楷體" w:eastAsia="標楷體" w:hAnsi="標楷體" w:cs="標楷體"/>
          <w:sz w:val="26"/>
          <w:szCs w:val="26"/>
        </w:rPr>
        <w:t>教育部（2001）</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b/>
          <w:sz w:val="26"/>
          <w:szCs w:val="26"/>
        </w:rPr>
        <w:t>中華民國教育統計</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臺北市：作者。</w:t>
      </w:r>
    </w:p>
    <w:p w14:paraId="3D6FDBE6" w14:textId="77777777" w:rsidR="00BA7A29" w:rsidRPr="00235E06" w:rsidRDefault="00BA7A29" w:rsidP="00BA7A29">
      <w:pPr>
        <w:pStyle w:val="10"/>
        <w:spacing w:line="400" w:lineRule="exact"/>
        <w:ind w:left="434" w:right="65" w:hanging="434"/>
      </w:pPr>
      <w:r w:rsidRPr="00235E06">
        <w:rPr>
          <w:rFonts w:ascii="標楷體" w:eastAsia="標楷體" w:hAnsi="標楷體" w:cs="標楷體"/>
          <w:sz w:val="28"/>
          <w:szCs w:val="28"/>
        </w:rPr>
        <w:t>【報紙】</w:t>
      </w:r>
    </w:p>
    <w:p w14:paraId="0753E618" w14:textId="15681581" w:rsidR="00BA7A29" w:rsidRPr="006A75AE" w:rsidRDefault="00BA7A29" w:rsidP="00BA7A29">
      <w:pPr>
        <w:pStyle w:val="10"/>
        <w:spacing w:line="400" w:lineRule="exact"/>
        <w:ind w:left="10" w:right="65" w:firstLine="2"/>
        <w:rPr>
          <w:sz w:val="26"/>
          <w:szCs w:val="26"/>
        </w:rPr>
      </w:pPr>
      <w:r w:rsidRPr="006A75AE">
        <w:rPr>
          <w:rStyle w:val="13"/>
          <w:rFonts w:ascii="標楷體" w:eastAsia="標楷體" w:hAnsi="標楷體" w:cs="標楷體"/>
          <w:sz w:val="26"/>
          <w:szCs w:val="26"/>
        </w:rPr>
        <w:t>陳揚盛（2001年2月20日）</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基本學力測驗考慮加考國三下課程</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b/>
          <w:sz w:val="26"/>
          <w:szCs w:val="26"/>
        </w:rPr>
        <w:t>台灣立報</w:t>
      </w:r>
      <w:r w:rsidRPr="006A75AE">
        <w:rPr>
          <w:rStyle w:val="13"/>
          <w:rFonts w:ascii="標楷體" w:eastAsia="標楷體" w:hAnsi="標楷體" w:cs="標楷體"/>
          <w:sz w:val="26"/>
          <w:szCs w:val="26"/>
        </w:rPr>
        <w:t>，4版。</w:t>
      </w:r>
    </w:p>
    <w:p w14:paraId="38AECA89" w14:textId="77777777" w:rsidR="00BA7A29" w:rsidRPr="00235E06" w:rsidRDefault="00BA7A29" w:rsidP="00BA7A29">
      <w:pPr>
        <w:pStyle w:val="10"/>
        <w:spacing w:line="360" w:lineRule="atLeast"/>
      </w:pPr>
    </w:p>
    <w:p w14:paraId="249CBCDE" w14:textId="77777777" w:rsidR="00BA7A29" w:rsidRPr="00235E06" w:rsidRDefault="00BA7A29" w:rsidP="00BA7A29">
      <w:pPr>
        <w:pStyle w:val="10"/>
        <w:spacing w:line="400" w:lineRule="exact"/>
      </w:pPr>
      <w:r w:rsidRPr="00235E06">
        <w:rPr>
          <w:rStyle w:val="13"/>
          <w:rFonts w:ascii="標楷體" w:eastAsia="標楷體" w:hAnsi="標楷體"/>
          <w:sz w:val="28"/>
          <w:szCs w:val="28"/>
        </w:rPr>
        <w:t>貳</w:t>
      </w:r>
      <w:r w:rsidRPr="00235E06">
        <w:rPr>
          <w:rStyle w:val="13"/>
          <w:rFonts w:ascii="新細明體" w:hAnsi="新細明體"/>
          <w:sz w:val="28"/>
          <w:szCs w:val="28"/>
        </w:rPr>
        <w:t>、</w:t>
      </w:r>
      <w:r w:rsidRPr="00235E06">
        <w:rPr>
          <w:rStyle w:val="13"/>
          <w:rFonts w:ascii="標楷體" w:eastAsia="標楷體" w:hAnsi="標楷體"/>
          <w:sz w:val="28"/>
          <w:szCs w:val="28"/>
        </w:rPr>
        <w:t>英文部分</w:t>
      </w:r>
    </w:p>
    <w:p w14:paraId="2C0654FC" w14:textId="77777777" w:rsidR="00BA7A29" w:rsidRPr="00235E06" w:rsidRDefault="00BA7A29" w:rsidP="00BA7A29">
      <w:pPr>
        <w:pStyle w:val="10"/>
        <w:spacing w:line="400" w:lineRule="exact"/>
      </w:pPr>
      <w:r w:rsidRPr="00235E06">
        <w:rPr>
          <w:rFonts w:ascii="標楷體" w:eastAsia="標楷體" w:hAnsi="標楷體"/>
          <w:sz w:val="28"/>
          <w:szCs w:val="28"/>
        </w:rPr>
        <w:t>【ERIC】</w:t>
      </w:r>
    </w:p>
    <w:p w14:paraId="09F71434" w14:textId="21D7B1B1" w:rsidR="00BA7A29" w:rsidRPr="006A75AE" w:rsidRDefault="00BA7A29" w:rsidP="00235E06">
      <w:pPr>
        <w:pStyle w:val="10"/>
        <w:spacing w:line="400" w:lineRule="exact"/>
        <w:rPr>
          <w:rFonts w:ascii="標楷體" w:eastAsia="標楷體" w:hAnsi="標楷體"/>
          <w:sz w:val="26"/>
          <w:szCs w:val="26"/>
        </w:rPr>
      </w:pPr>
      <w:r w:rsidRPr="006A75AE">
        <w:rPr>
          <w:rStyle w:val="13"/>
          <w:rFonts w:ascii="標楷體" w:eastAsia="標楷體" w:hAnsi="標楷體"/>
          <w:sz w:val="26"/>
          <w:szCs w:val="26"/>
        </w:rPr>
        <w:t xml:space="preserve">Barker, B. O. (1986). </w:t>
      </w:r>
      <w:r w:rsidRPr="006A75AE">
        <w:rPr>
          <w:rStyle w:val="13"/>
          <w:rFonts w:ascii="標楷體" w:eastAsia="標楷體" w:hAnsi="標楷體"/>
          <w:i/>
          <w:sz w:val="26"/>
          <w:szCs w:val="26"/>
        </w:rPr>
        <w:t>The advantage of small schools</w:t>
      </w:r>
      <w:r w:rsidRPr="006A75AE">
        <w:rPr>
          <w:rStyle w:val="13"/>
          <w:rFonts w:ascii="標楷體" w:eastAsia="標楷體" w:hAnsi="標楷體"/>
          <w:sz w:val="26"/>
          <w:szCs w:val="26"/>
        </w:rPr>
        <w:t>. (ERIC Document Reproduction Service No. ED 265988)</w:t>
      </w:r>
    </w:p>
    <w:p w14:paraId="66CEBB65" w14:textId="77777777" w:rsidR="00BA7A29" w:rsidRPr="00235E06" w:rsidRDefault="00BA7A29" w:rsidP="00BA7A29">
      <w:pPr>
        <w:pStyle w:val="10"/>
        <w:spacing w:line="400" w:lineRule="exact"/>
      </w:pPr>
      <w:r w:rsidRPr="00235E06">
        <w:rPr>
          <w:rFonts w:ascii="標楷體" w:eastAsia="標楷體" w:hAnsi="標楷體"/>
          <w:sz w:val="28"/>
          <w:szCs w:val="28"/>
        </w:rPr>
        <w:t>【一本書】</w:t>
      </w:r>
    </w:p>
    <w:p w14:paraId="23F80DDA" w14:textId="693DB853" w:rsidR="00BA7A29" w:rsidRPr="006A75AE" w:rsidRDefault="00BA7A29" w:rsidP="00BA7A29">
      <w:pPr>
        <w:pStyle w:val="10"/>
        <w:spacing w:line="400" w:lineRule="exact"/>
        <w:rPr>
          <w:sz w:val="26"/>
          <w:szCs w:val="26"/>
        </w:rPr>
      </w:pPr>
      <w:r w:rsidRPr="006A75AE">
        <w:rPr>
          <w:rStyle w:val="13"/>
          <w:rFonts w:ascii="標楷體" w:eastAsia="標楷體" w:hAnsi="標楷體"/>
          <w:sz w:val="26"/>
          <w:szCs w:val="26"/>
        </w:rPr>
        <w:t xml:space="preserve">Barnard, C.I. (1971). </w:t>
      </w:r>
      <w:r w:rsidRPr="006A75AE">
        <w:rPr>
          <w:rStyle w:val="13"/>
          <w:rFonts w:ascii="標楷體" w:eastAsia="標楷體" w:hAnsi="標楷體"/>
          <w:i/>
          <w:sz w:val="26"/>
          <w:szCs w:val="26"/>
        </w:rPr>
        <w:t>The functions of the executive</w:t>
      </w:r>
      <w:r w:rsidRPr="006A75AE">
        <w:rPr>
          <w:rStyle w:val="13"/>
          <w:rFonts w:ascii="標楷體" w:eastAsia="標楷體" w:hAnsi="標楷體"/>
          <w:sz w:val="26"/>
          <w:szCs w:val="26"/>
        </w:rPr>
        <w:t xml:space="preserve">. Cambridge, MA: Harvard University Press. </w:t>
      </w:r>
    </w:p>
    <w:p w14:paraId="7E3816D8" w14:textId="77777777" w:rsidR="00BA7A29" w:rsidRPr="00235E06" w:rsidRDefault="00BA7A29" w:rsidP="00BA7A29">
      <w:pPr>
        <w:pStyle w:val="10"/>
        <w:spacing w:line="400" w:lineRule="exact"/>
      </w:pPr>
      <w:r w:rsidRPr="00235E06">
        <w:rPr>
          <w:rFonts w:ascii="標楷體" w:eastAsia="標楷體" w:hAnsi="標楷體"/>
          <w:sz w:val="28"/>
          <w:szCs w:val="28"/>
        </w:rPr>
        <w:t>【書中的一篇文章】</w:t>
      </w:r>
    </w:p>
    <w:p w14:paraId="48D15494" w14:textId="5C9BA3EE" w:rsidR="00BA7A29" w:rsidRPr="006A75AE" w:rsidRDefault="00BA7A29" w:rsidP="00235E06">
      <w:pPr>
        <w:pStyle w:val="10"/>
        <w:spacing w:line="400" w:lineRule="exact"/>
        <w:rPr>
          <w:rFonts w:ascii="標楷體" w:eastAsia="標楷體" w:hAnsi="標楷體"/>
          <w:sz w:val="26"/>
          <w:szCs w:val="26"/>
        </w:rPr>
      </w:pPr>
      <w:r w:rsidRPr="006A75AE">
        <w:rPr>
          <w:rStyle w:val="13"/>
          <w:rFonts w:ascii="標楷體" w:eastAsia="標楷體" w:hAnsi="標楷體"/>
          <w:sz w:val="26"/>
          <w:szCs w:val="26"/>
        </w:rPr>
        <w:t xml:space="preserve">Creemers, B. P. M. (1992). School effectiveness, effective instruction and school improvement in the Netherlands. In D. Reynolds &amp; P. Cuttance (Eds.), </w:t>
      </w:r>
      <w:r w:rsidRPr="006A75AE">
        <w:rPr>
          <w:rStyle w:val="13"/>
          <w:rFonts w:ascii="標楷體" w:eastAsia="標楷體" w:hAnsi="標楷體"/>
          <w:i/>
          <w:sz w:val="26"/>
          <w:szCs w:val="26"/>
        </w:rPr>
        <w:lastRenderedPageBreak/>
        <w:t>School effectiveness: Research, policy and practice</w:t>
      </w:r>
      <w:r w:rsidRPr="006A75AE">
        <w:rPr>
          <w:rStyle w:val="13"/>
          <w:rFonts w:ascii="標楷體" w:eastAsia="標楷體" w:hAnsi="標楷體"/>
          <w:sz w:val="26"/>
          <w:szCs w:val="26"/>
        </w:rPr>
        <w:t xml:space="preserve"> (pp. 48-70). London: Cassell.</w:t>
      </w:r>
    </w:p>
    <w:p w14:paraId="21A69233" w14:textId="77777777" w:rsidR="00BA7A29" w:rsidRPr="00235E06" w:rsidRDefault="00BA7A29" w:rsidP="00BA7A29">
      <w:pPr>
        <w:pStyle w:val="10"/>
        <w:spacing w:line="400" w:lineRule="exact"/>
      </w:pPr>
      <w:r w:rsidRPr="00235E06">
        <w:rPr>
          <w:rFonts w:ascii="標楷體" w:eastAsia="標楷體" w:hAnsi="標楷體"/>
          <w:sz w:val="28"/>
          <w:szCs w:val="28"/>
        </w:rPr>
        <w:t>【期刊文章】</w:t>
      </w:r>
    </w:p>
    <w:p w14:paraId="0E437F9A" w14:textId="77777777" w:rsidR="00BA7A29" w:rsidRPr="006A75AE" w:rsidRDefault="00BA7A29" w:rsidP="00235E06">
      <w:pPr>
        <w:pStyle w:val="10"/>
        <w:spacing w:line="400" w:lineRule="exact"/>
        <w:rPr>
          <w:sz w:val="26"/>
          <w:szCs w:val="26"/>
        </w:rPr>
      </w:pPr>
      <w:r w:rsidRPr="006A75AE">
        <w:rPr>
          <w:rStyle w:val="13"/>
          <w:rFonts w:ascii="標楷體" w:eastAsia="標楷體" w:hAnsi="標楷體"/>
          <w:sz w:val="26"/>
          <w:szCs w:val="26"/>
        </w:rPr>
        <w:t xml:space="preserve">Edmonds, R. R. (1982). Programs of school improvement: An overview. </w:t>
      </w:r>
      <w:r w:rsidRPr="006A75AE">
        <w:rPr>
          <w:rStyle w:val="13"/>
          <w:rFonts w:ascii="標楷體" w:eastAsia="標楷體" w:hAnsi="標楷體"/>
          <w:i/>
          <w:sz w:val="26"/>
          <w:szCs w:val="26"/>
        </w:rPr>
        <w:t>Educational Leadership</w:t>
      </w:r>
      <w:r w:rsidRPr="006A75AE">
        <w:rPr>
          <w:rStyle w:val="13"/>
          <w:rFonts w:ascii="標楷體" w:eastAsia="標楷體" w:hAnsi="標楷體"/>
          <w:sz w:val="26"/>
          <w:szCs w:val="26"/>
        </w:rPr>
        <w:t>, 40(3), 4-11.</w:t>
      </w:r>
    </w:p>
    <w:p w14:paraId="4E82FEF3" w14:textId="77777777" w:rsidR="00BA7A29" w:rsidRPr="00235E06" w:rsidRDefault="00BA7A29" w:rsidP="00BA7A29">
      <w:pPr>
        <w:pStyle w:val="10"/>
        <w:spacing w:line="400" w:lineRule="exact"/>
        <w:ind w:left="434" w:right="65" w:hanging="434"/>
      </w:pPr>
      <w:r w:rsidRPr="00235E06">
        <w:rPr>
          <w:rFonts w:ascii="標楷體" w:eastAsia="標楷體" w:hAnsi="標楷體" w:cs="標楷體"/>
          <w:sz w:val="28"/>
          <w:szCs w:val="28"/>
        </w:rPr>
        <w:t>【學位論文】</w:t>
      </w:r>
    </w:p>
    <w:p w14:paraId="127B9F79" w14:textId="07ECC2DE" w:rsidR="00BA7A29" w:rsidRPr="006A75AE" w:rsidRDefault="00BA7A29" w:rsidP="00BA7A29">
      <w:pPr>
        <w:pStyle w:val="10"/>
        <w:spacing w:line="400" w:lineRule="exact"/>
        <w:ind w:left="10" w:right="65" w:firstLine="2"/>
        <w:rPr>
          <w:sz w:val="26"/>
          <w:szCs w:val="26"/>
        </w:rPr>
      </w:pPr>
      <w:r w:rsidRPr="006A75AE">
        <w:rPr>
          <w:rStyle w:val="13"/>
          <w:rFonts w:ascii="標楷體" w:eastAsia="標楷體" w:hAnsi="標楷體" w:cs="標楷體"/>
          <w:sz w:val="26"/>
          <w:szCs w:val="26"/>
        </w:rPr>
        <w:t xml:space="preserve">Hungerford, N. L. (1986). </w:t>
      </w:r>
      <w:r w:rsidRPr="006A75AE">
        <w:rPr>
          <w:rStyle w:val="13"/>
          <w:rFonts w:ascii="標楷體" w:eastAsia="標楷體" w:hAnsi="標楷體" w:cs="標楷體"/>
          <w:i/>
          <w:sz w:val="26"/>
          <w:szCs w:val="26"/>
        </w:rPr>
        <w:t>Factors perceived by teachers and administrators as stimulative and supportive of professional growth</w:t>
      </w:r>
      <w:r w:rsidRPr="006A75AE">
        <w:rPr>
          <w:rStyle w:val="13"/>
          <w:rFonts w:ascii="標楷體" w:eastAsia="標楷體" w:hAnsi="標楷體" w:cs="標楷體"/>
          <w:sz w:val="26"/>
          <w:szCs w:val="26"/>
        </w:rPr>
        <w:t>. (Unpublished doctoral dissertation)</w:t>
      </w:r>
      <w:r w:rsidR="0042786F"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 xml:space="preserve"> State university of Michigan, East Lansing, Michigan.</w:t>
      </w:r>
    </w:p>
    <w:p w14:paraId="2BA1ADB7" w14:textId="77777777" w:rsidR="00BA7A29" w:rsidRPr="00235E06" w:rsidRDefault="00BA7A29" w:rsidP="00BA7A29">
      <w:pPr>
        <w:pStyle w:val="10"/>
        <w:spacing w:line="360" w:lineRule="atLeast"/>
        <w:rPr>
          <w:sz w:val="28"/>
          <w:szCs w:val="28"/>
        </w:rPr>
      </w:pPr>
    </w:p>
    <w:p w14:paraId="74920744" w14:textId="77777777" w:rsidR="00BA7A29" w:rsidRPr="00235E06" w:rsidRDefault="00BA7A29" w:rsidP="00BA7A29">
      <w:pPr>
        <w:pStyle w:val="10"/>
        <w:spacing w:line="400" w:lineRule="exact"/>
        <w:ind w:left="434" w:right="65" w:hanging="434"/>
      </w:pPr>
      <w:r w:rsidRPr="00235E06">
        <w:rPr>
          <w:rFonts w:ascii="標楷體" w:eastAsia="標楷體" w:hAnsi="標楷體" w:cs="標楷體"/>
          <w:sz w:val="28"/>
          <w:szCs w:val="28"/>
        </w:rPr>
        <w:t>參、網路資源</w:t>
      </w:r>
    </w:p>
    <w:p w14:paraId="212DA7FA" w14:textId="77777777" w:rsidR="00BA7A29" w:rsidRPr="00235E06" w:rsidRDefault="00BA7A29" w:rsidP="00BA7A29">
      <w:pPr>
        <w:pStyle w:val="10"/>
        <w:spacing w:line="400" w:lineRule="exact"/>
        <w:ind w:left="434" w:right="65" w:hanging="434"/>
      </w:pPr>
      <w:r w:rsidRPr="00235E06">
        <w:rPr>
          <w:rFonts w:ascii="標楷體" w:eastAsia="標楷體" w:hAnsi="標楷體" w:cs="標楷體"/>
          <w:sz w:val="28"/>
          <w:szCs w:val="28"/>
        </w:rPr>
        <w:t xml:space="preserve">一、中文部分 </w:t>
      </w:r>
    </w:p>
    <w:p w14:paraId="6F91E76D" w14:textId="77777777" w:rsidR="00BA7A29" w:rsidRPr="00235E06" w:rsidRDefault="00BA7A29" w:rsidP="00BA7A29">
      <w:pPr>
        <w:pStyle w:val="10"/>
        <w:spacing w:line="400" w:lineRule="exact"/>
        <w:ind w:left="434" w:right="65" w:hanging="434"/>
      </w:pPr>
      <w:r w:rsidRPr="00235E06">
        <w:rPr>
          <w:rFonts w:ascii="標楷體" w:eastAsia="標楷體" w:hAnsi="標楷體" w:cs="標楷體"/>
          <w:sz w:val="28"/>
          <w:szCs w:val="28"/>
        </w:rPr>
        <w:t>【公告事項】</w:t>
      </w:r>
    </w:p>
    <w:p w14:paraId="78123B15" w14:textId="7D7320CC" w:rsidR="00BA7A29" w:rsidRPr="006A75AE" w:rsidRDefault="00BA7A29" w:rsidP="00235E06">
      <w:pPr>
        <w:pStyle w:val="10"/>
        <w:spacing w:line="400" w:lineRule="exact"/>
        <w:ind w:left="10" w:right="65" w:firstLine="2"/>
        <w:rPr>
          <w:rFonts w:ascii="標楷體" w:eastAsia="標楷體" w:hAnsi="標楷體" w:cs="標楷體"/>
          <w:sz w:val="26"/>
          <w:szCs w:val="26"/>
        </w:rPr>
      </w:pPr>
      <w:r w:rsidRPr="006A75AE">
        <w:rPr>
          <w:rStyle w:val="13"/>
          <w:rFonts w:ascii="標楷體" w:eastAsia="標楷體" w:hAnsi="標楷體" w:cs="標楷體"/>
          <w:sz w:val="26"/>
          <w:szCs w:val="26"/>
        </w:rPr>
        <w:t>訓委會（2001年2月16日）</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b/>
          <w:sz w:val="26"/>
          <w:szCs w:val="26"/>
        </w:rPr>
        <w:t>「</w:t>
      </w:r>
      <w:r w:rsidRPr="006A75AE">
        <w:rPr>
          <w:rStyle w:val="13"/>
          <w:rFonts w:ascii="標楷體" w:eastAsia="標楷體" w:hAnsi="標楷體" w:cs="標楷體"/>
          <w:sz w:val="26"/>
          <w:szCs w:val="26"/>
        </w:rPr>
        <w:t xml:space="preserve">建立學生輔導新體制--教學、訓導、輔導三合一整合實驗方案」申請試辦及觀摩實施要點（修正版）[公告] </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取自：</w:t>
      </w:r>
      <w:hyperlink r:id="rId15" w:anchor="_blank" w:history="1">
        <w:r w:rsidRPr="006A75AE">
          <w:rPr>
            <w:rStyle w:val="13"/>
            <w:rFonts w:ascii="標楷體" w:eastAsia="標楷體" w:hAnsi="標楷體" w:cs="標楷體"/>
            <w:sz w:val="26"/>
            <w:szCs w:val="26"/>
          </w:rPr>
          <w:t>http://www.edu.tw/</w:t>
        </w:r>
      </w:hyperlink>
      <w:r w:rsidRPr="006A75AE">
        <w:rPr>
          <w:rFonts w:ascii="標楷體" w:eastAsia="標楷體" w:hAnsi="標楷體" w:cs="標楷體"/>
          <w:sz w:val="26"/>
          <w:szCs w:val="26"/>
        </w:rPr>
        <w:t>displ/bbs/ 三合一申請試辦要點修正版.doc</w:t>
      </w:r>
    </w:p>
    <w:p w14:paraId="6E719727" w14:textId="77777777" w:rsidR="00BA7A29" w:rsidRPr="00235E06" w:rsidRDefault="00BA7A29" w:rsidP="00BA7A29">
      <w:pPr>
        <w:pStyle w:val="10"/>
        <w:spacing w:line="400" w:lineRule="exact"/>
        <w:ind w:left="434" w:right="65" w:hanging="434"/>
      </w:pPr>
      <w:r w:rsidRPr="00235E06">
        <w:rPr>
          <w:rFonts w:ascii="標楷體" w:eastAsia="標楷體" w:hAnsi="標楷體" w:cs="標楷體"/>
          <w:sz w:val="28"/>
          <w:szCs w:val="28"/>
        </w:rPr>
        <w:t>【期刊文章】</w:t>
      </w:r>
    </w:p>
    <w:p w14:paraId="16C09D32" w14:textId="13EF7A4E" w:rsidR="00BA7A29" w:rsidRPr="006A75AE" w:rsidRDefault="00BA7A29" w:rsidP="00BA7A29">
      <w:pPr>
        <w:pStyle w:val="10"/>
        <w:spacing w:line="400" w:lineRule="exact"/>
        <w:ind w:left="10" w:right="65" w:firstLine="2"/>
        <w:rPr>
          <w:sz w:val="26"/>
          <w:szCs w:val="26"/>
        </w:rPr>
      </w:pPr>
      <w:r w:rsidRPr="006A75AE">
        <w:rPr>
          <w:rStyle w:val="13"/>
          <w:rFonts w:ascii="標楷體" w:eastAsia="標楷體" w:hAnsi="標楷體" w:cs="標楷體"/>
          <w:sz w:val="26"/>
          <w:szCs w:val="26"/>
        </w:rPr>
        <w:t>黃士嘉（2000）</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發展性之學校危機管理探究</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b/>
          <w:sz w:val="26"/>
          <w:szCs w:val="26"/>
        </w:rPr>
        <w:t>教育資料與研究</w:t>
      </w:r>
      <w:r w:rsidRPr="006A75AE">
        <w:rPr>
          <w:rStyle w:val="13"/>
          <w:rFonts w:ascii="標楷體" w:eastAsia="標楷體" w:hAnsi="標楷體" w:cs="標楷體"/>
          <w:sz w:val="26"/>
          <w:szCs w:val="26"/>
        </w:rPr>
        <w:t>，37</w:t>
      </w:r>
      <w:r w:rsidR="00235E06" w:rsidRPr="006A75AE">
        <w:rPr>
          <w:rStyle w:val="13"/>
          <w:rFonts w:ascii="標楷體" w:eastAsia="標楷體" w:hAnsi="標楷體" w:cs="標楷體"/>
          <w:b/>
          <w:sz w:val="26"/>
          <w:szCs w:val="26"/>
        </w:rPr>
        <w:t>。</w:t>
      </w:r>
      <w:r w:rsidRPr="006A75AE">
        <w:rPr>
          <w:rStyle w:val="13"/>
          <w:rFonts w:ascii="標楷體" w:eastAsia="標楷體" w:hAnsi="標楷體" w:cs="標楷體"/>
          <w:sz w:val="26"/>
          <w:szCs w:val="26"/>
        </w:rPr>
        <w:t>取自</w:t>
      </w:r>
      <w:hyperlink r:id="rId16" w:anchor="_blank" w:history="1">
        <w:r w:rsidRPr="006A75AE">
          <w:rPr>
            <w:rStyle w:val="13"/>
            <w:rFonts w:ascii="標楷體" w:eastAsia="標楷體" w:hAnsi="標楷體" w:cs="標楷體"/>
            <w:sz w:val="26"/>
            <w:szCs w:val="26"/>
          </w:rPr>
          <w:t>http://www.nioerar.edu.tw/</w:t>
        </w:r>
      </w:hyperlink>
      <w:r w:rsidRPr="006A75AE">
        <w:rPr>
          <w:rStyle w:val="13"/>
          <w:rFonts w:ascii="標楷體" w:eastAsia="標楷體" w:hAnsi="標楷體" w:cs="標楷體"/>
          <w:sz w:val="26"/>
          <w:szCs w:val="26"/>
        </w:rPr>
        <w:t>basis3/37/a11.htm</w:t>
      </w:r>
    </w:p>
    <w:p w14:paraId="765B3B89" w14:textId="77777777" w:rsidR="00BA7A29" w:rsidRPr="00235E06" w:rsidRDefault="00BA7A29" w:rsidP="00BA7A29">
      <w:pPr>
        <w:pStyle w:val="10"/>
        <w:spacing w:line="400" w:lineRule="exact"/>
        <w:ind w:left="434" w:right="65" w:hanging="434"/>
      </w:pPr>
      <w:r w:rsidRPr="00235E06">
        <w:rPr>
          <w:rFonts w:ascii="標楷體" w:eastAsia="標楷體" w:hAnsi="標楷體" w:cs="標楷體"/>
          <w:sz w:val="28"/>
          <w:szCs w:val="28"/>
        </w:rPr>
        <w:t>【雜誌文章】</w:t>
      </w:r>
    </w:p>
    <w:p w14:paraId="2507F5B3" w14:textId="0DBCB71B" w:rsidR="00BA7A29" w:rsidRPr="006A75AE" w:rsidRDefault="00BA7A29" w:rsidP="00BA7A29">
      <w:pPr>
        <w:pStyle w:val="10"/>
        <w:spacing w:line="400" w:lineRule="exact"/>
        <w:ind w:left="151" w:right="65" w:firstLine="2"/>
        <w:rPr>
          <w:sz w:val="26"/>
          <w:szCs w:val="26"/>
        </w:rPr>
      </w:pPr>
      <w:r w:rsidRPr="006A75AE">
        <w:rPr>
          <w:rStyle w:val="13"/>
          <w:rFonts w:ascii="標楷體" w:eastAsia="標楷體" w:hAnsi="標楷體" w:cs="標楷體"/>
          <w:sz w:val="26"/>
          <w:szCs w:val="26"/>
        </w:rPr>
        <w:t>王力行（2001年2月20日）</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落在世界隊伍的後面</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b/>
          <w:sz w:val="26"/>
          <w:szCs w:val="26"/>
        </w:rPr>
        <w:t>遠見雜誌網</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取自</w:t>
      </w:r>
      <w:hyperlink r:id="rId17" w:anchor="_blank" w:history="1">
        <w:r w:rsidRPr="006A75AE">
          <w:rPr>
            <w:rStyle w:val="13"/>
            <w:rFonts w:ascii="標楷體" w:eastAsia="標楷體" w:hAnsi="標楷體" w:cs="標楷體"/>
            <w:sz w:val="26"/>
            <w:szCs w:val="26"/>
          </w:rPr>
          <w:t>http://www.gvm.com.tw/view3.asp?wgvmno</w:t>
        </w:r>
      </w:hyperlink>
      <w:r w:rsidRPr="006A75AE">
        <w:rPr>
          <w:rStyle w:val="13"/>
          <w:rFonts w:ascii="標楷體" w:eastAsia="標楷體" w:hAnsi="標楷體" w:cs="標楷體"/>
          <w:sz w:val="26"/>
          <w:szCs w:val="26"/>
        </w:rPr>
        <w:t>=413</w:t>
      </w:r>
    </w:p>
    <w:p w14:paraId="3D69A27A" w14:textId="77777777" w:rsidR="00BA7A29" w:rsidRPr="00235E06" w:rsidRDefault="00BA7A29" w:rsidP="00BA7A29">
      <w:pPr>
        <w:pStyle w:val="10"/>
        <w:spacing w:line="400" w:lineRule="exact"/>
        <w:ind w:left="434" w:right="65" w:hanging="434"/>
      </w:pPr>
      <w:r w:rsidRPr="00235E06">
        <w:rPr>
          <w:rFonts w:ascii="標楷體" w:eastAsia="標楷體" w:hAnsi="標楷體" w:cs="標楷體"/>
          <w:sz w:val="28"/>
          <w:szCs w:val="28"/>
        </w:rPr>
        <w:t xml:space="preserve">【雜誌文章，無作者】 </w:t>
      </w:r>
    </w:p>
    <w:p w14:paraId="188B02FB" w14:textId="1288ABCA" w:rsidR="00BA7A29" w:rsidRPr="006A75AE" w:rsidRDefault="00BA7A29" w:rsidP="00BA7A29">
      <w:pPr>
        <w:pStyle w:val="10"/>
        <w:spacing w:line="400" w:lineRule="exact"/>
        <w:ind w:left="10" w:right="65" w:firstLine="2"/>
        <w:rPr>
          <w:sz w:val="26"/>
          <w:szCs w:val="26"/>
        </w:rPr>
      </w:pPr>
      <w:r w:rsidRPr="006A75AE">
        <w:rPr>
          <w:rStyle w:val="13"/>
          <w:rFonts w:ascii="標楷體" w:eastAsia="標楷體" w:hAnsi="標楷體" w:cs="標楷體"/>
          <w:sz w:val="26"/>
          <w:szCs w:val="26"/>
        </w:rPr>
        <w:t>台灣應用材料公司總經理吳子倩：做好知識管理才能保有優勢（2001年2月19日）。</w:t>
      </w:r>
      <w:r w:rsidRPr="006A75AE">
        <w:rPr>
          <w:rStyle w:val="13"/>
          <w:rFonts w:ascii="標楷體" w:eastAsia="標楷體" w:hAnsi="標楷體" w:cs="標楷體"/>
          <w:b/>
          <w:sz w:val="26"/>
          <w:szCs w:val="26"/>
        </w:rPr>
        <w:t>遠見雜誌網</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取自http://www.gvm.com.tw/view2.asp?wgvmno=416&amp;orderno=1</w:t>
      </w:r>
    </w:p>
    <w:p w14:paraId="27FE16CD" w14:textId="77777777" w:rsidR="00BA7A29" w:rsidRPr="00235E06" w:rsidRDefault="00BA7A29" w:rsidP="00BA7A29">
      <w:pPr>
        <w:pStyle w:val="10"/>
        <w:spacing w:line="400" w:lineRule="exact"/>
        <w:ind w:left="434" w:right="65" w:hanging="434"/>
      </w:pPr>
      <w:r w:rsidRPr="00235E06">
        <w:rPr>
          <w:rFonts w:ascii="標楷體" w:eastAsia="標楷體" w:hAnsi="標楷體" w:cs="標楷體"/>
          <w:sz w:val="28"/>
          <w:szCs w:val="28"/>
        </w:rPr>
        <w:t>【媒體報導】</w:t>
      </w:r>
    </w:p>
    <w:p w14:paraId="59BD721D" w14:textId="1EE96466" w:rsidR="00BA7A29" w:rsidRPr="006A75AE" w:rsidRDefault="00BA7A29" w:rsidP="00BA7A29">
      <w:pPr>
        <w:pStyle w:val="10"/>
        <w:spacing w:line="400" w:lineRule="exact"/>
        <w:ind w:left="10" w:right="65" w:firstLine="2"/>
        <w:rPr>
          <w:sz w:val="26"/>
          <w:szCs w:val="26"/>
        </w:rPr>
      </w:pPr>
      <w:r w:rsidRPr="006A75AE">
        <w:rPr>
          <w:rStyle w:val="13"/>
          <w:rFonts w:ascii="標楷體" w:eastAsia="標楷體" w:hAnsi="標楷體" w:cs="標楷體"/>
          <w:sz w:val="26"/>
          <w:szCs w:val="26"/>
        </w:rPr>
        <w:t>陳揚盛（2001年2月20日）</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基本學力測驗考慮加考國三下課程</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b/>
          <w:sz w:val="26"/>
          <w:szCs w:val="26"/>
        </w:rPr>
        <w:t>台灣立報</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取自http://lihpao.shu.edu.tw/</w:t>
      </w:r>
    </w:p>
    <w:p w14:paraId="53CFB2DA" w14:textId="77777777" w:rsidR="00BA7A29" w:rsidRPr="00235E06" w:rsidRDefault="00BA7A29" w:rsidP="00BA7A29">
      <w:pPr>
        <w:pStyle w:val="10"/>
        <w:spacing w:line="400" w:lineRule="exact"/>
        <w:ind w:left="434" w:right="65" w:hanging="434"/>
      </w:pPr>
      <w:r w:rsidRPr="00235E06">
        <w:rPr>
          <w:rFonts w:ascii="標楷體" w:eastAsia="標楷體" w:hAnsi="標楷體" w:cs="標楷體"/>
          <w:sz w:val="28"/>
          <w:szCs w:val="28"/>
        </w:rPr>
        <w:t>【媒體報導，無作者】</w:t>
      </w:r>
    </w:p>
    <w:p w14:paraId="620D39BF" w14:textId="1045E066" w:rsidR="00BA7A29" w:rsidRPr="006A75AE" w:rsidRDefault="00BA7A29" w:rsidP="00BA7A29">
      <w:pPr>
        <w:pStyle w:val="10"/>
        <w:spacing w:line="400" w:lineRule="exact"/>
        <w:ind w:right="65" w:firstLine="2"/>
        <w:rPr>
          <w:sz w:val="26"/>
          <w:szCs w:val="26"/>
        </w:rPr>
      </w:pPr>
      <w:r w:rsidRPr="006A75AE">
        <w:rPr>
          <w:rStyle w:val="13"/>
          <w:rFonts w:ascii="標楷體" w:eastAsia="標楷體" w:hAnsi="標楷體" w:cs="標楷體"/>
          <w:sz w:val="26"/>
          <w:szCs w:val="26"/>
        </w:rPr>
        <w:t>推動知識經濟發展須腳踏實地（2000年9月5日）</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b/>
          <w:sz w:val="26"/>
          <w:szCs w:val="26"/>
        </w:rPr>
        <w:t>中時電子報</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取自</w:t>
      </w:r>
      <w:hyperlink r:id="rId18" w:anchor="_blank" w:history="1">
        <w:r w:rsidRPr="006A75AE">
          <w:rPr>
            <w:rStyle w:val="13"/>
            <w:rFonts w:ascii="標楷體" w:eastAsia="標楷體" w:hAnsi="標楷體" w:cs="標楷體"/>
            <w:sz w:val="26"/>
            <w:szCs w:val="26"/>
          </w:rPr>
          <w:t>http://ec.chinatimes.com.tw/scripts/</w:t>
        </w:r>
      </w:hyperlink>
      <w:r w:rsidRPr="006A75AE">
        <w:rPr>
          <w:rStyle w:val="13"/>
          <w:rFonts w:ascii="標楷體" w:eastAsia="標楷體" w:hAnsi="標楷體" w:cs="標楷體"/>
          <w:sz w:val="26"/>
          <w:szCs w:val="26"/>
        </w:rPr>
        <w:t>chinatimes/iscstext.exe?DB= ChinaTimes&amp;Function=ListDoc&amp;From=2&amp;Single=1</w:t>
      </w:r>
    </w:p>
    <w:p w14:paraId="306D4B73" w14:textId="77777777" w:rsidR="00BA7A29" w:rsidRPr="00235E06" w:rsidRDefault="00BA7A29" w:rsidP="00BA7A29">
      <w:pPr>
        <w:pStyle w:val="10"/>
        <w:spacing w:line="400" w:lineRule="exact"/>
        <w:ind w:left="434" w:right="65" w:hanging="434"/>
      </w:pPr>
      <w:r w:rsidRPr="00235E06">
        <w:rPr>
          <w:rFonts w:ascii="標楷體" w:eastAsia="標楷體" w:hAnsi="標楷體" w:cs="標楷體"/>
          <w:sz w:val="28"/>
          <w:szCs w:val="28"/>
        </w:rPr>
        <w:t>【摘要及資料庫資料】</w:t>
      </w:r>
    </w:p>
    <w:p w14:paraId="6BF4464D" w14:textId="12463694" w:rsidR="00BA7A29" w:rsidRPr="006A75AE" w:rsidRDefault="00BA7A29" w:rsidP="00BA7A29">
      <w:pPr>
        <w:pStyle w:val="10"/>
        <w:spacing w:line="400" w:lineRule="exact"/>
        <w:ind w:left="10" w:right="65" w:firstLine="2"/>
        <w:rPr>
          <w:sz w:val="26"/>
          <w:szCs w:val="26"/>
        </w:rPr>
      </w:pPr>
      <w:r w:rsidRPr="006A75AE">
        <w:rPr>
          <w:rStyle w:val="13"/>
          <w:rFonts w:ascii="標楷體" w:eastAsia="標楷體" w:hAnsi="標楷體" w:cs="標楷體"/>
          <w:sz w:val="26"/>
          <w:szCs w:val="26"/>
        </w:rPr>
        <w:t>葉芷嫻（2001）</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國民教育階段九年一貫課程政策執行研究─國民中小學教育人員觀點之分析[摘要](未出版的碩士論文)</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台北市立師範學院國民教育研究所</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取自http://datas.ncl.edu.tw/ theabs/00/</w:t>
      </w:r>
    </w:p>
    <w:p w14:paraId="1539FBC6" w14:textId="77777777" w:rsidR="00BA7A29" w:rsidRPr="00235E06" w:rsidRDefault="00BA7A29" w:rsidP="00BA7A29">
      <w:pPr>
        <w:pStyle w:val="10"/>
        <w:spacing w:line="400" w:lineRule="exact"/>
        <w:ind w:left="434" w:right="65" w:hanging="434"/>
      </w:pPr>
      <w:r w:rsidRPr="00235E06">
        <w:rPr>
          <w:rFonts w:ascii="標楷體" w:eastAsia="標楷體" w:hAnsi="標楷體" w:cs="標楷體"/>
          <w:sz w:val="28"/>
          <w:szCs w:val="28"/>
        </w:rPr>
        <w:t>【單篇文章】</w:t>
      </w:r>
    </w:p>
    <w:p w14:paraId="6C7CA1E2" w14:textId="6E6FBC24" w:rsidR="00BA7A29" w:rsidRPr="006A75AE" w:rsidRDefault="00BA7A29" w:rsidP="00BA7A29">
      <w:pPr>
        <w:pStyle w:val="10"/>
        <w:spacing w:line="400" w:lineRule="exact"/>
        <w:ind w:left="10" w:right="65" w:firstLine="2"/>
        <w:rPr>
          <w:sz w:val="26"/>
          <w:szCs w:val="26"/>
        </w:rPr>
      </w:pPr>
      <w:r w:rsidRPr="006A75AE">
        <w:rPr>
          <w:rStyle w:val="13"/>
          <w:rFonts w:ascii="標楷體" w:eastAsia="標楷體" w:hAnsi="標楷體" w:cs="標楷體"/>
          <w:sz w:val="26"/>
          <w:szCs w:val="26"/>
        </w:rPr>
        <w:lastRenderedPageBreak/>
        <w:t>林天祐（2001年2月20日）</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日本公立中小學不適任教師的處理構想</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取自http://www.tmtc.edu.tw/~primary</w:t>
      </w:r>
    </w:p>
    <w:p w14:paraId="045B5BD5" w14:textId="77777777" w:rsidR="00BA7A29" w:rsidRPr="00235E06" w:rsidRDefault="00BA7A29" w:rsidP="00BA7A29">
      <w:pPr>
        <w:pStyle w:val="10"/>
        <w:spacing w:line="400" w:lineRule="exact"/>
        <w:ind w:left="434" w:right="65" w:hanging="434"/>
      </w:pPr>
      <w:r w:rsidRPr="00235E06">
        <w:rPr>
          <w:rFonts w:ascii="標楷體" w:eastAsia="標楷體" w:hAnsi="標楷體" w:cs="標楷體"/>
          <w:sz w:val="28"/>
          <w:szCs w:val="28"/>
        </w:rPr>
        <w:t>【單篇文章，無作者】</w:t>
      </w:r>
    </w:p>
    <w:p w14:paraId="3FDEB041" w14:textId="35A96294" w:rsidR="00BA7A29" w:rsidRPr="006A75AE" w:rsidRDefault="00BA7A29" w:rsidP="00BA7A29">
      <w:pPr>
        <w:pStyle w:val="10"/>
        <w:spacing w:line="400" w:lineRule="exact"/>
        <w:ind w:right="65" w:firstLine="2"/>
        <w:rPr>
          <w:sz w:val="26"/>
          <w:szCs w:val="26"/>
        </w:rPr>
      </w:pPr>
      <w:r w:rsidRPr="006A75AE">
        <w:rPr>
          <w:rStyle w:val="13"/>
          <w:rFonts w:ascii="標楷體" w:eastAsia="標楷體" w:hAnsi="標楷體" w:cs="標楷體"/>
          <w:sz w:val="26"/>
          <w:szCs w:val="26"/>
        </w:rPr>
        <w:t>什麼是高級中學多元入學？（2001年2月20日）</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台北市：教育部</w:t>
      </w:r>
      <w:r w:rsidR="00235E06" w:rsidRPr="006A75AE">
        <w:rPr>
          <w:rStyle w:val="13"/>
          <w:rFonts w:ascii="標楷體" w:eastAsia="標楷體" w:hAnsi="標楷體" w:cs="標楷體"/>
          <w:sz w:val="26"/>
          <w:szCs w:val="26"/>
        </w:rPr>
        <w:t>。</w:t>
      </w:r>
      <w:r w:rsidRPr="006A75AE">
        <w:rPr>
          <w:rStyle w:val="13"/>
          <w:rFonts w:ascii="標楷體" w:eastAsia="標楷體" w:hAnsi="標楷體" w:cs="標楷體"/>
          <w:sz w:val="26"/>
          <w:szCs w:val="26"/>
        </w:rPr>
        <w:t>取自</w:t>
      </w:r>
      <w:hyperlink r:id="rId19" w:anchor="_blank" w:history="1">
        <w:r w:rsidRPr="006A75AE">
          <w:rPr>
            <w:rStyle w:val="13"/>
            <w:rFonts w:ascii="標楷體" w:eastAsia="標楷體" w:hAnsi="標楷體" w:cs="標楷體"/>
            <w:sz w:val="26"/>
            <w:szCs w:val="26"/>
          </w:rPr>
          <w:t>http://www.edu.tw/high-school/bbs/one-</w:t>
        </w:r>
      </w:hyperlink>
      <w:r w:rsidRPr="006A75AE">
        <w:rPr>
          <w:rStyle w:val="13"/>
          <w:rFonts w:ascii="標楷體" w:eastAsia="標楷體" w:hAnsi="標楷體" w:cs="標楷體"/>
          <w:sz w:val="26"/>
          <w:szCs w:val="26"/>
        </w:rPr>
        <w:t>1/one-1-1.htm</w:t>
      </w:r>
    </w:p>
    <w:p w14:paraId="5D1C7817" w14:textId="77777777" w:rsidR="00BA7A29" w:rsidRPr="00235E06" w:rsidRDefault="00BA7A29" w:rsidP="00BA7A29">
      <w:pPr>
        <w:pStyle w:val="10"/>
        <w:spacing w:line="360" w:lineRule="atLeast"/>
        <w:ind w:left="480" w:hanging="480"/>
      </w:pPr>
    </w:p>
    <w:p w14:paraId="2837F953" w14:textId="77777777" w:rsidR="00BA7A29" w:rsidRPr="00235E06" w:rsidRDefault="00BA7A29" w:rsidP="00BA7A29">
      <w:pPr>
        <w:pStyle w:val="10"/>
        <w:spacing w:line="400" w:lineRule="exact"/>
      </w:pPr>
      <w:r w:rsidRPr="00235E06">
        <w:rPr>
          <w:rFonts w:ascii="標楷體" w:eastAsia="標楷體" w:hAnsi="標楷體"/>
          <w:sz w:val="28"/>
          <w:szCs w:val="28"/>
        </w:rPr>
        <w:t>二、英文部分</w:t>
      </w:r>
    </w:p>
    <w:p w14:paraId="0664BF5F" w14:textId="77777777" w:rsidR="00BA7A29" w:rsidRPr="00235E06" w:rsidRDefault="00BA7A29" w:rsidP="00BA7A29">
      <w:pPr>
        <w:pStyle w:val="10"/>
        <w:spacing w:line="400" w:lineRule="exact"/>
      </w:pPr>
      <w:r w:rsidRPr="00235E06">
        <w:rPr>
          <w:rFonts w:ascii="標楷體" w:eastAsia="標楷體" w:hAnsi="標楷體"/>
          <w:sz w:val="28"/>
          <w:szCs w:val="28"/>
        </w:rPr>
        <w:t>【公告事項】</w:t>
      </w:r>
    </w:p>
    <w:p w14:paraId="620E474C" w14:textId="77777777" w:rsidR="00BA7A29" w:rsidRPr="006A75AE" w:rsidRDefault="00BA7A29" w:rsidP="00BA7A29">
      <w:pPr>
        <w:pStyle w:val="10"/>
        <w:spacing w:line="400" w:lineRule="exact"/>
        <w:ind w:left="480" w:hanging="480"/>
        <w:rPr>
          <w:sz w:val="26"/>
          <w:szCs w:val="26"/>
        </w:rPr>
      </w:pPr>
      <w:r w:rsidRPr="006A75AE">
        <w:rPr>
          <w:rStyle w:val="13"/>
          <w:rFonts w:ascii="標楷體" w:eastAsia="標楷體" w:hAnsi="標楷體"/>
          <w:sz w:val="26"/>
          <w:szCs w:val="26"/>
        </w:rPr>
        <w:t xml:space="preserve">American Psychological Association. (1995, September 15). APA public policy action alert: Legislation would affect gran recipients [Announcement]. Washington, DC: Author. Retrieved January 25, 1996, from </w:t>
      </w:r>
      <w:hyperlink r:id="rId20" w:anchor="_blank" w:history="1">
        <w:r w:rsidRPr="006A75AE">
          <w:rPr>
            <w:rStyle w:val="13"/>
            <w:rFonts w:ascii="標楷體" w:eastAsia="標楷體" w:hAnsi="標楷體"/>
            <w:sz w:val="26"/>
            <w:szCs w:val="26"/>
          </w:rPr>
          <w:t>http://www.apa.org/ppo/</w:t>
        </w:r>
      </w:hyperlink>
      <w:r w:rsidRPr="006A75AE">
        <w:rPr>
          <w:rStyle w:val="13"/>
          <w:rFonts w:ascii="標楷體" w:eastAsia="標楷體" w:hAnsi="標楷體"/>
          <w:sz w:val="26"/>
          <w:szCs w:val="26"/>
        </w:rPr>
        <w:t xml:space="preserve">istook.html </w:t>
      </w:r>
    </w:p>
    <w:p w14:paraId="58D219C1" w14:textId="77777777" w:rsidR="00BA7A29" w:rsidRPr="00235E06" w:rsidRDefault="00BA7A29" w:rsidP="00BA7A29">
      <w:pPr>
        <w:pStyle w:val="10"/>
        <w:spacing w:line="400" w:lineRule="exact"/>
      </w:pPr>
      <w:r w:rsidRPr="00235E06">
        <w:rPr>
          <w:rFonts w:ascii="標楷體" w:eastAsia="標楷體" w:hAnsi="標楷體"/>
          <w:sz w:val="28"/>
          <w:szCs w:val="28"/>
        </w:rPr>
        <w:t>【期刊文章】</w:t>
      </w:r>
    </w:p>
    <w:p w14:paraId="0F32F794" w14:textId="6A7EDABE" w:rsidR="00BA7A29" w:rsidRPr="006A75AE" w:rsidRDefault="00BA7A29" w:rsidP="00BA7A29">
      <w:pPr>
        <w:pStyle w:val="10"/>
        <w:spacing w:line="400" w:lineRule="exact"/>
        <w:ind w:left="480" w:hanging="480"/>
        <w:rPr>
          <w:sz w:val="26"/>
          <w:szCs w:val="26"/>
        </w:rPr>
      </w:pPr>
      <w:r w:rsidRPr="006A75AE">
        <w:rPr>
          <w:rStyle w:val="13"/>
          <w:rFonts w:ascii="標楷體" w:eastAsia="標楷體" w:hAnsi="標楷體"/>
          <w:sz w:val="26"/>
          <w:szCs w:val="26"/>
        </w:rPr>
        <w:t>Jacobson, J. W., Mulick, J. A., &amp; Schwartz, A. A. (1995). A history of facilitated communication: Science, pseudoscience, and antiscience : Science working group on facilitated communication. American Psychologist, 50, 750–765. Retrieved</w:t>
      </w:r>
      <w:r w:rsidR="006A75AE">
        <w:rPr>
          <w:rStyle w:val="13"/>
          <w:rFonts w:ascii="標楷體" w:eastAsia="標楷體" w:hAnsi="標楷體" w:hint="eastAsia"/>
          <w:sz w:val="26"/>
          <w:szCs w:val="26"/>
        </w:rPr>
        <w:t xml:space="preserve"> </w:t>
      </w:r>
      <w:r w:rsidRPr="006A75AE">
        <w:rPr>
          <w:rStyle w:val="13"/>
          <w:rFonts w:ascii="標楷體" w:eastAsia="標楷體" w:hAnsi="標楷體"/>
          <w:sz w:val="26"/>
          <w:szCs w:val="26"/>
        </w:rPr>
        <w:t xml:space="preserve">January 25, 1996, from </w:t>
      </w:r>
      <w:hyperlink r:id="rId21" w:anchor="_blank" w:history="1">
        <w:r w:rsidRPr="006A75AE">
          <w:rPr>
            <w:rStyle w:val="13"/>
            <w:rFonts w:ascii="標楷體" w:eastAsia="標楷體" w:hAnsi="標楷體"/>
            <w:sz w:val="26"/>
            <w:szCs w:val="26"/>
          </w:rPr>
          <w:t>http://www.apa.org/journals/</w:t>
        </w:r>
      </w:hyperlink>
      <w:r w:rsidRPr="006A75AE">
        <w:rPr>
          <w:rStyle w:val="13"/>
          <w:rFonts w:ascii="標楷體" w:eastAsia="標楷體" w:hAnsi="標楷體"/>
          <w:sz w:val="26"/>
          <w:szCs w:val="26"/>
        </w:rPr>
        <w:t xml:space="preserve">jacobson.html </w:t>
      </w:r>
    </w:p>
    <w:p w14:paraId="3150A2E9" w14:textId="77777777" w:rsidR="00BA7A29" w:rsidRPr="00235E06" w:rsidRDefault="00BA7A29" w:rsidP="00BA7A29">
      <w:pPr>
        <w:pStyle w:val="10"/>
        <w:spacing w:line="400" w:lineRule="exact"/>
      </w:pPr>
      <w:r w:rsidRPr="00235E06">
        <w:rPr>
          <w:rFonts w:ascii="標楷體" w:eastAsia="標楷體" w:hAnsi="標楷體"/>
          <w:sz w:val="28"/>
          <w:szCs w:val="28"/>
        </w:rPr>
        <w:t>【雜誌文章，無作者】</w:t>
      </w:r>
    </w:p>
    <w:p w14:paraId="7D869CAF" w14:textId="77777777" w:rsidR="00BA7A29" w:rsidRPr="006A75AE" w:rsidRDefault="00BA7A29" w:rsidP="00BA7A29">
      <w:pPr>
        <w:pStyle w:val="10"/>
        <w:spacing w:line="400" w:lineRule="exact"/>
        <w:rPr>
          <w:sz w:val="26"/>
          <w:szCs w:val="26"/>
        </w:rPr>
      </w:pPr>
      <w:r w:rsidRPr="006A75AE">
        <w:rPr>
          <w:rStyle w:val="13"/>
          <w:rFonts w:ascii="標楷體" w:eastAsia="標楷體" w:hAnsi="標楷體"/>
          <w:sz w:val="26"/>
          <w:szCs w:val="26"/>
        </w:rPr>
        <w:t xml:space="preserve">From "character" to "personality": The lack of a generally accepted, unifying theory hasn't curbed research into the study of personality. (1999, December). APA Monitor, 30. Retrieved August 22, 2000, from http://www.apa.org/monitor/dec99/ss9.html </w:t>
      </w:r>
    </w:p>
    <w:p w14:paraId="3035CFD3" w14:textId="77777777" w:rsidR="00BA7A29" w:rsidRPr="00235E06" w:rsidRDefault="00BA7A29" w:rsidP="00BA7A29">
      <w:pPr>
        <w:pStyle w:val="10"/>
        <w:spacing w:line="400" w:lineRule="exact"/>
      </w:pPr>
      <w:r w:rsidRPr="00235E06">
        <w:rPr>
          <w:rFonts w:ascii="標楷體" w:eastAsia="標楷體" w:hAnsi="標楷體"/>
          <w:sz w:val="28"/>
          <w:szCs w:val="28"/>
        </w:rPr>
        <w:t>【摘要資料】</w:t>
      </w:r>
    </w:p>
    <w:p w14:paraId="1B729B02" w14:textId="77777777" w:rsidR="00BA7A29" w:rsidRPr="006A75AE" w:rsidRDefault="00BA7A29" w:rsidP="00BA7A29">
      <w:pPr>
        <w:pStyle w:val="10"/>
        <w:spacing w:line="400" w:lineRule="exact"/>
        <w:ind w:left="480" w:hanging="480"/>
        <w:rPr>
          <w:sz w:val="26"/>
          <w:szCs w:val="26"/>
        </w:rPr>
      </w:pPr>
      <w:r w:rsidRPr="006A75AE">
        <w:rPr>
          <w:rStyle w:val="13"/>
          <w:rFonts w:ascii="標楷體" w:eastAsia="標楷體" w:hAnsi="標楷體"/>
          <w:sz w:val="26"/>
          <w:szCs w:val="26"/>
        </w:rPr>
        <w:t xml:space="preserve">Rosenthal, R. (1995). State of New Jersey v. Margaret Kelly Michaels: An overview [Abstract]. Psychology, Public Policy, and Law, 1, 247–271. Retrieved January 25, 1996, from http://www.apa.org/journals/ab1.html </w:t>
      </w:r>
    </w:p>
    <w:p w14:paraId="16B16EE6" w14:textId="77777777" w:rsidR="00BA7A29" w:rsidRPr="00235E06" w:rsidRDefault="00BA7A29" w:rsidP="00BA7A29">
      <w:pPr>
        <w:pStyle w:val="10"/>
        <w:spacing w:line="400" w:lineRule="exact"/>
      </w:pPr>
      <w:r w:rsidRPr="00235E06">
        <w:rPr>
          <w:rFonts w:ascii="標楷體" w:eastAsia="標楷體" w:hAnsi="標楷體"/>
          <w:sz w:val="28"/>
          <w:szCs w:val="28"/>
        </w:rPr>
        <w:t>【單篇文章，無作者】</w:t>
      </w:r>
    </w:p>
    <w:p w14:paraId="2FF838DC" w14:textId="77777777" w:rsidR="00BA7A29" w:rsidRPr="006A75AE" w:rsidRDefault="00BA7A29" w:rsidP="00BA7A29">
      <w:pPr>
        <w:pStyle w:val="10"/>
        <w:spacing w:line="400" w:lineRule="exact"/>
        <w:ind w:left="480" w:hanging="480"/>
        <w:rPr>
          <w:rFonts w:ascii="標楷體" w:eastAsia="標楷體" w:hAnsi="標楷體"/>
          <w:sz w:val="26"/>
          <w:szCs w:val="26"/>
        </w:rPr>
      </w:pPr>
      <w:r w:rsidRPr="006A75AE">
        <w:rPr>
          <w:rStyle w:val="13"/>
          <w:rFonts w:ascii="標楷體" w:eastAsia="標楷體" w:hAnsi="標楷體"/>
          <w:sz w:val="26"/>
          <w:szCs w:val="26"/>
        </w:rPr>
        <w:t>Electronic reference formats recommended by the American Psychological Association. (2000, August 22). Washington, DC: American Psychological Association. Retrieved August 29, 2000, from</w:t>
      </w:r>
      <w:hyperlink r:id="rId22" w:anchor="_blank" w:history="1">
        <w:r w:rsidRPr="006A75AE">
          <w:rPr>
            <w:rStyle w:val="13"/>
            <w:rFonts w:ascii="標楷體" w:eastAsia="標楷體" w:hAnsi="標楷體"/>
            <w:sz w:val="26"/>
            <w:szCs w:val="26"/>
          </w:rPr>
          <w:t>http://www.apa.org/journals/webref.html</w:t>
        </w:r>
      </w:hyperlink>
    </w:p>
    <w:p w14:paraId="6BBACFE3" w14:textId="1B6EC37F" w:rsidR="00BF2B20" w:rsidRPr="00BF2B20" w:rsidRDefault="00BF2B20" w:rsidP="00BF2B20">
      <w:pPr>
        <w:pageBreakBefore/>
        <w:suppressAutoHyphens/>
        <w:autoSpaceDN w:val="0"/>
        <w:spacing w:line="400" w:lineRule="exact"/>
        <w:ind w:left="480" w:hanging="480"/>
        <w:textAlignment w:val="baseline"/>
        <w:rPr>
          <w:rFonts w:ascii="Times New Roman" w:eastAsia="新細明體" w:hAnsi="Times New Roman" w:cs="Times New Roman"/>
          <w:kern w:val="3"/>
          <w:szCs w:val="24"/>
        </w:rPr>
      </w:pPr>
      <w:r w:rsidRPr="00BF2B20">
        <w:rPr>
          <w:rFonts w:ascii="Times New Roman" w:eastAsia="標楷體" w:hAnsi="Times New Roman" w:cs="Times New Roman"/>
          <w:spacing w:val="-3"/>
          <w:kern w:val="0"/>
          <w:position w:val="-2"/>
          <w:szCs w:val="28"/>
        </w:rPr>
        <w:lastRenderedPageBreak/>
        <w:t>附件十一：第</w:t>
      </w:r>
      <w:r w:rsidRPr="00BF2B20">
        <w:rPr>
          <w:rFonts w:ascii="Times New Roman" w:eastAsia="標楷體" w:hAnsi="Times New Roman" w:cs="Times New Roman"/>
          <w:spacing w:val="-3"/>
          <w:kern w:val="0"/>
          <w:position w:val="-2"/>
          <w:szCs w:val="28"/>
        </w:rPr>
        <w:t>5</w:t>
      </w:r>
      <w:r w:rsidRPr="00BF2B20">
        <w:rPr>
          <w:rFonts w:ascii="Times New Roman" w:eastAsia="標楷體" w:hAnsi="Times New Roman" w:cs="Times New Roman"/>
          <w:spacing w:val="-3"/>
          <w:kern w:val="0"/>
          <w:position w:val="-2"/>
          <w:szCs w:val="28"/>
        </w:rPr>
        <w:t>區科展領用午餐及參展作品用電調查</w:t>
      </w:r>
    </w:p>
    <w:p w14:paraId="78C635F1" w14:textId="77777777" w:rsidR="00BF2B20" w:rsidRPr="00BF2B20" w:rsidRDefault="00BF2B20" w:rsidP="00BF2B20">
      <w:pPr>
        <w:widowControl/>
        <w:suppressAutoHyphens/>
        <w:autoSpaceDN w:val="0"/>
        <w:ind w:right="-1"/>
        <w:textAlignment w:val="baseline"/>
        <w:rPr>
          <w:rFonts w:ascii="Times New Roman" w:eastAsia="標楷體" w:hAnsi="Times New Roman" w:cs="Times New Roman"/>
          <w:kern w:val="3"/>
          <w:sz w:val="28"/>
          <w:szCs w:val="28"/>
        </w:rPr>
      </w:pPr>
    </w:p>
    <w:p w14:paraId="67104FC4" w14:textId="6A3D9C5A" w:rsidR="00BF2B20" w:rsidRPr="00BF2B20" w:rsidRDefault="00BF2B20" w:rsidP="00BF2B20">
      <w:pPr>
        <w:widowControl/>
        <w:suppressAutoHyphens/>
        <w:autoSpaceDN w:val="0"/>
        <w:spacing w:line="0" w:lineRule="atLeast"/>
        <w:ind w:right="-1"/>
        <w:jc w:val="center"/>
        <w:textAlignment w:val="baseline"/>
        <w:rPr>
          <w:rFonts w:ascii="Times New Roman" w:eastAsia="新細明體" w:hAnsi="Times New Roman" w:cs="Times New Roman"/>
          <w:kern w:val="3"/>
          <w:szCs w:val="24"/>
        </w:rPr>
      </w:pPr>
      <w:r w:rsidRPr="00BF2B20">
        <w:rPr>
          <w:rFonts w:ascii="Times New Roman" w:eastAsia="標楷體" w:hAnsi="Times New Roman" w:cs="Times New Roman"/>
          <w:w w:val="99"/>
          <w:kern w:val="0"/>
          <w:position w:val="-3"/>
          <w:sz w:val="32"/>
          <w:szCs w:val="32"/>
        </w:rPr>
        <w:t>第</w:t>
      </w:r>
      <w:r w:rsidRPr="00BF2B20">
        <w:rPr>
          <w:rFonts w:ascii="Times New Roman" w:eastAsia="標楷體" w:hAnsi="Times New Roman" w:cs="Times New Roman"/>
          <w:spacing w:val="-76"/>
          <w:kern w:val="0"/>
          <w:position w:val="-3"/>
          <w:sz w:val="32"/>
          <w:szCs w:val="32"/>
        </w:rPr>
        <w:t xml:space="preserve"> </w:t>
      </w:r>
      <w:r w:rsidRPr="00BF2B20">
        <w:rPr>
          <w:rFonts w:ascii="Times New Roman" w:eastAsia="標楷體" w:hAnsi="Times New Roman" w:cs="Times New Roman"/>
          <w:b/>
          <w:bCs/>
          <w:spacing w:val="1"/>
          <w:kern w:val="0"/>
          <w:position w:val="-3"/>
          <w:sz w:val="32"/>
          <w:szCs w:val="32"/>
        </w:rPr>
        <w:t>6</w:t>
      </w:r>
      <w:r w:rsidR="005B1701">
        <w:rPr>
          <w:rFonts w:ascii="Times New Roman" w:eastAsia="標楷體" w:hAnsi="Times New Roman" w:cs="Times New Roman" w:hint="eastAsia"/>
          <w:b/>
          <w:bCs/>
          <w:spacing w:val="1"/>
          <w:kern w:val="0"/>
          <w:position w:val="-3"/>
          <w:sz w:val="32"/>
          <w:szCs w:val="32"/>
        </w:rPr>
        <w:t>2</w:t>
      </w:r>
      <w:r w:rsidRPr="00BF2B20">
        <w:rPr>
          <w:rFonts w:ascii="Times New Roman" w:eastAsia="標楷體" w:hAnsi="Times New Roman" w:cs="Times New Roman"/>
          <w:spacing w:val="2"/>
          <w:w w:val="99"/>
          <w:kern w:val="0"/>
          <w:position w:val="-3"/>
          <w:sz w:val="32"/>
          <w:szCs w:val="32"/>
        </w:rPr>
        <w:t>屆</w:t>
      </w:r>
      <w:r w:rsidRPr="00BF2B20">
        <w:rPr>
          <w:rFonts w:ascii="Times New Roman" w:eastAsia="標楷體" w:hAnsi="Times New Roman" w:cs="Times New Roman"/>
          <w:w w:val="99"/>
          <w:kern w:val="0"/>
          <w:position w:val="-3"/>
          <w:sz w:val="32"/>
          <w:szCs w:val="32"/>
        </w:rPr>
        <w:t>國立</w:t>
      </w:r>
      <w:r w:rsidRPr="00BF2B20">
        <w:rPr>
          <w:rFonts w:ascii="Times New Roman" w:eastAsia="標楷體" w:hAnsi="Times New Roman" w:cs="Times New Roman"/>
          <w:spacing w:val="2"/>
          <w:w w:val="99"/>
          <w:kern w:val="0"/>
          <w:position w:val="-3"/>
          <w:sz w:val="32"/>
          <w:szCs w:val="32"/>
        </w:rPr>
        <w:t>暨</w:t>
      </w:r>
      <w:r w:rsidRPr="00BF2B20">
        <w:rPr>
          <w:rFonts w:ascii="Times New Roman" w:eastAsia="標楷體" w:hAnsi="Times New Roman" w:cs="Times New Roman"/>
          <w:spacing w:val="1"/>
          <w:w w:val="99"/>
          <w:kern w:val="0"/>
          <w:position w:val="-3"/>
          <w:sz w:val="32"/>
          <w:szCs w:val="32"/>
        </w:rPr>
        <w:t>縣</w:t>
      </w:r>
      <w:r w:rsidRPr="00BF2B20">
        <w:rPr>
          <w:rFonts w:ascii="Times New Roman" w:eastAsia="標楷體" w:hAnsi="Times New Roman" w:cs="Times New Roman"/>
          <w:b/>
          <w:bCs/>
          <w:spacing w:val="-1"/>
          <w:w w:val="99"/>
          <w:kern w:val="0"/>
          <w:position w:val="-3"/>
          <w:sz w:val="32"/>
          <w:szCs w:val="32"/>
        </w:rPr>
        <w:t>(</w:t>
      </w:r>
      <w:r w:rsidRPr="00BF2B20">
        <w:rPr>
          <w:rFonts w:ascii="Times New Roman" w:eastAsia="標楷體" w:hAnsi="Times New Roman" w:cs="Times New Roman"/>
          <w:spacing w:val="5"/>
          <w:w w:val="99"/>
          <w:kern w:val="0"/>
          <w:position w:val="-3"/>
          <w:sz w:val="32"/>
          <w:szCs w:val="32"/>
        </w:rPr>
        <w:t>市</w:t>
      </w:r>
      <w:r w:rsidRPr="00BF2B20">
        <w:rPr>
          <w:rFonts w:ascii="Times New Roman" w:eastAsia="標楷體" w:hAnsi="Times New Roman" w:cs="Times New Roman"/>
          <w:b/>
          <w:bCs/>
          <w:spacing w:val="-3"/>
          <w:w w:val="99"/>
          <w:kern w:val="0"/>
          <w:position w:val="-3"/>
          <w:sz w:val="32"/>
          <w:szCs w:val="32"/>
        </w:rPr>
        <w:t>)</w:t>
      </w:r>
      <w:r w:rsidRPr="00BF2B20">
        <w:rPr>
          <w:rFonts w:ascii="Times New Roman" w:eastAsia="標楷體" w:hAnsi="Times New Roman" w:cs="Times New Roman"/>
          <w:spacing w:val="2"/>
          <w:w w:val="99"/>
          <w:kern w:val="0"/>
          <w:position w:val="-3"/>
          <w:sz w:val="32"/>
          <w:szCs w:val="32"/>
        </w:rPr>
        <w:t>公私</w:t>
      </w:r>
      <w:r w:rsidRPr="00BF2B20">
        <w:rPr>
          <w:rFonts w:ascii="Times New Roman" w:eastAsia="標楷體" w:hAnsi="Times New Roman" w:cs="Times New Roman"/>
          <w:w w:val="99"/>
          <w:kern w:val="0"/>
          <w:position w:val="-3"/>
          <w:sz w:val="32"/>
          <w:szCs w:val="32"/>
        </w:rPr>
        <w:t>立</w:t>
      </w:r>
      <w:r w:rsidRPr="00BF2B20">
        <w:rPr>
          <w:rFonts w:ascii="Times New Roman" w:eastAsia="標楷體" w:hAnsi="Times New Roman" w:cs="Times New Roman"/>
          <w:spacing w:val="2"/>
          <w:w w:val="99"/>
          <w:kern w:val="0"/>
          <w:position w:val="-3"/>
          <w:sz w:val="32"/>
          <w:szCs w:val="32"/>
        </w:rPr>
        <w:t>高</w:t>
      </w:r>
      <w:r w:rsidRPr="00BF2B20">
        <w:rPr>
          <w:rFonts w:ascii="Times New Roman" w:eastAsia="標楷體" w:hAnsi="Times New Roman" w:cs="Times New Roman"/>
          <w:w w:val="99"/>
          <w:kern w:val="0"/>
          <w:position w:val="-3"/>
          <w:sz w:val="32"/>
          <w:szCs w:val="32"/>
        </w:rPr>
        <w:t>級中</w:t>
      </w:r>
      <w:r w:rsidRPr="00BF2B20">
        <w:rPr>
          <w:rFonts w:ascii="Times New Roman" w:eastAsia="標楷體" w:hAnsi="Times New Roman" w:cs="Times New Roman"/>
          <w:spacing w:val="2"/>
          <w:w w:val="99"/>
          <w:kern w:val="0"/>
          <w:position w:val="-3"/>
          <w:sz w:val="32"/>
          <w:szCs w:val="32"/>
        </w:rPr>
        <w:t>等</w:t>
      </w:r>
      <w:r w:rsidRPr="00BF2B20">
        <w:rPr>
          <w:rFonts w:ascii="Times New Roman" w:eastAsia="標楷體" w:hAnsi="Times New Roman" w:cs="Times New Roman"/>
          <w:w w:val="99"/>
          <w:kern w:val="0"/>
          <w:position w:val="-3"/>
          <w:sz w:val="32"/>
          <w:szCs w:val="32"/>
        </w:rPr>
        <w:t>學</w:t>
      </w:r>
      <w:r w:rsidRPr="00BF2B20">
        <w:rPr>
          <w:rFonts w:ascii="Times New Roman" w:eastAsia="標楷體" w:hAnsi="Times New Roman" w:cs="Times New Roman"/>
          <w:spacing w:val="2"/>
          <w:w w:val="99"/>
          <w:kern w:val="0"/>
          <w:position w:val="-3"/>
          <w:sz w:val="32"/>
          <w:szCs w:val="32"/>
        </w:rPr>
        <w:t>校第</w:t>
      </w:r>
      <w:r w:rsidR="005B1701">
        <w:rPr>
          <w:rFonts w:ascii="Times New Roman" w:eastAsia="標楷體" w:hAnsi="Times New Roman" w:cs="Times New Roman" w:hint="eastAsia"/>
          <w:spacing w:val="2"/>
          <w:w w:val="99"/>
          <w:kern w:val="0"/>
          <w:position w:val="-3"/>
          <w:sz w:val="32"/>
          <w:szCs w:val="32"/>
        </w:rPr>
        <w:t>5</w:t>
      </w:r>
      <w:r w:rsidRPr="00BF2B20">
        <w:rPr>
          <w:rFonts w:ascii="Times New Roman" w:eastAsia="標楷體" w:hAnsi="Times New Roman" w:cs="Times New Roman"/>
          <w:w w:val="99"/>
          <w:kern w:val="0"/>
          <w:position w:val="-3"/>
          <w:sz w:val="32"/>
          <w:szCs w:val="32"/>
        </w:rPr>
        <w:t>分</w:t>
      </w:r>
      <w:r w:rsidRPr="00BF2B20">
        <w:rPr>
          <w:rFonts w:ascii="Times New Roman" w:eastAsia="標楷體" w:hAnsi="Times New Roman" w:cs="Times New Roman"/>
          <w:spacing w:val="2"/>
          <w:w w:val="99"/>
          <w:kern w:val="0"/>
          <w:position w:val="-3"/>
          <w:sz w:val="32"/>
          <w:szCs w:val="32"/>
        </w:rPr>
        <w:t>區</w:t>
      </w:r>
      <w:r w:rsidRPr="00BF2B20">
        <w:rPr>
          <w:rFonts w:ascii="Times New Roman" w:eastAsia="標楷體" w:hAnsi="Times New Roman" w:cs="Times New Roman"/>
          <w:w w:val="99"/>
          <w:kern w:val="0"/>
          <w:position w:val="-3"/>
          <w:sz w:val="32"/>
          <w:szCs w:val="32"/>
        </w:rPr>
        <w:t>科學</w:t>
      </w:r>
      <w:r w:rsidRPr="00BF2B20">
        <w:rPr>
          <w:rFonts w:ascii="Times New Roman" w:eastAsia="標楷體" w:hAnsi="Times New Roman" w:cs="Times New Roman"/>
          <w:spacing w:val="2"/>
          <w:w w:val="99"/>
          <w:kern w:val="0"/>
          <w:position w:val="-3"/>
          <w:sz w:val="32"/>
          <w:szCs w:val="32"/>
        </w:rPr>
        <w:t>展</w:t>
      </w:r>
      <w:r w:rsidRPr="00BF2B20">
        <w:rPr>
          <w:rFonts w:ascii="Times New Roman" w:eastAsia="標楷體" w:hAnsi="Times New Roman" w:cs="Times New Roman"/>
          <w:w w:val="99"/>
          <w:kern w:val="0"/>
          <w:position w:val="-3"/>
          <w:sz w:val="32"/>
          <w:szCs w:val="32"/>
        </w:rPr>
        <w:t>覽</w:t>
      </w:r>
      <w:r w:rsidRPr="00BF2B20">
        <w:rPr>
          <w:rFonts w:ascii="Times New Roman" w:eastAsia="標楷體" w:hAnsi="Times New Roman" w:cs="Times New Roman"/>
          <w:spacing w:val="2"/>
          <w:w w:val="99"/>
          <w:kern w:val="0"/>
          <w:position w:val="-3"/>
          <w:sz w:val="32"/>
          <w:szCs w:val="32"/>
        </w:rPr>
        <w:t>會</w:t>
      </w:r>
    </w:p>
    <w:p w14:paraId="77D0FDB9" w14:textId="77777777" w:rsidR="00BF2B20" w:rsidRPr="00BF2B20" w:rsidRDefault="00BF2B20" w:rsidP="00BF2B20">
      <w:pPr>
        <w:widowControl/>
        <w:suppressAutoHyphens/>
        <w:autoSpaceDN w:val="0"/>
        <w:spacing w:line="0" w:lineRule="atLeast"/>
        <w:ind w:right="-1"/>
        <w:jc w:val="center"/>
        <w:textAlignment w:val="baseline"/>
        <w:rPr>
          <w:rFonts w:ascii="Times New Roman" w:eastAsia="標楷體" w:hAnsi="Times New Roman" w:cs="Times New Roman"/>
          <w:kern w:val="3"/>
          <w:sz w:val="32"/>
          <w:szCs w:val="32"/>
        </w:rPr>
      </w:pPr>
      <w:r w:rsidRPr="00BF2B20">
        <w:rPr>
          <w:rFonts w:ascii="Times New Roman" w:eastAsia="標楷體" w:hAnsi="Times New Roman" w:cs="Times New Roman"/>
          <w:kern w:val="3"/>
          <w:sz w:val="32"/>
          <w:szCs w:val="32"/>
        </w:rPr>
        <w:t>領用午餐調查表</w:t>
      </w:r>
    </w:p>
    <w:tbl>
      <w:tblPr>
        <w:tblW w:w="9855" w:type="dxa"/>
        <w:jc w:val="center"/>
        <w:tblCellMar>
          <w:left w:w="10" w:type="dxa"/>
          <w:right w:w="10" w:type="dxa"/>
        </w:tblCellMar>
        <w:tblLook w:val="0000" w:firstRow="0" w:lastRow="0" w:firstColumn="0" w:lastColumn="0" w:noHBand="0" w:noVBand="0"/>
      </w:tblPr>
      <w:tblGrid>
        <w:gridCol w:w="2655"/>
        <w:gridCol w:w="2160"/>
        <w:gridCol w:w="1320"/>
        <w:gridCol w:w="1560"/>
        <w:gridCol w:w="2160"/>
      </w:tblGrid>
      <w:tr w:rsidR="00BF2B20" w:rsidRPr="00BF2B20" w14:paraId="091CE404" w14:textId="77777777" w:rsidTr="007B274A">
        <w:trPr>
          <w:trHeight w:val="284"/>
          <w:jc w:val="center"/>
        </w:trPr>
        <w:tc>
          <w:tcPr>
            <w:tcW w:w="26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7A29526" w14:textId="77777777" w:rsidR="00BF2B20" w:rsidRPr="00BF2B20" w:rsidRDefault="00BF2B20" w:rsidP="00BF2B20">
            <w:pPr>
              <w:widowControl/>
              <w:suppressAutoHyphens/>
              <w:autoSpaceDN w:val="0"/>
              <w:ind w:right="-1"/>
              <w:jc w:val="center"/>
              <w:textAlignment w:val="baseline"/>
              <w:rPr>
                <w:rFonts w:ascii="Times New Roman" w:eastAsia="標楷體" w:hAnsi="Times New Roman" w:cs="Times New Roman"/>
                <w:kern w:val="0"/>
                <w:sz w:val="28"/>
                <w:szCs w:val="28"/>
              </w:rPr>
            </w:pPr>
            <w:r w:rsidRPr="00BF2B20">
              <w:rPr>
                <w:rFonts w:ascii="Times New Roman" w:eastAsia="標楷體" w:hAnsi="Times New Roman" w:cs="Times New Roman"/>
                <w:kern w:val="0"/>
                <w:sz w:val="28"/>
                <w:szCs w:val="28"/>
              </w:rPr>
              <w:t>校名</w:t>
            </w:r>
          </w:p>
        </w:tc>
        <w:tc>
          <w:tcPr>
            <w:tcW w:w="216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3409EDC" w14:textId="77777777" w:rsidR="00BF2B20" w:rsidRPr="00BF2B20" w:rsidRDefault="00BF2B20" w:rsidP="00BF2B20">
            <w:pPr>
              <w:widowControl/>
              <w:suppressAutoHyphens/>
              <w:autoSpaceDN w:val="0"/>
              <w:ind w:right="-1"/>
              <w:jc w:val="center"/>
              <w:textAlignment w:val="baseline"/>
              <w:rPr>
                <w:rFonts w:ascii="Times New Roman" w:eastAsia="標楷體" w:hAnsi="Times New Roman" w:cs="Times New Roman"/>
                <w:kern w:val="0"/>
                <w:sz w:val="28"/>
                <w:szCs w:val="28"/>
              </w:rPr>
            </w:pPr>
            <w:r w:rsidRPr="00BF2B20">
              <w:rPr>
                <w:rFonts w:ascii="Times New Roman" w:eastAsia="標楷體" w:hAnsi="Times New Roman" w:cs="Times New Roman"/>
                <w:kern w:val="0"/>
                <w:sz w:val="28"/>
                <w:szCs w:val="28"/>
              </w:rPr>
              <w:t>領隊老師人數</w:t>
            </w:r>
          </w:p>
        </w:tc>
        <w:tc>
          <w:tcPr>
            <w:tcW w:w="132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11B1F6A" w14:textId="77777777" w:rsidR="00BF2B20" w:rsidRPr="00BF2B20" w:rsidRDefault="00BF2B20" w:rsidP="00BF2B20">
            <w:pPr>
              <w:widowControl/>
              <w:suppressAutoHyphens/>
              <w:autoSpaceDN w:val="0"/>
              <w:ind w:right="-1"/>
              <w:jc w:val="center"/>
              <w:textAlignment w:val="baseline"/>
              <w:rPr>
                <w:rFonts w:ascii="Times New Roman" w:eastAsia="標楷體" w:hAnsi="Times New Roman" w:cs="Times New Roman"/>
                <w:kern w:val="0"/>
                <w:sz w:val="28"/>
                <w:szCs w:val="28"/>
              </w:rPr>
            </w:pPr>
            <w:r w:rsidRPr="00BF2B20">
              <w:rPr>
                <w:rFonts w:ascii="Times New Roman" w:eastAsia="標楷體" w:hAnsi="Times New Roman" w:cs="Times New Roman"/>
                <w:kern w:val="0"/>
                <w:sz w:val="28"/>
                <w:szCs w:val="28"/>
              </w:rPr>
              <w:t>學生人數</w:t>
            </w:r>
          </w:p>
        </w:tc>
        <w:tc>
          <w:tcPr>
            <w:tcW w:w="156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890CF8C" w14:textId="77777777" w:rsidR="00BF2B20" w:rsidRPr="00BF2B20" w:rsidRDefault="00BF2B20" w:rsidP="00BF2B20">
            <w:pPr>
              <w:widowControl/>
              <w:suppressAutoHyphens/>
              <w:autoSpaceDN w:val="0"/>
              <w:ind w:right="-1"/>
              <w:jc w:val="center"/>
              <w:textAlignment w:val="baseline"/>
              <w:rPr>
                <w:rFonts w:ascii="Times New Roman" w:eastAsia="標楷體" w:hAnsi="Times New Roman" w:cs="Times New Roman"/>
                <w:kern w:val="0"/>
                <w:sz w:val="28"/>
                <w:szCs w:val="28"/>
              </w:rPr>
            </w:pPr>
            <w:r w:rsidRPr="00BF2B20">
              <w:rPr>
                <w:rFonts w:ascii="Times New Roman" w:eastAsia="標楷體" w:hAnsi="Times New Roman" w:cs="Times New Roman"/>
                <w:kern w:val="0"/>
                <w:sz w:val="28"/>
                <w:szCs w:val="28"/>
              </w:rPr>
              <w:t>合計</w:t>
            </w:r>
            <w:r w:rsidRPr="00BF2B20">
              <w:rPr>
                <w:rFonts w:ascii="Times New Roman" w:eastAsia="標楷體" w:hAnsi="Times New Roman" w:cs="Times New Roman"/>
                <w:kern w:val="0"/>
                <w:sz w:val="28"/>
                <w:szCs w:val="28"/>
              </w:rPr>
              <w:t>(</w:t>
            </w:r>
            <w:r w:rsidRPr="00BF2B20">
              <w:rPr>
                <w:rFonts w:ascii="Times New Roman" w:eastAsia="標楷體" w:hAnsi="Times New Roman" w:cs="Times New Roman"/>
                <w:kern w:val="0"/>
                <w:sz w:val="28"/>
                <w:szCs w:val="28"/>
              </w:rPr>
              <w:t>人</w:t>
            </w:r>
            <w:r w:rsidRPr="00BF2B20">
              <w:rPr>
                <w:rFonts w:ascii="Times New Roman" w:eastAsia="標楷體" w:hAnsi="Times New Roman" w:cs="Times New Roman"/>
                <w:kern w:val="0"/>
                <w:sz w:val="28"/>
                <w:szCs w:val="28"/>
              </w:rPr>
              <w:t>)</w:t>
            </w:r>
          </w:p>
        </w:tc>
        <w:tc>
          <w:tcPr>
            <w:tcW w:w="2160" w:type="dxa"/>
            <w:tcBorders>
              <w:top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676DD84" w14:textId="77777777" w:rsidR="00BF2B20" w:rsidRPr="00BF2B20" w:rsidRDefault="00BF2B20" w:rsidP="00BF2B20">
            <w:pPr>
              <w:widowControl/>
              <w:suppressAutoHyphens/>
              <w:autoSpaceDN w:val="0"/>
              <w:ind w:right="-1"/>
              <w:jc w:val="center"/>
              <w:textAlignment w:val="baseline"/>
              <w:rPr>
                <w:rFonts w:ascii="Times New Roman" w:eastAsia="標楷體" w:hAnsi="Times New Roman" w:cs="Times New Roman"/>
                <w:kern w:val="0"/>
                <w:sz w:val="28"/>
                <w:szCs w:val="28"/>
              </w:rPr>
            </w:pPr>
            <w:r w:rsidRPr="00BF2B20">
              <w:rPr>
                <w:rFonts w:ascii="Times New Roman" w:eastAsia="標楷體" w:hAnsi="Times New Roman" w:cs="Times New Roman"/>
                <w:kern w:val="0"/>
                <w:sz w:val="28"/>
                <w:szCs w:val="28"/>
              </w:rPr>
              <w:t>備註</w:t>
            </w:r>
          </w:p>
        </w:tc>
      </w:tr>
      <w:tr w:rsidR="00BF2B20" w:rsidRPr="00BF2B20" w14:paraId="543CE2E9" w14:textId="77777777" w:rsidTr="007B274A">
        <w:trPr>
          <w:trHeight w:val="330"/>
          <w:jc w:val="center"/>
        </w:trPr>
        <w:tc>
          <w:tcPr>
            <w:tcW w:w="265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4641B29" w14:textId="77777777" w:rsidR="00BF2B20" w:rsidRPr="00BF2B20" w:rsidRDefault="00BF2B20" w:rsidP="007B274A">
            <w:pPr>
              <w:widowControl/>
              <w:suppressAutoHyphens/>
              <w:autoSpaceDN w:val="0"/>
              <w:ind w:right="-1"/>
              <w:jc w:val="center"/>
              <w:textAlignment w:val="baseline"/>
              <w:rPr>
                <w:rFonts w:ascii="Times New Roman" w:eastAsia="標楷體" w:hAnsi="Times New Roman" w:cs="Times New Roman"/>
                <w:kern w:val="0"/>
                <w:szCs w:val="24"/>
              </w:rPr>
            </w:pPr>
          </w:p>
          <w:p w14:paraId="7F72C616" w14:textId="77777777" w:rsidR="00BF2B20" w:rsidRPr="00BF2B20" w:rsidRDefault="00BF2B20" w:rsidP="007B274A">
            <w:pPr>
              <w:widowControl/>
              <w:suppressAutoHyphens/>
              <w:autoSpaceDN w:val="0"/>
              <w:ind w:right="-1"/>
              <w:jc w:val="center"/>
              <w:textAlignment w:val="baseline"/>
              <w:rPr>
                <w:rFonts w:ascii="Times New Roman" w:eastAsia="標楷體" w:hAnsi="Times New Roman" w:cs="Times New Roman"/>
                <w:kern w:val="0"/>
                <w:szCs w:val="24"/>
              </w:rPr>
            </w:pPr>
          </w:p>
          <w:p w14:paraId="71264428" w14:textId="77777777" w:rsidR="00BF2B20" w:rsidRPr="00BF2B20" w:rsidRDefault="00BF2B20" w:rsidP="007B274A">
            <w:pPr>
              <w:widowControl/>
              <w:suppressAutoHyphens/>
              <w:autoSpaceDN w:val="0"/>
              <w:ind w:right="-1"/>
              <w:jc w:val="center"/>
              <w:textAlignment w:val="baseline"/>
              <w:rPr>
                <w:rFonts w:ascii="Times New Roman" w:eastAsia="標楷體" w:hAnsi="Times New Roman" w:cs="Times New Roman"/>
                <w:kern w:val="0"/>
                <w:szCs w:val="24"/>
              </w:rPr>
            </w:pPr>
          </w:p>
        </w:tc>
        <w:tc>
          <w:tcPr>
            <w:tcW w:w="216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411B0A2" w14:textId="77777777" w:rsidR="00BF2B20" w:rsidRPr="00BF2B20" w:rsidRDefault="00BF2B20" w:rsidP="007B274A">
            <w:pPr>
              <w:widowControl/>
              <w:suppressAutoHyphens/>
              <w:autoSpaceDN w:val="0"/>
              <w:ind w:right="-1"/>
              <w:jc w:val="center"/>
              <w:textAlignment w:val="baseline"/>
              <w:rPr>
                <w:rFonts w:ascii="Times New Roman" w:eastAsia="標楷體" w:hAnsi="Times New Roman" w:cs="Times New Roman"/>
                <w:kern w:val="0"/>
                <w:szCs w:val="24"/>
              </w:rPr>
            </w:pPr>
          </w:p>
        </w:tc>
        <w:tc>
          <w:tcPr>
            <w:tcW w:w="132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5B22BAB" w14:textId="77777777" w:rsidR="00BF2B20" w:rsidRPr="00BF2B20" w:rsidRDefault="00BF2B20" w:rsidP="007B274A">
            <w:pPr>
              <w:widowControl/>
              <w:suppressAutoHyphens/>
              <w:autoSpaceDN w:val="0"/>
              <w:ind w:right="-1"/>
              <w:jc w:val="center"/>
              <w:textAlignment w:val="baseline"/>
              <w:rPr>
                <w:rFonts w:ascii="Times New Roman" w:eastAsia="標楷體" w:hAnsi="Times New Roman" w:cs="Times New Roman"/>
                <w:kern w:val="0"/>
                <w:szCs w:val="24"/>
              </w:rPr>
            </w:pPr>
          </w:p>
        </w:tc>
        <w:tc>
          <w:tcPr>
            <w:tcW w:w="156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F41F96A" w14:textId="77777777" w:rsidR="00BF2B20" w:rsidRPr="00BF2B20" w:rsidRDefault="00BF2B20" w:rsidP="007B274A">
            <w:pPr>
              <w:widowControl/>
              <w:suppressAutoHyphens/>
              <w:autoSpaceDN w:val="0"/>
              <w:ind w:right="-1"/>
              <w:jc w:val="center"/>
              <w:textAlignment w:val="baseline"/>
              <w:rPr>
                <w:rFonts w:ascii="Times New Roman" w:eastAsia="標楷體" w:hAnsi="Times New Roman" w:cs="Times New Roman"/>
                <w:kern w:val="0"/>
                <w:szCs w:val="24"/>
              </w:rPr>
            </w:pPr>
          </w:p>
        </w:tc>
        <w:tc>
          <w:tcPr>
            <w:tcW w:w="2160" w:type="dxa"/>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510A3D7C" w14:textId="77777777" w:rsidR="00BF2B20" w:rsidRPr="00BF2B20" w:rsidRDefault="00BF2B20" w:rsidP="007B274A">
            <w:pPr>
              <w:widowControl/>
              <w:suppressAutoHyphens/>
              <w:autoSpaceDN w:val="0"/>
              <w:ind w:right="-1"/>
              <w:jc w:val="center"/>
              <w:textAlignment w:val="baseline"/>
              <w:rPr>
                <w:rFonts w:ascii="Times New Roman" w:eastAsia="標楷體" w:hAnsi="Times New Roman" w:cs="Times New Roman"/>
                <w:kern w:val="0"/>
                <w:sz w:val="36"/>
                <w:szCs w:val="24"/>
              </w:rPr>
            </w:pPr>
            <w:r w:rsidRPr="00BF2B20">
              <w:rPr>
                <w:rFonts w:ascii="Times New Roman" w:eastAsia="標楷體" w:hAnsi="Times New Roman" w:cs="Times New Roman"/>
                <w:kern w:val="0"/>
                <w:sz w:val="36"/>
                <w:szCs w:val="24"/>
              </w:rPr>
              <w:t>葷食</w:t>
            </w:r>
            <w:r w:rsidRPr="00BF2B20">
              <w:rPr>
                <w:rFonts w:ascii="Times New Roman" w:eastAsia="標楷體" w:hAnsi="Times New Roman" w:cs="Times New Roman"/>
                <w:kern w:val="0"/>
                <w:sz w:val="36"/>
                <w:szCs w:val="24"/>
              </w:rPr>
              <w:t xml:space="preserve">     </w:t>
            </w:r>
            <w:r w:rsidRPr="00BF2B20">
              <w:rPr>
                <w:rFonts w:ascii="Times New Roman" w:eastAsia="標楷體" w:hAnsi="Times New Roman" w:cs="Times New Roman"/>
                <w:kern w:val="0"/>
                <w:sz w:val="36"/>
                <w:szCs w:val="24"/>
              </w:rPr>
              <w:t>個</w:t>
            </w:r>
          </w:p>
          <w:p w14:paraId="10E5A022" w14:textId="77777777" w:rsidR="00BF2B20" w:rsidRPr="00BF2B20" w:rsidRDefault="00BF2B20" w:rsidP="007B274A">
            <w:pPr>
              <w:widowControl/>
              <w:suppressAutoHyphens/>
              <w:autoSpaceDN w:val="0"/>
              <w:ind w:right="-1"/>
              <w:jc w:val="center"/>
              <w:textAlignment w:val="baseline"/>
              <w:rPr>
                <w:rFonts w:ascii="Times New Roman" w:eastAsia="新細明體" w:hAnsi="Times New Roman" w:cs="Times New Roman"/>
                <w:kern w:val="3"/>
                <w:szCs w:val="24"/>
              </w:rPr>
            </w:pPr>
            <w:r w:rsidRPr="00BF2B20">
              <w:rPr>
                <w:rFonts w:ascii="Times New Roman" w:eastAsia="標楷體" w:hAnsi="Times New Roman" w:cs="Times New Roman"/>
                <w:kern w:val="0"/>
                <w:sz w:val="36"/>
                <w:szCs w:val="24"/>
              </w:rPr>
              <w:t>素食</w:t>
            </w:r>
            <w:r w:rsidRPr="00BF2B20">
              <w:rPr>
                <w:rFonts w:ascii="Times New Roman" w:eastAsia="標楷體" w:hAnsi="Times New Roman" w:cs="Times New Roman"/>
                <w:kern w:val="0"/>
                <w:sz w:val="36"/>
                <w:szCs w:val="24"/>
              </w:rPr>
              <w:t xml:space="preserve">     </w:t>
            </w:r>
            <w:r w:rsidRPr="00BF2B20">
              <w:rPr>
                <w:rFonts w:ascii="Times New Roman" w:eastAsia="標楷體" w:hAnsi="Times New Roman" w:cs="Times New Roman"/>
                <w:kern w:val="0"/>
                <w:sz w:val="36"/>
                <w:szCs w:val="24"/>
              </w:rPr>
              <w:t>個</w:t>
            </w:r>
          </w:p>
        </w:tc>
      </w:tr>
    </w:tbl>
    <w:p w14:paraId="3ED9E514" w14:textId="77777777" w:rsidR="00BF2B20" w:rsidRPr="00BF2B20" w:rsidRDefault="00BF2B20" w:rsidP="00BF2B20">
      <w:pPr>
        <w:widowControl/>
        <w:suppressAutoHyphens/>
        <w:autoSpaceDN w:val="0"/>
        <w:ind w:right="-1"/>
        <w:textAlignment w:val="baseline"/>
        <w:rPr>
          <w:rFonts w:ascii="Times New Roman" w:eastAsia="標楷體" w:hAnsi="Times New Roman" w:cs="Times New Roman"/>
          <w:b/>
          <w:kern w:val="3"/>
          <w:szCs w:val="24"/>
        </w:rPr>
      </w:pPr>
      <w:r w:rsidRPr="00BF2B20">
        <w:rPr>
          <w:rFonts w:ascii="Times New Roman" w:eastAsia="標楷體" w:hAnsi="Times New Roman" w:cs="Times New Roman"/>
          <w:b/>
          <w:kern w:val="3"/>
          <w:szCs w:val="24"/>
        </w:rPr>
        <w:t>一、因應減塑本校不提供瓶、杯裝礦泉水。</w:t>
      </w:r>
    </w:p>
    <w:p w14:paraId="48360156" w14:textId="77777777" w:rsidR="00BF2B20" w:rsidRPr="00BF2B20" w:rsidRDefault="00BF2B20" w:rsidP="00BF2B20">
      <w:pPr>
        <w:widowControl/>
        <w:suppressAutoHyphens/>
        <w:autoSpaceDN w:val="0"/>
        <w:ind w:right="-1"/>
        <w:textAlignment w:val="baseline"/>
        <w:rPr>
          <w:rFonts w:ascii="Times New Roman" w:eastAsia="標楷體" w:hAnsi="Times New Roman" w:cs="Times New Roman"/>
          <w:b/>
          <w:kern w:val="3"/>
          <w:szCs w:val="24"/>
        </w:rPr>
      </w:pPr>
      <w:r w:rsidRPr="00BF2B20">
        <w:rPr>
          <w:rFonts w:ascii="Times New Roman" w:eastAsia="標楷體" w:hAnsi="Times New Roman" w:cs="Times New Roman"/>
          <w:b/>
          <w:kern w:val="3"/>
          <w:szCs w:val="24"/>
        </w:rPr>
        <w:t>二、本校有提供飲水機請自備環保水杯，感恩配合。</w:t>
      </w:r>
    </w:p>
    <w:p w14:paraId="5ADE2E9C" w14:textId="77777777" w:rsidR="00BF2B20" w:rsidRPr="00BF2B20" w:rsidRDefault="00BF2B20" w:rsidP="00BF2B20">
      <w:pPr>
        <w:widowControl/>
        <w:suppressAutoHyphens/>
        <w:autoSpaceDN w:val="0"/>
        <w:ind w:right="-1"/>
        <w:textAlignment w:val="baseline"/>
        <w:rPr>
          <w:rFonts w:ascii="Times New Roman" w:eastAsia="標楷體" w:hAnsi="Times New Roman" w:cs="Times New Roman"/>
          <w:kern w:val="3"/>
          <w:szCs w:val="24"/>
        </w:rPr>
      </w:pPr>
    </w:p>
    <w:p w14:paraId="18AF05DE" w14:textId="5DD8C585" w:rsidR="00BF2B20" w:rsidRPr="00BF2B20" w:rsidRDefault="00BF2B20" w:rsidP="00BF2B20">
      <w:pPr>
        <w:widowControl/>
        <w:suppressAutoHyphens/>
        <w:autoSpaceDN w:val="0"/>
        <w:spacing w:line="0" w:lineRule="atLeast"/>
        <w:ind w:right="-1"/>
        <w:jc w:val="center"/>
        <w:textAlignment w:val="baseline"/>
        <w:rPr>
          <w:rFonts w:ascii="Times New Roman" w:eastAsia="新細明體" w:hAnsi="Times New Roman" w:cs="Times New Roman"/>
          <w:kern w:val="3"/>
          <w:szCs w:val="24"/>
        </w:rPr>
      </w:pPr>
      <w:r w:rsidRPr="00BF2B20">
        <w:rPr>
          <w:rFonts w:ascii="Times New Roman" w:eastAsia="標楷體" w:hAnsi="Times New Roman" w:cs="Times New Roman"/>
          <w:w w:val="99"/>
          <w:kern w:val="0"/>
          <w:position w:val="-3"/>
          <w:sz w:val="32"/>
          <w:szCs w:val="32"/>
        </w:rPr>
        <w:t>第</w:t>
      </w:r>
      <w:r w:rsidRPr="00BF2B20">
        <w:rPr>
          <w:rFonts w:ascii="Times New Roman" w:eastAsia="標楷體" w:hAnsi="Times New Roman" w:cs="Times New Roman"/>
          <w:spacing w:val="-76"/>
          <w:kern w:val="0"/>
          <w:position w:val="-3"/>
          <w:sz w:val="32"/>
          <w:szCs w:val="32"/>
        </w:rPr>
        <w:t xml:space="preserve"> </w:t>
      </w:r>
      <w:r w:rsidRPr="00BF2B20">
        <w:rPr>
          <w:rFonts w:ascii="Times New Roman" w:eastAsia="標楷體" w:hAnsi="Times New Roman" w:cs="Times New Roman"/>
          <w:b/>
          <w:bCs/>
          <w:spacing w:val="1"/>
          <w:kern w:val="0"/>
          <w:position w:val="-3"/>
          <w:sz w:val="32"/>
          <w:szCs w:val="32"/>
        </w:rPr>
        <w:t>6</w:t>
      </w:r>
      <w:r w:rsidR="006A75AE">
        <w:rPr>
          <w:rFonts w:ascii="Times New Roman" w:eastAsia="標楷體" w:hAnsi="Times New Roman" w:cs="Times New Roman" w:hint="eastAsia"/>
          <w:b/>
          <w:bCs/>
          <w:spacing w:val="1"/>
          <w:kern w:val="0"/>
          <w:position w:val="-3"/>
          <w:sz w:val="32"/>
          <w:szCs w:val="32"/>
        </w:rPr>
        <w:t>2</w:t>
      </w:r>
      <w:r w:rsidRPr="00BF2B20">
        <w:rPr>
          <w:rFonts w:ascii="Times New Roman" w:eastAsia="標楷體" w:hAnsi="Times New Roman" w:cs="Times New Roman"/>
          <w:spacing w:val="2"/>
          <w:w w:val="99"/>
          <w:kern w:val="0"/>
          <w:position w:val="-3"/>
          <w:sz w:val="32"/>
          <w:szCs w:val="32"/>
        </w:rPr>
        <w:t>屆</w:t>
      </w:r>
      <w:r w:rsidRPr="00BF2B20">
        <w:rPr>
          <w:rFonts w:ascii="Times New Roman" w:eastAsia="標楷體" w:hAnsi="Times New Roman" w:cs="Times New Roman"/>
          <w:w w:val="99"/>
          <w:kern w:val="0"/>
          <w:position w:val="-3"/>
          <w:sz w:val="32"/>
          <w:szCs w:val="32"/>
        </w:rPr>
        <w:t>國立</w:t>
      </w:r>
      <w:r w:rsidRPr="00BF2B20">
        <w:rPr>
          <w:rFonts w:ascii="Times New Roman" w:eastAsia="標楷體" w:hAnsi="Times New Roman" w:cs="Times New Roman"/>
          <w:spacing w:val="2"/>
          <w:w w:val="99"/>
          <w:kern w:val="0"/>
          <w:position w:val="-3"/>
          <w:sz w:val="32"/>
          <w:szCs w:val="32"/>
        </w:rPr>
        <w:t>暨</w:t>
      </w:r>
      <w:r w:rsidRPr="00BF2B20">
        <w:rPr>
          <w:rFonts w:ascii="Times New Roman" w:eastAsia="標楷體" w:hAnsi="Times New Roman" w:cs="Times New Roman"/>
          <w:spacing w:val="1"/>
          <w:w w:val="99"/>
          <w:kern w:val="0"/>
          <w:position w:val="-3"/>
          <w:sz w:val="32"/>
          <w:szCs w:val="32"/>
        </w:rPr>
        <w:t>縣</w:t>
      </w:r>
      <w:r w:rsidRPr="00BF2B20">
        <w:rPr>
          <w:rFonts w:ascii="Times New Roman" w:eastAsia="標楷體" w:hAnsi="Times New Roman" w:cs="Times New Roman"/>
          <w:b/>
          <w:bCs/>
          <w:spacing w:val="-1"/>
          <w:w w:val="99"/>
          <w:kern w:val="0"/>
          <w:position w:val="-3"/>
          <w:sz w:val="32"/>
          <w:szCs w:val="32"/>
        </w:rPr>
        <w:t>(</w:t>
      </w:r>
      <w:r w:rsidRPr="00BF2B20">
        <w:rPr>
          <w:rFonts w:ascii="Times New Roman" w:eastAsia="標楷體" w:hAnsi="Times New Roman" w:cs="Times New Roman"/>
          <w:spacing w:val="5"/>
          <w:w w:val="99"/>
          <w:kern w:val="0"/>
          <w:position w:val="-3"/>
          <w:sz w:val="32"/>
          <w:szCs w:val="32"/>
        </w:rPr>
        <w:t>市</w:t>
      </w:r>
      <w:r w:rsidRPr="00BF2B20">
        <w:rPr>
          <w:rFonts w:ascii="Times New Roman" w:eastAsia="標楷體" w:hAnsi="Times New Roman" w:cs="Times New Roman"/>
          <w:b/>
          <w:bCs/>
          <w:spacing w:val="-3"/>
          <w:w w:val="99"/>
          <w:kern w:val="0"/>
          <w:position w:val="-3"/>
          <w:sz w:val="32"/>
          <w:szCs w:val="32"/>
        </w:rPr>
        <w:t>)</w:t>
      </w:r>
      <w:r w:rsidRPr="00BF2B20">
        <w:rPr>
          <w:rFonts w:ascii="Times New Roman" w:eastAsia="標楷體" w:hAnsi="Times New Roman" w:cs="Times New Roman"/>
          <w:spacing w:val="2"/>
          <w:w w:val="99"/>
          <w:kern w:val="0"/>
          <w:position w:val="-3"/>
          <w:sz w:val="32"/>
          <w:szCs w:val="32"/>
        </w:rPr>
        <w:t>公私</w:t>
      </w:r>
      <w:r w:rsidRPr="00BF2B20">
        <w:rPr>
          <w:rFonts w:ascii="Times New Roman" w:eastAsia="標楷體" w:hAnsi="Times New Roman" w:cs="Times New Roman"/>
          <w:w w:val="99"/>
          <w:kern w:val="0"/>
          <w:position w:val="-3"/>
          <w:sz w:val="32"/>
          <w:szCs w:val="32"/>
        </w:rPr>
        <w:t>立</w:t>
      </w:r>
      <w:r w:rsidRPr="00BF2B20">
        <w:rPr>
          <w:rFonts w:ascii="Times New Roman" w:eastAsia="標楷體" w:hAnsi="Times New Roman" w:cs="Times New Roman"/>
          <w:spacing w:val="2"/>
          <w:w w:val="99"/>
          <w:kern w:val="0"/>
          <w:position w:val="-3"/>
          <w:sz w:val="32"/>
          <w:szCs w:val="32"/>
        </w:rPr>
        <w:t>高</w:t>
      </w:r>
      <w:r w:rsidRPr="00BF2B20">
        <w:rPr>
          <w:rFonts w:ascii="Times New Roman" w:eastAsia="標楷體" w:hAnsi="Times New Roman" w:cs="Times New Roman"/>
          <w:w w:val="99"/>
          <w:kern w:val="0"/>
          <w:position w:val="-3"/>
          <w:sz w:val="32"/>
          <w:szCs w:val="32"/>
        </w:rPr>
        <w:t>級中</w:t>
      </w:r>
      <w:r w:rsidRPr="00BF2B20">
        <w:rPr>
          <w:rFonts w:ascii="Times New Roman" w:eastAsia="標楷體" w:hAnsi="Times New Roman" w:cs="Times New Roman"/>
          <w:spacing w:val="2"/>
          <w:w w:val="99"/>
          <w:kern w:val="0"/>
          <w:position w:val="-3"/>
          <w:sz w:val="32"/>
          <w:szCs w:val="32"/>
        </w:rPr>
        <w:t>等</w:t>
      </w:r>
      <w:r w:rsidRPr="00BF2B20">
        <w:rPr>
          <w:rFonts w:ascii="Times New Roman" w:eastAsia="標楷體" w:hAnsi="Times New Roman" w:cs="Times New Roman"/>
          <w:w w:val="99"/>
          <w:kern w:val="0"/>
          <w:position w:val="-3"/>
          <w:sz w:val="32"/>
          <w:szCs w:val="32"/>
        </w:rPr>
        <w:t>學</w:t>
      </w:r>
      <w:r w:rsidRPr="00BF2B20">
        <w:rPr>
          <w:rFonts w:ascii="Times New Roman" w:eastAsia="標楷體" w:hAnsi="Times New Roman" w:cs="Times New Roman"/>
          <w:spacing w:val="2"/>
          <w:w w:val="99"/>
          <w:kern w:val="0"/>
          <w:position w:val="-3"/>
          <w:sz w:val="32"/>
          <w:szCs w:val="32"/>
        </w:rPr>
        <w:t>校第五</w:t>
      </w:r>
      <w:r w:rsidRPr="00BF2B20">
        <w:rPr>
          <w:rFonts w:ascii="Times New Roman" w:eastAsia="標楷體" w:hAnsi="Times New Roman" w:cs="Times New Roman"/>
          <w:w w:val="99"/>
          <w:kern w:val="0"/>
          <w:position w:val="-3"/>
          <w:sz w:val="32"/>
          <w:szCs w:val="32"/>
        </w:rPr>
        <w:t>分</w:t>
      </w:r>
      <w:r w:rsidRPr="00BF2B20">
        <w:rPr>
          <w:rFonts w:ascii="Times New Roman" w:eastAsia="標楷體" w:hAnsi="Times New Roman" w:cs="Times New Roman"/>
          <w:spacing w:val="2"/>
          <w:w w:val="99"/>
          <w:kern w:val="0"/>
          <w:position w:val="-3"/>
          <w:sz w:val="32"/>
          <w:szCs w:val="32"/>
        </w:rPr>
        <w:t>區</w:t>
      </w:r>
      <w:r w:rsidRPr="00BF2B20">
        <w:rPr>
          <w:rFonts w:ascii="Times New Roman" w:eastAsia="標楷體" w:hAnsi="Times New Roman" w:cs="Times New Roman"/>
          <w:w w:val="99"/>
          <w:kern w:val="0"/>
          <w:position w:val="-3"/>
          <w:sz w:val="32"/>
          <w:szCs w:val="32"/>
        </w:rPr>
        <w:t>科學</w:t>
      </w:r>
      <w:r w:rsidRPr="00BF2B20">
        <w:rPr>
          <w:rFonts w:ascii="Times New Roman" w:eastAsia="標楷體" w:hAnsi="Times New Roman" w:cs="Times New Roman"/>
          <w:spacing w:val="2"/>
          <w:w w:val="99"/>
          <w:kern w:val="0"/>
          <w:position w:val="-3"/>
          <w:sz w:val="32"/>
          <w:szCs w:val="32"/>
        </w:rPr>
        <w:t>展</w:t>
      </w:r>
      <w:r w:rsidRPr="00BF2B20">
        <w:rPr>
          <w:rFonts w:ascii="Times New Roman" w:eastAsia="標楷體" w:hAnsi="Times New Roman" w:cs="Times New Roman"/>
          <w:w w:val="99"/>
          <w:kern w:val="0"/>
          <w:position w:val="-3"/>
          <w:sz w:val="32"/>
          <w:szCs w:val="32"/>
        </w:rPr>
        <w:t>覽</w:t>
      </w:r>
      <w:r w:rsidRPr="00BF2B20">
        <w:rPr>
          <w:rFonts w:ascii="Times New Roman" w:eastAsia="標楷體" w:hAnsi="Times New Roman" w:cs="Times New Roman"/>
          <w:spacing w:val="2"/>
          <w:w w:val="99"/>
          <w:kern w:val="0"/>
          <w:position w:val="-3"/>
          <w:sz w:val="32"/>
          <w:szCs w:val="32"/>
        </w:rPr>
        <w:t>會</w:t>
      </w:r>
    </w:p>
    <w:p w14:paraId="0D80DE68" w14:textId="77777777" w:rsidR="00BF2B20" w:rsidRPr="00BF2B20" w:rsidRDefault="00BF2B20" w:rsidP="00BF2B20">
      <w:pPr>
        <w:widowControl/>
        <w:suppressAutoHyphens/>
        <w:autoSpaceDN w:val="0"/>
        <w:spacing w:line="0" w:lineRule="atLeast"/>
        <w:ind w:right="-1"/>
        <w:jc w:val="center"/>
        <w:textAlignment w:val="baseline"/>
        <w:rPr>
          <w:rFonts w:ascii="Times New Roman" w:eastAsia="標楷體" w:hAnsi="Times New Roman" w:cs="Times New Roman"/>
          <w:kern w:val="3"/>
          <w:sz w:val="32"/>
          <w:szCs w:val="32"/>
        </w:rPr>
      </w:pPr>
      <w:r w:rsidRPr="00BF2B20">
        <w:rPr>
          <w:rFonts w:ascii="Times New Roman" w:eastAsia="標楷體" w:hAnsi="Times New Roman" w:cs="Times New Roman"/>
          <w:kern w:val="3"/>
          <w:sz w:val="32"/>
          <w:szCs w:val="32"/>
        </w:rPr>
        <w:t>參展作品用電調查表</w:t>
      </w:r>
    </w:p>
    <w:tbl>
      <w:tblPr>
        <w:tblW w:w="9713" w:type="dxa"/>
        <w:jc w:val="center"/>
        <w:tblCellMar>
          <w:left w:w="10" w:type="dxa"/>
          <w:right w:w="10" w:type="dxa"/>
        </w:tblCellMar>
        <w:tblLook w:val="0000" w:firstRow="0" w:lastRow="0" w:firstColumn="0" w:lastColumn="0" w:noHBand="0" w:noVBand="0"/>
      </w:tblPr>
      <w:tblGrid>
        <w:gridCol w:w="2148"/>
        <w:gridCol w:w="5277"/>
        <w:gridCol w:w="2288"/>
      </w:tblGrid>
      <w:tr w:rsidR="00BF2B20" w:rsidRPr="00BF2B20" w14:paraId="24DB22D0" w14:textId="77777777" w:rsidTr="007B274A">
        <w:trPr>
          <w:trHeight w:val="642"/>
          <w:jc w:val="center"/>
        </w:trPr>
        <w:tc>
          <w:tcPr>
            <w:tcW w:w="2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14:paraId="23E0FD92" w14:textId="77777777" w:rsidR="00BF2B20" w:rsidRPr="00BF2B20" w:rsidRDefault="00BF2B20" w:rsidP="00BF2B20">
            <w:pPr>
              <w:suppressAutoHyphens/>
              <w:autoSpaceDN w:val="0"/>
              <w:ind w:right="-1"/>
              <w:jc w:val="center"/>
              <w:textAlignment w:val="baseline"/>
              <w:rPr>
                <w:rFonts w:ascii="Times New Roman" w:eastAsia="標楷體" w:hAnsi="Times New Roman" w:cs="Times New Roman"/>
                <w:b/>
                <w:kern w:val="3"/>
                <w:sz w:val="28"/>
                <w:szCs w:val="28"/>
              </w:rPr>
            </w:pPr>
            <w:r w:rsidRPr="00BF2B20">
              <w:rPr>
                <w:rFonts w:ascii="Times New Roman" w:eastAsia="標楷體" w:hAnsi="Times New Roman" w:cs="Times New Roman"/>
                <w:b/>
                <w:kern w:val="3"/>
                <w:sz w:val="28"/>
                <w:szCs w:val="28"/>
              </w:rPr>
              <w:t>校名</w:t>
            </w:r>
          </w:p>
        </w:tc>
        <w:tc>
          <w:tcPr>
            <w:tcW w:w="7565" w:type="dxa"/>
            <w:gridSpan w:val="2"/>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14:paraId="096C8FF3" w14:textId="77777777" w:rsidR="00BF2B20" w:rsidRPr="00BF2B20" w:rsidRDefault="00BF2B20" w:rsidP="00BF2B20">
            <w:pPr>
              <w:suppressAutoHyphens/>
              <w:autoSpaceDN w:val="0"/>
              <w:ind w:right="-1"/>
              <w:jc w:val="center"/>
              <w:textAlignment w:val="baseline"/>
              <w:rPr>
                <w:rFonts w:ascii="Times New Roman" w:eastAsia="標楷體" w:hAnsi="Times New Roman" w:cs="Times New Roman"/>
                <w:kern w:val="3"/>
                <w:sz w:val="28"/>
                <w:szCs w:val="28"/>
              </w:rPr>
            </w:pPr>
          </w:p>
        </w:tc>
      </w:tr>
      <w:tr w:rsidR="00BF2B20" w:rsidRPr="00BF2B20" w14:paraId="28F56332" w14:textId="77777777" w:rsidTr="007B274A">
        <w:trPr>
          <w:trHeight w:val="330"/>
          <w:jc w:val="center"/>
        </w:trPr>
        <w:tc>
          <w:tcPr>
            <w:tcW w:w="214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14:paraId="05D34E9F" w14:textId="77777777" w:rsidR="00BF2B20" w:rsidRPr="00BF2B20" w:rsidRDefault="00BF2B20" w:rsidP="00BF2B20">
            <w:pPr>
              <w:suppressAutoHyphens/>
              <w:autoSpaceDN w:val="0"/>
              <w:ind w:right="-1"/>
              <w:jc w:val="center"/>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參展科別</w:t>
            </w:r>
          </w:p>
        </w:tc>
        <w:tc>
          <w:tcPr>
            <w:tcW w:w="5277"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167BE110" w14:textId="77777777" w:rsidR="00BF2B20" w:rsidRPr="00BF2B20" w:rsidRDefault="00BF2B20" w:rsidP="00BF2B20">
            <w:pPr>
              <w:suppressAutoHyphens/>
              <w:autoSpaceDN w:val="0"/>
              <w:ind w:right="-1"/>
              <w:jc w:val="center"/>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作品名稱</w:t>
            </w:r>
          </w:p>
        </w:tc>
        <w:tc>
          <w:tcPr>
            <w:tcW w:w="2288"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2975D83D" w14:textId="77777777" w:rsidR="00BF2B20" w:rsidRPr="00BF2B20" w:rsidRDefault="00BF2B20" w:rsidP="00BF2B20">
            <w:pPr>
              <w:suppressAutoHyphens/>
              <w:autoSpaceDN w:val="0"/>
              <w:ind w:right="-1"/>
              <w:jc w:val="center"/>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使用電壓</w:t>
            </w:r>
          </w:p>
        </w:tc>
      </w:tr>
      <w:tr w:rsidR="00BF2B20" w:rsidRPr="00BF2B20" w14:paraId="13807B15" w14:textId="77777777" w:rsidTr="007B274A">
        <w:trPr>
          <w:trHeight w:val="330"/>
          <w:jc w:val="center"/>
        </w:trPr>
        <w:tc>
          <w:tcPr>
            <w:tcW w:w="214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14:paraId="68EB3021" w14:textId="77777777" w:rsidR="00BF2B20" w:rsidRPr="00BF2B20" w:rsidRDefault="00BF2B20" w:rsidP="00BF2B20">
            <w:pPr>
              <w:suppressAutoHyphens/>
              <w:autoSpaceDN w:val="0"/>
              <w:ind w:right="-1"/>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 xml:space="preserve">　</w:t>
            </w:r>
          </w:p>
        </w:tc>
        <w:tc>
          <w:tcPr>
            <w:tcW w:w="5277"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21A26052" w14:textId="77777777" w:rsidR="00BF2B20" w:rsidRPr="00BF2B20" w:rsidRDefault="00BF2B20" w:rsidP="00BF2B20">
            <w:pPr>
              <w:suppressAutoHyphens/>
              <w:autoSpaceDN w:val="0"/>
              <w:ind w:right="-1"/>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 xml:space="preserve">　</w:t>
            </w:r>
          </w:p>
        </w:tc>
        <w:tc>
          <w:tcPr>
            <w:tcW w:w="2288"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6D55E6B4" w14:textId="77777777" w:rsidR="00BF2B20" w:rsidRPr="00BF2B20" w:rsidRDefault="00BF2B20" w:rsidP="00BF2B20">
            <w:pPr>
              <w:suppressAutoHyphens/>
              <w:overflowPunct w:val="0"/>
              <w:autoSpaceDE w:val="0"/>
              <w:autoSpaceDN w:val="0"/>
              <w:snapToGrid w:val="0"/>
              <w:spacing w:line="400" w:lineRule="atLeast"/>
              <w:ind w:right="-1"/>
              <w:jc w:val="center"/>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□110V   □220V</w:t>
            </w:r>
          </w:p>
        </w:tc>
      </w:tr>
      <w:tr w:rsidR="00BF2B20" w:rsidRPr="00BF2B20" w14:paraId="6EE4AB2B" w14:textId="77777777" w:rsidTr="007B274A">
        <w:trPr>
          <w:trHeight w:val="330"/>
          <w:jc w:val="center"/>
        </w:trPr>
        <w:tc>
          <w:tcPr>
            <w:tcW w:w="214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14:paraId="42FE997D" w14:textId="77777777" w:rsidR="00BF2B20" w:rsidRPr="00BF2B20" w:rsidRDefault="00BF2B20" w:rsidP="00BF2B20">
            <w:pPr>
              <w:suppressAutoHyphens/>
              <w:autoSpaceDN w:val="0"/>
              <w:ind w:right="-1"/>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 xml:space="preserve">　</w:t>
            </w:r>
          </w:p>
        </w:tc>
        <w:tc>
          <w:tcPr>
            <w:tcW w:w="5277"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3C53277A" w14:textId="77777777" w:rsidR="00BF2B20" w:rsidRPr="00BF2B20" w:rsidRDefault="00BF2B20" w:rsidP="00BF2B20">
            <w:pPr>
              <w:suppressAutoHyphens/>
              <w:autoSpaceDN w:val="0"/>
              <w:ind w:right="-1"/>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 xml:space="preserve">　</w:t>
            </w:r>
          </w:p>
        </w:tc>
        <w:tc>
          <w:tcPr>
            <w:tcW w:w="2288"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5D1E4FB5" w14:textId="77777777" w:rsidR="00BF2B20" w:rsidRPr="00BF2B20" w:rsidRDefault="00BF2B20" w:rsidP="00BF2B20">
            <w:pPr>
              <w:suppressAutoHyphens/>
              <w:overflowPunct w:val="0"/>
              <w:autoSpaceDE w:val="0"/>
              <w:autoSpaceDN w:val="0"/>
              <w:snapToGrid w:val="0"/>
              <w:spacing w:line="400" w:lineRule="atLeast"/>
              <w:ind w:right="-1"/>
              <w:jc w:val="center"/>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□110V   □220V</w:t>
            </w:r>
          </w:p>
        </w:tc>
      </w:tr>
      <w:tr w:rsidR="00BF2B20" w:rsidRPr="00BF2B20" w14:paraId="39CCCCAC" w14:textId="77777777" w:rsidTr="007B274A">
        <w:trPr>
          <w:trHeight w:val="330"/>
          <w:jc w:val="center"/>
        </w:trPr>
        <w:tc>
          <w:tcPr>
            <w:tcW w:w="214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14:paraId="55877759" w14:textId="77777777" w:rsidR="00BF2B20" w:rsidRPr="00BF2B20" w:rsidRDefault="00BF2B20" w:rsidP="00BF2B20">
            <w:pPr>
              <w:suppressAutoHyphens/>
              <w:autoSpaceDN w:val="0"/>
              <w:ind w:right="-1"/>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 xml:space="preserve">　</w:t>
            </w:r>
          </w:p>
        </w:tc>
        <w:tc>
          <w:tcPr>
            <w:tcW w:w="5277"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48FA6C5F" w14:textId="77777777" w:rsidR="00BF2B20" w:rsidRPr="00BF2B20" w:rsidRDefault="00BF2B20" w:rsidP="00BF2B20">
            <w:pPr>
              <w:suppressAutoHyphens/>
              <w:autoSpaceDN w:val="0"/>
              <w:ind w:right="-1"/>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 xml:space="preserve">　</w:t>
            </w:r>
          </w:p>
        </w:tc>
        <w:tc>
          <w:tcPr>
            <w:tcW w:w="2288"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4A1C4696" w14:textId="77777777" w:rsidR="00BF2B20" w:rsidRPr="00BF2B20" w:rsidRDefault="00BF2B20" w:rsidP="00BF2B20">
            <w:pPr>
              <w:suppressAutoHyphens/>
              <w:overflowPunct w:val="0"/>
              <w:autoSpaceDE w:val="0"/>
              <w:autoSpaceDN w:val="0"/>
              <w:snapToGrid w:val="0"/>
              <w:spacing w:line="400" w:lineRule="atLeast"/>
              <w:ind w:right="-1"/>
              <w:jc w:val="center"/>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□110V   □220V</w:t>
            </w:r>
          </w:p>
        </w:tc>
      </w:tr>
      <w:tr w:rsidR="00BF2B20" w:rsidRPr="00BF2B20" w14:paraId="32834D8E" w14:textId="77777777" w:rsidTr="007B274A">
        <w:trPr>
          <w:trHeight w:val="330"/>
          <w:jc w:val="center"/>
        </w:trPr>
        <w:tc>
          <w:tcPr>
            <w:tcW w:w="214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14:paraId="00D4B6B5" w14:textId="77777777" w:rsidR="00BF2B20" w:rsidRPr="00BF2B20" w:rsidRDefault="00BF2B20" w:rsidP="00BF2B20">
            <w:pPr>
              <w:suppressAutoHyphens/>
              <w:autoSpaceDN w:val="0"/>
              <w:ind w:right="-1"/>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 xml:space="preserve">　</w:t>
            </w:r>
          </w:p>
        </w:tc>
        <w:tc>
          <w:tcPr>
            <w:tcW w:w="5277"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7B71F785" w14:textId="77777777" w:rsidR="00BF2B20" w:rsidRPr="00BF2B20" w:rsidRDefault="00BF2B20" w:rsidP="00BF2B20">
            <w:pPr>
              <w:suppressAutoHyphens/>
              <w:autoSpaceDN w:val="0"/>
              <w:ind w:right="-1"/>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 xml:space="preserve">　</w:t>
            </w:r>
          </w:p>
        </w:tc>
        <w:tc>
          <w:tcPr>
            <w:tcW w:w="2288"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5E31AB3E" w14:textId="77777777" w:rsidR="00BF2B20" w:rsidRPr="00BF2B20" w:rsidRDefault="00BF2B20" w:rsidP="00BF2B20">
            <w:pPr>
              <w:suppressAutoHyphens/>
              <w:overflowPunct w:val="0"/>
              <w:autoSpaceDE w:val="0"/>
              <w:autoSpaceDN w:val="0"/>
              <w:snapToGrid w:val="0"/>
              <w:spacing w:line="400" w:lineRule="atLeast"/>
              <w:ind w:right="-1"/>
              <w:jc w:val="center"/>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□110V   □220V</w:t>
            </w:r>
          </w:p>
        </w:tc>
      </w:tr>
      <w:tr w:rsidR="00BF2B20" w:rsidRPr="00BF2B20" w14:paraId="052E02AE" w14:textId="77777777" w:rsidTr="007B274A">
        <w:trPr>
          <w:trHeight w:val="330"/>
          <w:jc w:val="center"/>
        </w:trPr>
        <w:tc>
          <w:tcPr>
            <w:tcW w:w="214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14:paraId="724306DE" w14:textId="77777777" w:rsidR="00BF2B20" w:rsidRPr="00BF2B20" w:rsidRDefault="00BF2B20" w:rsidP="00BF2B20">
            <w:pPr>
              <w:suppressAutoHyphens/>
              <w:autoSpaceDN w:val="0"/>
              <w:ind w:right="-1"/>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 xml:space="preserve">　</w:t>
            </w:r>
          </w:p>
        </w:tc>
        <w:tc>
          <w:tcPr>
            <w:tcW w:w="5277"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106B5B07" w14:textId="77777777" w:rsidR="00BF2B20" w:rsidRPr="00BF2B20" w:rsidRDefault="00BF2B20" w:rsidP="00BF2B20">
            <w:pPr>
              <w:suppressAutoHyphens/>
              <w:autoSpaceDN w:val="0"/>
              <w:ind w:right="-1"/>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 xml:space="preserve">　</w:t>
            </w:r>
          </w:p>
        </w:tc>
        <w:tc>
          <w:tcPr>
            <w:tcW w:w="2288"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018FD012" w14:textId="77777777" w:rsidR="00BF2B20" w:rsidRPr="00BF2B20" w:rsidRDefault="00BF2B20" w:rsidP="00BF2B20">
            <w:pPr>
              <w:suppressAutoHyphens/>
              <w:overflowPunct w:val="0"/>
              <w:autoSpaceDE w:val="0"/>
              <w:autoSpaceDN w:val="0"/>
              <w:snapToGrid w:val="0"/>
              <w:spacing w:line="400" w:lineRule="atLeast"/>
              <w:ind w:right="-1"/>
              <w:jc w:val="center"/>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□110V   □220V</w:t>
            </w:r>
          </w:p>
        </w:tc>
      </w:tr>
      <w:tr w:rsidR="00BF2B20" w:rsidRPr="00BF2B20" w14:paraId="73D8EEE1" w14:textId="77777777" w:rsidTr="007B274A">
        <w:trPr>
          <w:trHeight w:val="330"/>
          <w:jc w:val="center"/>
        </w:trPr>
        <w:tc>
          <w:tcPr>
            <w:tcW w:w="214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14:paraId="51299345" w14:textId="77777777" w:rsidR="00BF2B20" w:rsidRPr="00BF2B20" w:rsidRDefault="00BF2B20" w:rsidP="00BF2B20">
            <w:pPr>
              <w:suppressAutoHyphens/>
              <w:autoSpaceDN w:val="0"/>
              <w:ind w:right="-1"/>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 xml:space="preserve">　</w:t>
            </w:r>
          </w:p>
        </w:tc>
        <w:tc>
          <w:tcPr>
            <w:tcW w:w="5277"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43039D09" w14:textId="77777777" w:rsidR="00BF2B20" w:rsidRPr="00BF2B20" w:rsidRDefault="00BF2B20" w:rsidP="00BF2B20">
            <w:pPr>
              <w:suppressAutoHyphens/>
              <w:autoSpaceDN w:val="0"/>
              <w:ind w:right="-1"/>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 xml:space="preserve">　</w:t>
            </w:r>
          </w:p>
        </w:tc>
        <w:tc>
          <w:tcPr>
            <w:tcW w:w="2288"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7CAC2A1F" w14:textId="77777777" w:rsidR="00BF2B20" w:rsidRPr="00BF2B20" w:rsidRDefault="00BF2B20" w:rsidP="00BF2B20">
            <w:pPr>
              <w:suppressAutoHyphens/>
              <w:overflowPunct w:val="0"/>
              <w:autoSpaceDE w:val="0"/>
              <w:autoSpaceDN w:val="0"/>
              <w:snapToGrid w:val="0"/>
              <w:spacing w:line="400" w:lineRule="atLeast"/>
              <w:ind w:right="-1"/>
              <w:jc w:val="center"/>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□110V   □220V</w:t>
            </w:r>
          </w:p>
        </w:tc>
      </w:tr>
      <w:tr w:rsidR="00BF2B20" w:rsidRPr="00BF2B20" w14:paraId="50FC7BAD" w14:textId="77777777" w:rsidTr="007B274A">
        <w:trPr>
          <w:trHeight w:val="330"/>
          <w:jc w:val="center"/>
        </w:trPr>
        <w:tc>
          <w:tcPr>
            <w:tcW w:w="214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14:paraId="6451253F" w14:textId="77777777" w:rsidR="00BF2B20" w:rsidRPr="00BF2B20" w:rsidRDefault="00BF2B20" w:rsidP="00BF2B20">
            <w:pPr>
              <w:suppressAutoHyphens/>
              <w:autoSpaceDN w:val="0"/>
              <w:ind w:right="-1"/>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 xml:space="preserve">　</w:t>
            </w:r>
          </w:p>
        </w:tc>
        <w:tc>
          <w:tcPr>
            <w:tcW w:w="5277"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180ED74D" w14:textId="77777777" w:rsidR="00BF2B20" w:rsidRPr="00BF2B20" w:rsidRDefault="00BF2B20" w:rsidP="00BF2B20">
            <w:pPr>
              <w:suppressAutoHyphens/>
              <w:autoSpaceDN w:val="0"/>
              <w:ind w:right="-1"/>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 xml:space="preserve">　</w:t>
            </w:r>
          </w:p>
        </w:tc>
        <w:tc>
          <w:tcPr>
            <w:tcW w:w="2288"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0C6670A7" w14:textId="77777777" w:rsidR="00BF2B20" w:rsidRPr="00BF2B20" w:rsidRDefault="00BF2B20" w:rsidP="00BF2B20">
            <w:pPr>
              <w:suppressAutoHyphens/>
              <w:overflowPunct w:val="0"/>
              <w:autoSpaceDE w:val="0"/>
              <w:autoSpaceDN w:val="0"/>
              <w:snapToGrid w:val="0"/>
              <w:spacing w:line="400" w:lineRule="atLeast"/>
              <w:ind w:right="-1"/>
              <w:jc w:val="center"/>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□110V   □220V</w:t>
            </w:r>
          </w:p>
        </w:tc>
      </w:tr>
      <w:tr w:rsidR="00BF2B20" w:rsidRPr="00BF2B20" w14:paraId="2B40C1CA" w14:textId="77777777" w:rsidTr="007B274A">
        <w:trPr>
          <w:trHeight w:val="330"/>
          <w:jc w:val="center"/>
        </w:trPr>
        <w:tc>
          <w:tcPr>
            <w:tcW w:w="2148"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14:paraId="012180DB" w14:textId="77777777" w:rsidR="00BF2B20" w:rsidRPr="00BF2B20" w:rsidRDefault="00BF2B20" w:rsidP="00BF2B20">
            <w:pPr>
              <w:suppressAutoHyphens/>
              <w:autoSpaceDN w:val="0"/>
              <w:ind w:right="-1"/>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 xml:space="preserve">　</w:t>
            </w:r>
          </w:p>
        </w:tc>
        <w:tc>
          <w:tcPr>
            <w:tcW w:w="5277"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7D58FF56" w14:textId="77777777" w:rsidR="00BF2B20" w:rsidRPr="00BF2B20" w:rsidRDefault="00BF2B20" w:rsidP="00BF2B20">
            <w:pPr>
              <w:suppressAutoHyphens/>
              <w:autoSpaceDN w:val="0"/>
              <w:ind w:right="-1"/>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 xml:space="preserve">　</w:t>
            </w:r>
          </w:p>
        </w:tc>
        <w:tc>
          <w:tcPr>
            <w:tcW w:w="2288"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14:paraId="5A4885C5" w14:textId="77777777" w:rsidR="00BF2B20" w:rsidRPr="00BF2B20" w:rsidRDefault="00BF2B20" w:rsidP="00BF2B20">
            <w:pPr>
              <w:suppressAutoHyphens/>
              <w:overflowPunct w:val="0"/>
              <w:autoSpaceDE w:val="0"/>
              <w:autoSpaceDN w:val="0"/>
              <w:snapToGrid w:val="0"/>
              <w:spacing w:line="400" w:lineRule="atLeast"/>
              <w:ind w:right="-1"/>
              <w:jc w:val="center"/>
              <w:textAlignment w:val="baseline"/>
              <w:rPr>
                <w:rFonts w:ascii="Times New Roman" w:eastAsia="標楷體" w:hAnsi="Times New Roman" w:cs="Times New Roman"/>
                <w:kern w:val="3"/>
                <w:sz w:val="28"/>
                <w:szCs w:val="28"/>
              </w:rPr>
            </w:pPr>
            <w:r w:rsidRPr="00BF2B20">
              <w:rPr>
                <w:rFonts w:ascii="Times New Roman" w:eastAsia="標楷體" w:hAnsi="Times New Roman" w:cs="Times New Roman"/>
                <w:kern w:val="3"/>
                <w:sz w:val="28"/>
                <w:szCs w:val="28"/>
              </w:rPr>
              <w:t>□110V   □220V</w:t>
            </w:r>
          </w:p>
        </w:tc>
      </w:tr>
    </w:tbl>
    <w:p w14:paraId="6E573972" w14:textId="77777777" w:rsidR="00BF2B20" w:rsidRPr="00BF2B20" w:rsidRDefault="00BF2B20" w:rsidP="00BF2B20">
      <w:pPr>
        <w:widowControl/>
        <w:suppressAutoHyphens/>
        <w:autoSpaceDN w:val="0"/>
        <w:ind w:right="-1"/>
        <w:textAlignment w:val="baseline"/>
        <w:rPr>
          <w:rFonts w:ascii="Times New Roman" w:eastAsia="標楷體" w:hAnsi="Times New Roman" w:cs="Times New Roman"/>
          <w:kern w:val="3"/>
          <w:szCs w:val="24"/>
        </w:rPr>
      </w:pPr>
      <w:r w:rsidRPr="00BF2B20">
        <w:rPr>
          <w:rFonts w:ascii="Times New Roman" w:eastAsia="標楷體" w:hAnsi="Times New Roman" w:cs="Times New Roman"/>
          <w:kern w:val="3"/>
          <w:szCs w:val="24"/>
        </w:rPr>
        <w:t>※</w:t>
      </w:r>
      <w:r w:rsidRPr="00BF2B20">
        <w:rPr>
          <w:rFonts w:ascii="Times New Roman" w:eastAsia="標楷體" w:hAnsi="Times New Roman" w:cs="Times New Roman"/>
          <w:kern w:val="3"/>
          <w:szCs w:val="24"/>
        </w:rPr>
        <w:t>不需用電之作品不用填寫此表</w:t>
      </w:r>
      <w:r w:rsidRPr="00BF2B20">
        <w:rPr>
          <w:rFonts w:ascii="Times New Roman" w:eastAsia="標楷體" w:hAnsi="Times New Roman" w:cs="Times New Roman"/>
          <w:kern w:val="3"/>
          <w:szCs w:val="24"/>
        </w:rPr>
        <w:t xml:space="preserve"> </w:t>
      </w:r>
    </w:p>
    <w:p w14:paraId="6753C210" w14:textId="601E5C73" w:rsidR="00640448" w:rsidRDefault="00BF2B20" w:rsidP="00BF2B20">
      <w:pPr>
        <w:suppressAutoHyphens/>
        <w:autoSpaceDN w:val="0"/>
        <w:spacing w:line="480" w:lineRule="exact"/>
        <w:ind w:right="-1"/>
        <w:textAlignment w:val="baseline"/>
        <w:rPr>
          <w:rFonts w:ascii="Times New Roman" w:eastAsia="標楷體" w:hAnsi="Times New Roman" w:cs="Times New Roman"/>
          <w:kern w:val="3"/>
          <w:szCs w:val="24"/>
        </w:rPr>
        <w:sectPr w:rsidR="00640448" w:rsidSect="007B72CE">
          <w:pgSz w:w="11906" w:h="16838"/>
          <w:pgMar w:top="720" w:right="720" w:bottom="720" w:left="720" w:header="454" w:footer="680" w:gutter="0"/>
          <w:cols w:space="425"/>
          <w:titlePg/>
          <w:docGrid w:type="lines" w:linePitch="360"/>
        </w:sectPr>
      </w:pPr>
      <w:r w:rsidRPr="00BF2B20">
        <w:rPr>
          <w:rFonts w:ascii="Times New Roman" w:eastAsia="標楷體" w:hAnsi="Times New Roman" w:cs="Times New Roman"/>
          <w:kern w:val="3"/>
          <w:szCs w:val="24"/>
        </w:rPr>
        <w:t>※</w:t>
      </w:r>
      <w:r w:rsidRPr="00BF2B20">
        <w:rPr>
          <w:rFonts w:ascii="Times New Roman" w:eastAsia="標楷體" w:hAnsi="Times New Roman" w:cs="Times New Roman"/>
          <w:kern w:val="3"/>
          <w:szCs w:val="24"/>
        </w:rPr>
        <w:t>本表欄位不足時，請於空白處自行填加</w:t>
      </w:r>
    </w:p>
    <w:p w14:paraId="1771C2C5" w14:textId="77777777" w:rsidR="00D03A4C" w:rsidRDefault="00D03A4C" w:rsidP="006A75AE">
      <w:pPr>
        <w:suppressAutoHyphens/>
        <w:autoSpaceDN w:val="0"/>
        <w:spacing w:line="480" w:lineRule="exact"/>
        <w:ind w:right="-1"/>
        <w:textAlignment w:val="baseline"/>
        <w:rPr>
          <w:rFonts w:ascii="標楷體" w:eastAsia="標楷體" w:hAnsi="標楷體"/>
          <w:b/>
          <w:bCs/>
          <w:sz w:val="28"/>
          <w:szCs w:val="28"/>
        </w:rPr>
        <w:sectPr w:rsidR="00D03A4C" w:rsidSect="007B72CE">
          <w:pgSz w:w="11906" w:h="16838"/>
          <w:pgMar w:top="720" w:right="720" w:bottom="720" w:left="720" w:header="454" w:footer="680" w:gutter="0"/>
          <w:cols w:space="425"/>
          <w:titlePg/>
          <w:docGrid w:type="lines" w:linePitch="360"/>
        </w:sectPr>
      </w:pPr>
    </w:p>
    <w:p w14:paraId="0BD64DFC" w14:textId="6444934C" w:rsidR="00640448" w:rsidRPr="00CF02A3" w:rsidRDefault="00640448" w:rsidP="00640448">
      <w:pPr>
        <w:suppressAutoHyphens/>
        <w:autoSpaceDN w:val="0"/>
        <w:spacing w:line="480" w:lineRule="exact"/>
        <w:ind w:right="-1"/>
        <w:jc w:val="center"/>
        <w:textAlignment w:val="baseline"/>
        <w:rPr>
          <w:rFonts w:ascii="標楷體" w:eastAsia="標楷體" w:hAnsi="標楷體"/>
          <w:b/>
          <w:bCs/>
          <w:sz w:val="28"/>
          <w:szCs w:val="28"/>
        </w:rPr>
      </w:pPr>
      <w:r w:rsidRPr="00CF02A3">
        <w:rPr>
          <w:rFonts w:ascii="標楷體" w:eastAsia="標楷體" w:hAnsi="標楷體"/>
          <w:b/>
          <w:bCs/>
          <w:sz w:val="28"/>
          <w:szCs w:val="28"/>
        </w:rPr>
        <w:lastRenderedPageBreak/>
        <w:t>第6</w:t>
      </w:r>
      <w:r w:rsidR="00B931F1">
        <w:rPr>
          <w:rFonts w:ascii="標楷體" w:eastAsia="標楷體" w:hAnsi="標楷體" w:hint="eastAsia"/>
          <w:b/>
          <w:bCs/>
          <w:sz w:val="28"/>
          <w:szCs w:val="28"/>
        </w:rPr>
        <w:t>2</w:t>
      </w:r>
      <w:r w:rsidRPr="00CF02A3">
        <w:rPr>
          <w:rFonts w:ascii="標楷體" w:eastAsia="標楷體" w:hAnsi="標楷體"/>
          <w:b/>
          <w:bCs/>
          <w:sz w:val="28"/>
          <w:szCs w:val="28"/>
        </w:rPr>
        <w:t>屆國立暨縣(市)公私立高級中等學校辦理分區科學展覽會</w:t>
      </w:r>
    </w:p>
    <w:p w14:paraId="6F8F8A84" w14:textId="42FE1ED4" w:rsidR="00640448" w:rsidRPr="00CF02A3" w:rsidRDefault="00640448" w:rsidP="00640448">
      <w:pPr>
        <w:suppressAutoHyphens/>
        <w:autoSpaceDN w:val="0"/>
        <w:spacing w:line="480" w:lineRule="exact"/>
        <w:ind w:right="-1"/>
        <w:jc w:val="center"/>
        <w:textAlignment w:val="baseline"/>
        <w:rPr>
          <w:rFonts w:ascii="標楷體" w:eastAsia="標楷體" w:hAnsi="標楷體"/>
          <w:b/>
          <w:bCs/>
          <w:sz w:val="28"/>
          <w:szCs w:val="24"/>
        </w:rPr>
      </w:pPr>
      <w:r w:rsidRPr="00CF02A3">
        <w:rPr>
          <w:rFonts w:ascii="標楷體" w:eastAsia="標楷體" w:hAnsi="標楷體"/>
          <w:b/>
          <w:bCs/>
          <w:sz w:val="32"/>
          <w:szCs w:val="32"/>
        </w:rPr>
        <w:t>因應嚴重特殊傳染性肺炎疫情應變原則</w:t>
      </w:r>
    </w:p>
    <w:p w14:paraId="6D765B61" w14:textId="7B7FC402" w:rsidR="00640448" w:rsidRPr="00640448" w:rsidRDefault="00640448" w:rsidP="00640448">
      <w:pPr>
        <w:suppressAutoHyphens/>
        <w:autoSpaceDN w:val="0"/>
        <w:spacing w:line="480" w:lineRule="exact"/>
        <w:ind w:right="-1"/>
        <w:jc w:val="right"/>
        <w:textAlignment w:val="baseline"/>
        <w:rPr>
          <w:rFonts w:ascii="標楷體" w:eastAsia="標楷體" w:hAnsi="標楷體"/>
        </w:rPr>
      </w:pPr>
      <w:r w:rsidRPr="00640448">
        <w:rPr>
          <w:rFonts w:ascii="標楷體" w:eastAsia="標楷體" w:hAnsi="標楷體"/>
        </w:rPr>
        <w:t>109 年 4 月 11 日訂定</w:t>
      </w:r>
    </w:p>
    <w:p w14:paraId="3E04CD40" w14:textId="70C1EBA7" w:rsidR="00640448" w:rsidRPr="00640448" w:rsidRDefault="00640448" w:rsidP="00640448">
      <w:pPr>
        <w:suppressAutoHyphens/>
        <w:autoSpaceDN w:val="0"/>
        <w:spacing w:line="480" w:lineRule="exact"/>
        <w:ind w:right="-1"/>
        <w:jc w:val="right"/>
        <w:textAlignment w:val="baseline"/>
        <w:rPr>
          <w:rFonts w:ascii="標楷體" w:eastAsia="標楷體" w:hAnsi="標楷體"/>
        </w:rPr>
      </w:pPr>
      <w:r w:rsidRPr="00640448">
        <w:rPr>
          <w:rFonts w:ascii="標楷體" w:eastAsia="標楷體" w:hAnsi="標楷體"/>
        </w:rPr>
        <w:t xml:space="preserve">110 年 3 月 17 日修訂 </w:t>
      </w:r>
    </w:p>
    <w:p w14:paraId="764C4F56" w14:textId="77777777" w:rsidR="00640448" w:rsidRPr="00640448" w:rsidRDefault="00640448" w:rsidP="00CF02A3">
      <w:pPr>
        <w:suppressAutoHyphens/>
        <w:autoSpaceDN w:val="0"/>
        <w:ind w:left="480" w:right="-1" w:hangingChars="200" w:hanging="480"/>
        <w:textAlignment w:val="baseline"/>
        <w:rPr>
          <w:rFonts w:ascii="標楷體" w:eastAsia="標楷體" w:hAnsi="標楷體"/>
        </w:rPr>
      </w:pPr>
      <w:r w:rsidRPr="00640448">
        <w:rPr>
          <w:rFonts w:ascii="標楷體" w:eastAsia="標楷體" w:hAnsi="標楷體"/>
        </w:rPr>
        <w:t xml:space="preserve">一、分區科學展覽會防疫措施處理原則 </w:t>
      </w:r>
    </w:p>
    <w:p w14:paraId="72DC3786" w14:textId="77777777" w:rsidR="00640448" w:rsidRPr="00640448" w:rsidRDefault="00640448" w:rsidP="00CF02A3">
      <w:pPr>
        <w:suppressAutoHyphens/>
        <w:autoSpaceDN w:val="0"/>
        <w:ind w:leftChars="200" w:left="960" w:right="-1" w:hangingChars="200" w:hanging="480"/>
        <w:textAlignment w:val="baseline"/>
        <w:rPr>
          <w:rFonts w:ascii="標楷體" w:eastAsia="標楷體" w:hAnsi="標楷體"/>
        </w:rPr>
      </w:pPr>
      <w:r w:rsidRPr="00640448">
        <w:rPr>
          <w:rFonts w:ascii="標楷體" w:eastAsia="標楷體" w:hAnsi="標楷體"/>
        </w:rPr>
        <w:t xml:space="preserve">(一) 展區環境通風與消毒 </w:t>
      </w:r>
    </w:p>
    <w:p w14:paraId="285D28ED" w14:textId="77777777" w:rsidR="00640448" w:rsidRPr="00640448" w:rsidRDefault="00640448" w:rsidP="00CF02A3">
      <w:pPr>
        <w:suppressAutoHyphens/>
        <w:autoSpaceDN w:val="0"/>
        <w:ind w:leftChars="400" w:left="1440" w:right="-1" w:hangingChars="200" w:hanging="480"/>
        <w:textAlignment w:val="baseline"/>
        <w:rPr>
          <w:rFonts w:ascii="標楷體" w:eastAsia="標楷體" w:hAnsi="標楷體"/>
        </w:rPr>
      </w:pPr>
      <w:r w:rsidRPr="00640448">
        <w:rPr>
          <w:rFonts w:ascii="標楷體" w:eastAsia="標楷體" w:hAnsi="標楷體"/>
        </w:rPr>
        <w:t xml:space="preserve">1. 打開門窗，確保通風良好。 </w:t>
      </w:r>
    </w:p>
    <w:p w14:paraId="7762AF32" w14:textId="77777777" w:rsidR="00640448" w:rsidRPr="00640448" w:rsidRDefault="00640448" w:rsidP="00CF02A3">
      <w:pPr>
        <w:suppressAutoHyphens/>
        <w:autoSpaceDN w:val="0"/>
        <w:ind w:leftChars="400" w:left="1440" w:right="-1" w:hangingChars="200" w:hanging="480"/>
        <w:textAlignment w:val="baseline"/>
        <w:rPr>
          <w:rFonts w:ascii="標楷體" w:eastAsia="標楷體" w:hAnsi="標楷體"/>
        </w:rPr>
      </w:pPr>
      <w:r w:rsidRPr="00640448">
        <w:rPr>
          <w:rFonts w:ascii="標楷體" w:eastAsia="標楷體" w:hAnsi="標楷體"/>
        </w:rPr>
        <w:t xml:space="preserve">2. 需全數以酒精或稀釋漂白水消毒。 </w:t>
      </w:r>
    </w:p>
    <w:p w14:paraId="234887D5" w14:textId="77777777" w:rsidR="00640448" w:rsidRPr="00640448" w:rsidRDefault="00640448" w:rsidP="00CF02A3">
      <w:pPr>
        <w:suppressAutoHyphens/>
        <w:autoSpaceDN w:val="0"/>
        <w:ind w:leftChars="400" w:left="1440" w:right="-1" w:hangingChars="200" w:hanging="480"/>
        <w:textAlignment w:val="baseline"/>
        <w:rPr>
          <w:rFonts w:ascii="標楷體" w:eastAsia="標楷體" w:hAnsi="標楷體"/>
        </w:rPr>
      </w:pPr>
      <w:r w:rsidRPr="00640448">
        <w:rPr>
          <w:rFonts w:ascii="標楷體" w:eastAsia="標楷體" w:hAnsi="標楷體"/>
        </w:rPr>
        <w:t xml:space="preserve">3. 預備酒精或消毒器具，提供工作人員及學生清潔使用。 </w:t>
      </w:r>
    </w:p>
    <w:p w14:paraId="16EEF4A2" w14:textId="77777777" w:rsidR="00640448" w:rsidRPr="00640448" w:rsidRDefault="00640448" w:rsidP="00CF02A3">
      <w:pPr>
        <w:suppressAutoHyphens/>
        <w:autoSpaceDN w:val="0"/>
        <w:ind w:leftChars="400" w:left="1440" w:right="-1" w:hangingChars="200" w:hanging="480"/>
        <w:textAlignment w:val="baseline"/>
        <w:rPr>
          <w:rFonts w:ascii="標楷體" w:eastAsia="標楷體" w:hAnsi="標楷體"/>
        </w:rPr>
      </w:pPr>
      <w:r w:rsidRPr="00640448">
        <w:rPr>
          <w:rFonts w:ascii="標楷體" w:eastAsia="標楷體" w:hAnsi="標楷體"/>
        </w:rPr>
        <w:t xml:space="preserve">4. 結束後，全數場地設施再次以酒精或稀釋漂白水消毒。 </w:t>
      </w:r>
    </w:p>
    <w:p w14:paraId="6D20A5C7" w14:textId="77777777" w:rsidR="00640448" w:rsidRPr="00640448" w:rsidRDefault="00640448" w:rsidP="00CF02A3">
      <w:pPr>
        <w:suppressAutoHyphens/>
        <w:autoSpaceDN w:val="0"/>
        <w:ind w:leftChars="200" w:left="960" w:right="-1" w:hangingChars="200" w:hanging="480"/>
        <w:textAlignment w:val="baseline"/>
        <w:rPr>
          <w:rFonts w:ascii="標楷體" w:eastAsia="標楷體" w:hAnsi="標楷體"/>
        </w:rPr>
      </w:pPr>
      <w:r w:rsidRPr="00640448">
        <w:rPr>
          <w:rFonts w:ascii="標楷體" w:eastAsia="標楷體" w:hAnsi="標楷體"/>
        </w:rPr>
        <w:t xml:space="preserve">(二) 事前主動通報 </w:t>
      </w:r>
    </w:p>
    <w:p w14:paraId="3C00CC01" w14:textId="68AD5152" w:rsidR="00640448" w:rsidRPr="00640448" w:rsidRDefault="00640448" w:rsidP="00CF02A3">
      <w:pPr>
        <w:suppressAutoHyphens/>
        <w:autoSpaceDN w:val="0"/>
        <w:ind w:leftChars="400" w:left="1320" w:hangingChars="150" w:hanging="360"/>
        <w:textAlignment w:val="baseline"/>
        <w:rPr>
          <w:rFonts w:ascii="標楷體" w:eastAsia="標楷體" w:hAnsi="標楷體"/>
        </w:rPr>
      </w:pPr>
      <w:r w:rsidRPr="00640448">
        <w:rPr>
          <w:rFonts w:ascii="標楷體" w:eastAsia="標楷體" w:hAnsi="標楷體"/>
        </w:rPr>
        <w:t xml:space="preserve">1. 報名學生在參加分區科學展覽會前 14 天內，有中央流行疫情指揮中心公告之「居家隔離」、「居家檢疫」或「自主健康管理對象應留在家中不可外出」者，評審日當天不得到場參加，並應向分區承辦學校回報，經分區承辦學校確認則不予除名。 </w:t>
      </w:r>
    </w:p>
    <w:p w14:paraId="413B28E5" w14:textId="5C15A6BB" w:rsidR="00640448" w:rsidRPr="00640448" w:rsidRDefault="00640448" w:rsidP="00CF02A3">
      <w:pPr>
        <w:suppressAutoHyphens/>
        <w:autoSpaceDN w:val="0"/>
        <w:ind w:leftChars="400" w:left="1320" w:hangingChars="150" w:hanging="360"/>
        <w:textAlignment w:val="baseline"/>
        <w:rPr>
          <w:rFonts w:ascii="標楷體" w:eastAsia="標楷體" w:hAnsi="標楷體"/>
        </w:rPr>
      </w:pPr>
      <w:r w:rsidRPr="00640448">
        <w:rPr>
          <w:rFonts w:ascii="標楷體" w:eastAsia="標楷體" w:hAnsi="標楷體"/>
        </w:rPr>
        <w:t xml:space="preserve">2. 若為自主健康管理對象非應留在家中不可外出者，則應全程戴口罩於分區承辦學校準備之備用空間，以視訊方式參加評審。 </w:t>
      </w:r>
    </w:p>
    <w:p w14:paraId="36A715ED" w14:textId="77777777" w:rsidR="00640448" w:rsidRPr="00640448" w:rsidRDefault="00640448" w:rsidP="00CF02A3">
      <w:pPr>
        <w:suppressAutoHyphens/>
        <w:autoSpaceDN w:val="0"/>
        <w:ind w:leftChars="400" w:left="1320" w:hangingChars="150" w:hanging="360"/>
        <w:textAlignment w:val="baseline"/>
        <w:rPr>
          <w:rFonts w:ascii="標楷體" w:eastAsia="標楷體" w:hAnsi="標楷體"/>
        </w:rPr>
      </w:pPr>
      <w:r w:rsidRPr="00640448">
        <w:rPr>
          <w:rFonts w:ascii="標楷體" w:eastAsia="標楷體" w:hAnsi="標楷體"/>
        </w:rPr>
        <w:t xml:space="preserve">3. 參賽學校之隊伍具有上述情形，請參賽學校能儘速於第一時間告知承辦學校以為因應， 並於賽前寄送海報及參展作品。 </w:t>
      </w:r>
    </w:p>
    <w:p w14:paraId="15D9EA8A" w14:textId="45AA3C02" w:rsidR="00640448" w:rsidRPr="00640448" w:rsidRDefault="00640448" w:rsidP="00CF02A3">
      <w:pPr>
        <w:suppressAutoHyphens/>
        <w:autoSpaceDN w:val="0"/>
        <w:ind w:leftChars="400" w:left="1320" w:hangingChars="150" w:hanging="360"/>
        <w:textAlignment w:val="baseline"/>
        <w:rPr>
          <w:rFonts w:ascii="標楷體" w:eastAsia="標楷體" w:hAnsi="標楷體"/>
        </w:rPr>
      </w:pPr>
      <w:r w:rsidRPr="00640448">
        <w:rPr>
          <w:rFonts w:ascii="標楷體" w:eastAsia="標楷體" w:hAnsi="標楷體"/>
        </w:rPr>
        <w:t xml:space="preserve">4. 掌握工作人員健康狀況及旅遊史，如有分區科展分區賽當日前 14 天內有有中央流行疫 情指揮中心公告之「居家隔離」、「居家檢疫」或「自主健康管理對象應留在家中不可外出」者，不能擔任工作人員並安排其他人員替代。 </w:t>
      </w:r>
    </w:p>
    <w:p w14:paraId="0A62AAE6" w14:textId="77777777" w:rsidR="00640448" w:rsidRPr="00640448" w:rsidRDefault="00640448" w:rsidP="00CF02A3">
      <w:pPr>
        <w:suppressAutoHyphens/>
        <w:autoSpaceDN w:val="0"/>
        <w:ind w:leftChars="200" w:left="960" w:right="-1" w:hangingChars="200" w:hanging="480"/>
        <w:textAlignment w:val="baseline"/>
        <w:rPr>
          <w:rFonts w:ascii="標楷體" w:eastAsia="標楷體" w:hAnsi="標楷體"/>
        </w:rPr>
      </w:pPr>
      <w:r w:rsidRPr="00640448">
        <w:rPr>
          <w:rFonts w:ascii="標楷體" w:eastAsia="標楷體" w:hAnsi="標楷體"/>
        </w:rPr>
        <w:t xml:space="preserve">(三) 人員健康管理 </w:t>
      </w:r>
    </w:p>
    <w:p w14:paraId="52244B37" w14:textId="1B1856FF" w:rsidR="00640448" w:rsidRPr="00640448" w:rsidRDefault="00640448" w:rsidP="00CF02A3">
      <w:pPr>
        <w:suppressAutoHyphens/>
        <w:autoSpaceDN w:val="0"/>
        <w:ind w:leftChars="400" w:left="1320" w:hangingChars="150" w:hanging="360"/>
        <w:textAlignment w:val="baseline"/>
        <w:rPr>
          <w:rFonts w:ascii="標楷體" w:eastAsia="標楷體" w:hAnsi="標楷體"/>
        </w:rPr>
      </w:pPr>
      <w:r w:rsidRPr="00640448">
        <w:rPr>
          <w:rFonts w:ascii="標楷體" w:eastAsia="標楷體" w:hAnsi="標楷體"/>
        </w:rPr>
        <w:t>1. 體溫控制：分區科學展覽會承辦單位應於分區賽當日準備額溫槍等體溫量測器材，供學生量測體溫；學校工作人員均需量測體溫至少 1 次(工作前)，如突有發 燒及咳嗽等呼吸道症狀，應另安排其他人員替代工作及後續處理。工作人員均應自主配戴口罩，配合體溫測量，維護自己及他人健康。</w:t>
      </w:r>
    </w:p>
    <w:p w14:paraId="5096998C" w14:textId="73FF6588" w:rsidR="00640448" w:rsidRPr="00640448" w:rsidRDefault="00640448" w:rsidP="00CF02A3">
      <w:pPr>
        <w:suppressAutoHyphens/>
        <w:autoSpaceDN w:val="0"/>
        <w:ind w:leftChars="400" w:left="1440" w:right="-1" w:hangingChars="200" w:hanging="480"/>
        <w:textAlignment w:val="baseline"/>
        <w:rPr>
          <w:rFonts w:ascii="標楷體" w:eastAsia="標楷體" w:hAnsi="標楷體"/>
        </w:rPr>
      </w:pPr>
      <w:r w:rsidRPr="00640448">
        <w:rPr>
          <w:rFonts w:ascii="標楷體" w:eastAsia="標楷體" w:hAnsi="標楷體"/>
        </w:rPr>
        <w:t>2.健康狀況說明及管理：</w:t>
      </w:r>
    </w:p>
    <w:p w14:paraId="1B8C6221" w14:textId="4D7C0B68" w:rsidR="00640448" w:rsidRPr="00640448" w:rsidRDefault="00640448" w:rsidP="00CF02A3">
      <w:pPr>
        <w:suppressAutoHyphens/>
        <w:autoSpaceDN w:val="0"/>
        <w:ind w:leftChars="600" w:left="1920" w:right="-1" w:hangingChars="200" w:hanging="480"/>
        <w:textAlignment w:val="baseline"/>
        <w:rPr>
          <w:rFonts w:ascii="標楷體" w:eastAsia="標楷體" w:hAnsi="標楷體"/>
        </w:rPr>
      </w:pPr>
      <w:r w:rsidRPr="00640448">
        <w:rPr>
          <w:rFonts w:ascii="標楷體" w:eastAsia="標楷體" w:hAnsi="標楷體"/>
        </w:rPr>
        <w:t>(1)參賽前請做好自我健康管理，落實肥皂勤洗手、避免觸摸眼鼻口。落實呼吸道衛生與咳嗽禮節(打噴嚏、咳嗽需掩住口、鼻，擤鼻涕後要洗手)。</w:t>
      </w:r>
    </w:p>
    <w:p w14:paraId="73450224" w14:textId="19E30557" w:rsidR="00640448" w:rsidRPr="00640448" w:rsidRDefault="00640448" w:rsidP="00CF02A3">
      <w:pPr>
        <w:suppressAutoHyphens/>
        <w:autoSpaceDN w:val="0"/>
        <w:ind w:leftChars="600" w:left="1920" w:right="-1" w:hangingChars="200" w:hanging="480"/>
        <w:textAlignment w:val="baseline"/>
        <w:rPr>
          <w:rFonts w:ascii="標楷體" w:eastAsia="標楷體" w:hAnsi="標楷體"/>
        </w:rPr>
      </w:pPr>
      <w:r w:rsidRPr="00640448">
        <w:rPr>
          <w:rFonts w:ascii="標楷體" w:eastAsia="標楷體" w:hAnsi="標楷體"/>
        </w:rPr>
        <w:t>(2)學生應落實自我健康狀況監測，頇出具『健康聲明切結書(附件1)』，分區賽當日攜帶繳交至各區承辦學校，方得進入評審場地。若有「居家隔離」、「居家檢疫」或「自主健康管理對象應留在家中不可外出」者，導致無法出席實體面審，最遲應於分區賽前一天繳交『因應嚴重特殊傳染性肺炎疫情切結書(附件2)』並填寫分區科學展覽會分區賽線上Q&amp;A(即視訊面審)申請書(附件3)。</w:t>
      </w:r>
    </w:p>
    <w:p w14:paraId="080571CB" w14:textId="29FD5CF2" w:rsidR="00640448" w:rsidRPr="00640448" w:rsidRDefault="00640448" w:rsidP="00CF02A3">
      <w:pPr>
        <w:suppressAutoHyphens/>
        <w:autoSpaceDN w:val="0"/>
        <w:ind w:leftChars="600" w:left="1920" w:right="-1" w:hangingChars="200" w:hanging="480"/>
        <w:textAlignment w:val="baseline"/>
        <w:rPr>
          <w:rFonts w:ascii="標楷體" w:eastAsia="標楷體" w:hAnsi="標楷體"/>
        </w:rPr>
      </w:pPr>
      <w:r w:rsidRPr="00640448">
        <w:rPr>
          <w:rFonts w:ascii="標楷體" w:eastAsia="標楷體" w:hAnsi="標楷體"/>
        </w:rPr>
        <w:t>(3)學生應落實自我健康監測，並配合防疫人員量體溫，如有體溫過高情形(額溫槍量測，額溫</w:t>
      </w:r>
      <w:r w:rsidRPr="00640448">
        <w:rPr>
          <w:rFonts w:ascii="標楷體" w:eastAsia="標楷體" w:hAnsi="標楷體" w:cs="新細明體" w:hint="eastAsia"/>
        </w:rPr>
        <w:t>≧</w:t>
      </w:r>
      <w:r w:rsidRPr="00640448">
        <w:rPr>
          <w:rFonts w:ascii="標楷體" w:eastAsia="標楷體" w:hAnsi="標楷體"/>
        </w:rPr>
        <w:t>37.5</w:t>
      </w:r>
      <w:r w:rsidRPr="00640448">
        <w:rPr>
          <w:rFonts w:ascii="標楷體" w:eastAsia="標楷體" w:hAnsi="標楷體" w:cs="Calibri"/>
        </w:rPr>
        <w:t>°</w:t>
      </w:r>
      <w:r w:rsidRPr="00640448">
        <w:rPr>
          <w:rFonts w:ascii="標楷體" w:eastAsia="標楷體" w:hAnsi="標楷體"/>
        </w:rPr>
        <w:t>C時，再以耳溫槍量測確認體溫(耳溫</w:t>
      </w:r>
      <w:r w:rsidRPr="00640448">
        <w:rPr>
          <w:rFonts w:ascii="標楷體" w:eastAsia="標楷體" w:hAnsi="標楷體" w:cs="新細明體" w:hint="eastAsia"/>
        </w:rPr>
        <w:t>≧</w:t>
      </w:r>
      <w:r w:rsidRPr="00640448">
        <w:rPr>
          <w:rFonts w:ascii="標楷體" w:eastAsia="標楷體" w:hAnsi="標楷體"/>
        </w:rPr>
        <w:t>38</w:t>
      </w:r>
      <w:r w:rsidRPr="00640448">
        <w:rPr>
          <w:rFonts w:ascii="標楷體" w:eastAsia="標楷體" w:hAnsi="標楷體" w:cs="Calibri"/>
        </w:rPr>
        <w:t>°</w:t>
      </w:r>
      <w:r w:rsidRPr="00640448">
        <w:rPr>
          <w:rFonts w:ascii="標楷體" w:eastAsia="標楷體" w:hAnsi="標楷體"/>
        </w:rPr>
        <w:t>C為發燒)，應主動告知工作人員，並應自備口罩且主動配戴後，由學校帶至備用場地後改為視訊面審。</w:t>
      </w:r>
    </w:p>
    <w:p w14:paraId="7D7A15FE" w14:textId="35BA538C" w:rsidR="00640448" w:rsidRPr="00640448" w:rsidRDefault="00640448" w:rsidP="00CF02A3">
      <w:pPr>
        <w:suppressAutoHyphens/>
        <w:autoSpaceDN w:val="0"/>
        <w:ind w:leftChars="600" w:left="1920" w:right="-1" w:hangingChars="200" w:hanging="480"/>
        <w:textAlignment w:val="baseline"/>
        <w:rPr>
          <w:rFonts w:ascii="標楷體" w:eastAsia="標楷體" w:hAnsi="標楷體"/>
        </w:rPr>
      </w:pPr>
      <w:r w:rsidRPr="00640448">
        <w:rPr>
          <w:rFonts w:ascii="標楷體" w:eastAsia="標楷體" w:hAnsi="標楷體"/>
        </w:rPr>
        <w:t>(4)學校協助學生量測體溫時，如遇學生有發燒情形，應詢問其旅遊史及有無呼吸道不適及腹瀉等症狀，並協助適當防護措施及引導就醫治療。</w:t>
      </w:r>
    </w:p>
    <w:p w14:paraId="6008E247" w14:textId="288167EF" w:rsidR="00640448" w:rsidRPr="00640448" w:rsidRDefault="00640448" w:rsidP="00CF02A3">
      <w:pPr>
        <w:suppressAutoHyphens/>
        <w:autoSpaceDN w:val="0"/>
        <w:ind w:leftChars="200" w:left="960" w:right="-1" w:hangingChars="200" w:hanging="480"/>
        <w:textAlignment w:val="baseline"/>
        <w:rPr>
          <w:rFonts w:ascii="標楷體" w:eastAsia="標楷體" w:hAnsi="標楷體"/>
        </w:rPr>
      </w:pPr>
      <w:r w:rsidRPr="00640448">
        <w:rPr>
          <w:rFonts w:ascii="標楷體" w:eastAsia="標楷體" w:hAnsi="標楷體"/>
        </w:rPr>
        <w:lastRenderedPageBreak/>
        <w:t>(四)防疫措施</w:t>
      </w:r>
    </w:p>
    <w:p w14:paraId="06D1E834" w14:textId="7845F7D0" w:rsidR="00640448" w:rsidRPr="00640448" w:rsidRDefault="00640448" w:rsidP="00CF02A3">
      <w:pPr>
        <w:suppressAutoHyphens/>
        <w:autoSpaceDN w:val="0"/>
        <w:ind w:leftChars="400" w:left="1320" w:hangingChars="150" w:hanging="360"/>
        <w:textAlignment w:val="baseline"/>
        <w:rPr>
          <w:rFonts w:ascii="標楷體" w:eastAsia="標楷體" w:hAnsi="標楷體"/>
        </w:rPr>
      </w:pPr>
      <w:r w:rsidRPr="00640448">
        <w:rPr>
          <w:rFonts w:ascii="標楷體" w:eastAsia="標楷體" w:hAnsi="標楷體"/>
        </w:rPr>
        <w:t>1.如中央流行疫情指揮中心宣布出現感染源不明之本土病例時，辦理活動以室內集合100人以內，室外集合500人以內為限。空間之規劃，每人之間隔，於室內應至少1.5公尺以上，室外至少應1公尺以上。</w:t>
      </w:r>
    </w:p>
    <w:p w14:paraId="675AB5B0" w14:textId="48CCD7A2" w:rsidR="00640448" w:rsidRPr="00640448" w:rsidRDefault="00640448" w:rsidP="00CF02A3">
      <w:pPr>
        <w:suppressAutoHyphens/>
        <w:autoSpaceDN w:val="0"/>
        <w:ind w:leftChars="400" w:left="1320" w:hangingChars="150" w:hanging="360"/>
        <w:textAlignment w:val="baseline"/>
        <w:rPr>
          <w:rFonts w:ascii="標楷體" w:eastAsia="標楷體" w:hAnsi="標楷體"/>
        </w:rPr>
      </w:pPr>
      <w:r w:rsidRPr="00640448">
        <w:rPr>
          <w:rFonts w:ascii="標楷體" w:eastAsia="標楷體" w:hAnsi="標楷體"/>
        </w:rPr>
        <w:t>2.評審日為上課日除指導長官及評審委員外，校內停車各承辦學校彈性辦理，並請學校做好面審人員動線管制(與校內學生分流)。</w:t>
      </w:r>
    </w:p>
    <w:p w14:paraId="78C9DBA3" w14:textId="46C0094D" w:rsidR="00640448" w:rsidRPr="00640448" w:rsidRDefault="00640448" w:rsidP="00CF02A3">
      <w:pPr>
        <w:suppressAutoHyphens/>
        <w:autoSpaceDN w:val="0"/>
        <w:ind w:leftChars="400" w:left="1320" w:hangingChars="150" w:hanging="360"/>
        <w:textAlignment w:val="baseline"/>
        <w:rPr>
          <w:rFonts w:ascii="標楷體" w:eastAsia="標楷體" w:hAnsi="標楷體"/>
        </w:rPr>
      </w:pPr>
      <w:r w:rsidRPr="00640448">
        <w:rPr>
          <w:rFonts w:ascii="標楷體" w:eastAsia="標楷體" w:hAnsi="標楷體"/>
        </w:rPr>
        <w:t>3.評審當日若體溫過高或突然發燒，該選手中止實體面審，移至備用空間改由視訊面審。</w:t>
      </w:r>
    </w:p>
    <w:p w14:paraId="456BE4EF" w14:textId="3EA31C8F" w:rsidR="00640448" w:rsidRPr="00640448" w:rsidRDefault="00640448" w:rsidP="00CF02A3">
      <w:pPr>
        <w:suppressAutoHyphens/>
        <w:autoSpaceDN w:val="0"/>
        <w:ind w:leftChars="400" w:left="1320" w:hangingChars="150" w:hanging="360"/>
        <w:textAlignment w:val="baseline"/>
        <w:rPr>
          <w:rFonts w:ascii="標楷體" w:eastAsia="標楷體" w:hAnsi="標楷體"/>
        </w:rPr>
      </w:pPr>
      <w:r w:rsidRPr="00640448">
        <w:rPr>
          <w:rFonts w:ascii="標楷體" w:eastAsia="標楷體" w:hAnsi="標楷體"/>
        </w:rPr>
        <w:t>4.學校應設置備用空間，當日應依實際需求，啟用備用空間；備用空間之規劃，得採用視訊方式進行面審。</w:t>
      </w:r>
    </w:p>
    <w:p w14:paraId="7B7301E8" w14:textId="50B3894F" w:rsidR="00640448" w:rsidRPr="00640448" w:rsidRDefault="00640448" w:rsidP="00CF02A3">
      <w:pPr>
        <w:suppressAutoHyphens/>
        <w:autoSpaceDN w:val="0"/>
        <w:ind w:leftChars="400" w:left="1320" w:hangingChars="150" w:hanging="360"/>
        <w:textAlignment w:val="baseline"/>
        <w:rPr>
          <w:rFonts w:ascii="標楷體" w:eastAsia="標楷體" w:hAnsi="標楷體"/>
        </w:rPr>
      </w:pPr>
      <w:r w:rsidRPr="00640448">
        <w:rPr>
          <w:rFonts w:ascii="標楷體" w:eastAsia="標楷體" w:hAnsi="標楷體"/>
        </w:rPr>
        <w:t>5.分區科學展覽會分區賽期間，學生如有發燒或咳嗽等呼吸道不適症狀，應主動關懷學生，並採取適當防護措施、協助就醫或於備用空間進行視訊面審。</w:t>
      </w:r>
    </w:p>
    <w:p w14:paraId="272A1D54" w14:textId="3EA8318B" w:rsidR="00640448" w:rsidRPr="00640448" w:rsidRDefault="00640448" w:rsidP="00CF02A3">
      <w:pPr>
        <w:suppressAutoHyphens/>
        <w:autoSpaceDN w:val="0"/>
        <w:ind w:leftChars="200" w:left="960" w:right="-1" w:hangingChars="200" w:hanging="480"/>
        <w:textAlignment w:val="baseline"/>
        <w:rPr>
          <w:rFonts w:ascii="標楷體" w:eastAsia="標楷體" w:hAnsi="標楷體"/>
        </w:rPr>
      </w:pPr>
      <w:r w:rsidRPr="00640448">
        <w:rPr>
          <w:rFonts w:ascii="標楷體" w:eastAsia="標楷體" w:hAnsi="標楷體"/>
        </w:rPr>
        <w:t>(五)醫療支援</w:t>
      </w:r>
    </w:p>
    <w:p w14:paraId="3349D70D" w14:textId="65314F38" w:rsidR="00640448" w:rsidRPr="00640448" w:rsidRDefault="00640448" w:rsidP="00CF02A3">
      <w:pPr>
        <w:suppressAutoHyphens/>
        <w:autoSpaceDN w:val="0"/>
        <w:ind w:leftChars="400" w:left="1440" w:right="-1" w:hangingChars="200" w:hanging="480"/>
        <w:textAlignment w:val="baseline"/>
        <w:rPr>
          <w:rFonts w:ascii="標楷體" w:eastAsia="標楷體" w:hAnsi="標楷體"/>
        </w:rPr>
      </w:pPr>
      <w:r w:rsidRPr="00640448">
        <w:rPr>
          <w:rFonts w:ascii="標楷體" w:eastAsia="標楷體" w:hAnsi="標楷體"/>
        </w:rPr>
        <w:t>1.請學校醫護人員留意工作人員及學生身體狀況，協助處理學生突發傷病。</w:t>
      </w:r>
    </w:p>
    <w:p w14:paraId="53CCED7E" w14:textId="69A3F4B8" w:rsidR="00640448" w:rsidRPr="00640448" w:rsidRDefault="00640448" w:rsidP="00CF02A3">
      <w:pPr>
        <w:suppressAutoHyphens/>
        <w:autoSpaceDN w:val="0"/>
        <w:ind w:leftChars="400" w:left="1440" w:right="-1" w:hangingChars="200" w:hanging="480"/>
        <w:textAlignment w:val="baseline"/>
        <w:rPr>
          <w:rFonts w:ascii="標楷體" w:eastAsia="標楷體" w:hAnsi="標楷體"/>
        </w:rPr>
      </w:pPr>
      <w:r w:rsidRPr="00640448">
        <w:rPr>
          <w:rFonts w:ascii="標楷體" w:eastAsia="標楷體" w:hAnsi="標楷體"/>
        </w:rPr>
        <w:t>2.請工作人員全程留意學生身體狀況。</w:t>
      </w:r>
    </w:p>
    <w:p w14:paraId="15CDB6E4" w14:textId="51F034F3" w:rsidR="00640448" w:rsidRPr="00640448" w:rsidRDefault="00640448" w:rsidP="00CF02A3">
      <w:pPr>
        <w:suppressAutoHyphens/>
        <w:autoSpaceDN w:val="0"/>
        <w:ind w:left="480" w:right="-1" w:hangingChars="200" w:hanging="480"/>
        <w:textAlignment w:val="baseline"/>
        <w:rPr>
          <w:rFonts w:ascii="標楷體" w:eastAsia="標楷體" w:hAnsi="標楷體"/>
        </w:rPr>
      </w:pPr>
      <w:r w:rsidRPr="00640448">
        <w:rPr>
          <w:rFonts w:ascii="標楷體" w:eastAsia="標楷體" w:hAnsi="標楷體"/>
        </w:rPr>
        <w:t>二、其他注意事項：</w:t>
      </w:r>
    </w:p>
    <w:p w14:paraId="38DB03AA" w14:textId="42540C5B" w:rsidR="00640448" w:rsidRPr="00640448" w:rsidRDefault="00640448" w:rsidP="00CF02A3">
      <w:pPr>
        <w:suppressAutoHyphens/>
        <w:autoSpaceDN w:val="0"/>
        <w:ind w:leftChars="200" w:left="960" w:right="-1" w:hangingChars="200" w:hanging="480"/>
        <w:textAlignment w:val="baseline"/>
        <w:rPr>
          <w:rFonts w:ascii="標楷體" w:eastAsia="標楷體" w:hAnsi="標楷體"/>
        </w:rPr>
      </w:pPr>
      <w:r w:rsidRPr="00640448">
        <w:rPr>
          <w:rFonts w:ascii="標楷體" w:eastAsia="標楷體" w:hAnsi="標楷體"/>
        </w:rPr>
        <w:t>(一)分區科學展覽會承辦單位請於校門口明顯處張貼宣導公告健康管理措施。</w:t>
      </w:r>
    </w:p>
    <w:p w14:paraId="37132959" w14:textId="797F8529" w:rsidR="00640448" w:rsidRPr="00640448" w:rsidRDefault="00640448" w:rsidP="00CF02A3">
      <w:pPr>
        <w:suppressAutoHyphens/>
        <w:autoSpaceDN w:val="0"/>
        <w:ind w:leftChars="200" w:left="960" w:right="-1" w:hangingChars="200" w:hanging="480"/>
        <w:textAlignment w:val="baseline"/>
        <w:rPr>
          <w:rFonts w:ascii="標楷體" w:eastAsia="標楷體" w:hAnsi="標楷體"/>
        </w:rPr>
      </w:pPr>
      <w:r w:rsidRPr="00640448">
        <w:rPr>
          <w:rFonts w:ascii="標楷體" w:eastAsia="標楷體" w:hAnsi="標楷體"/>
        </w:rPr>
        <w:t>(二)為配合量測體溫等防疫措施，請學生提前進行報到作業。</w:t>
      </w:r>
    </w:p>
    <w:p w14:paraId="4CF0B9BB" w14:textId="0BF9243F" w:rsidR="00640448" w:rsidRPr="00640448" w:rsidRDefault="00640448" w:rsidP="00CF02A3">
      <w:pPr>
        <w:suppressAutoHyphens/>
        <w:autoSpaceDN w:val="0"/>
        <w:ind w:leftChars="200" w:left="960" w:right="-1" w:hangingChars="200" w:hanging="480"/>
        <w:textAlignment w:val="baseline"/>
        <w:rPr>
          <w:rFonts w:ascii="標楷體" w:eastAsia="標楷體" w:hAnsi="標楷體"/>
        </w:rPr>
      </w:pPr>
      <w:r w:rsidRPr="00640448">
        <w:rPr>
          <w:rFonts w:ascii="標楷體" w:eastAsia="標楷體" w:hAnsi="標楷體"/>
        </w:rPr>
        <w:t>(三)請工作人員與學生保持適當距離，且於報到開始前打開門窗注意環境通風。</w:t>
      </w:r>
    </w:p>
    <w:p w14:paraId="333DBB65" w14:textId="0D09D6C7" w:rsidR="00640448" w:rsidRPr="00640448" w:rsidRDefault="00640448" w:rsidP="00CF02A3">
      <w:pPr>
        <w:suppressAutoHyphens/>
        <w:autoSpaceDN w:val="0"/>
        <w:ind w:leftChars="200" w:left="960" w:right="-1" w:hangingChars="200" w:hanging="480"/>
        <w:textAlignment w:val="baseline"/>
        <w:rPr>
          <w:rFonts w:ascii="標楷體" w:eastAsia="標楷體" w:hAnsi="標楷體"/>
        </w:rPr>
      </w:pPr>
      <w:r w:rsidRPr="00640448">
        <w:rPr>
          <w:rFonts w:ascii="標楷體" w:eastAsia="標楷體" w:hAnsi="標楷體"/>
        </w:rPr>
        <w:t>(四)請各校參照本應變計畫、中央流行疫情指揮中心及衛生福利部疾病管制署之「『嚴重特殊傳染性肺炎(武漢肺炎)』因應指引：公眾聚會」、「各級學校、幼兒園、實驗教育機構及團體、補習班、兒童課後照顧中心及托育機構因應中國大陸新型冠狀病毒肺炎疫情開學前之防護建議及健康管理措施」。</w:t>
      </w:r>
    </w:p>
    <w:p w14:paraId="6E435D33" w14:textId="1600E24C" w:rsidR="00640448" w:rsidRPr="00640448" w:rsidRDefault="00640448" w:rsidP="00CF02A3">
      <w:pPr>
        <w:suppressAutoHyphens/>
        <w:autoSpaceDN w:val="0"/>
        <w:ind w:leftChars="200" w:left="960" w:right="-1" w:hangingChars="200" w:hanging="480"/>
        <w:textAlignment w:val="baseline"/>
        <w:rPr>
          <w:rFonts w:ascii="標楷體" w:eastAsia="標楷體" w:hAnsi="標楷體"/>
        </w:rPr>
      </w:pPr>
      <w:r w:rsidRPr="00640448">
        <w:rPr>
          <w:rFonts w:ascii="標楷體" w:eastAsia="標楷體" w:hAnsi="標楷體"/>
        </w:rPr>
        <w:t>(五)配合防疫措施，辦理分區科學展覽會分區賽承辦學校應事先擬定工作人員應變機制。如分區科學展覽會承辦學校因疫情全校停課時，分區科學展覽會分區賽以備援場地進行視訊面審，場地不限於學校內；若備援場地屆時仍因疫情之故，無法進行視訊面審工作，則延期辦理，惟至遲應於該分區賽原定時間兩週內完成。</w:t>
      </w:r>
    </w:p>
    <w:p w14:paraId="2F1B23E5" w14:textId="3935F6F3" w:rsidR="00640448" w:rsidRPr="00640448" w:rsidRDefault="00640448" w:rsidP="00CF02A3">
      <w:pPr>
        <w:suppressAutoHyphens/>
        <w:autoSpaceDN w:val="0"/>
        <w:ind w:leftChars="200" w:left="960" w:right="-1" w:hangingChars="200" w:hanging="480"/>
        <w:textAlignment w:val="baseline"/>
        <w:rPr>
          <w:rFonts w:ascii="標楷體" w:eastAsia="標楷體" w:hAnsi="標楷體"/>
        </w:rPr>
      </w:pPr>
      <w:r w:rsidRPr="00640448">
        <w:rPr>
          <w:rFonts w:ascii="標楷體" w:eastAsia="標楷體" w:hAnsi="標楷體"/>
        </w:rPr>
        <w:t>(六)全組參賽學生因「居家隔離」、「居家檢疫」或「自主健康管理對象應留在家中不可外出」者致無法參加實體賽，全組學生可以居家以視訊方式應答，成績若達實體賽最低標準者，依參賽隊伍比例採外加名額，若名額未滿則無頇外加。</w:t>
      </w:r>
    </w:p>
    <w:p w14:paraId="53B4988F" w14:textId="7C9264E6" w:rsidR="00640448" w:rsidRDefault="00640448" w:rsidP="00CF02A3">
      <w:pPr>
        <w:suppressAutoHyphens/>
        <w:autoSpaceDN w:val="0"/>
        <w:ind w:leftChars="200" w:left="960" w:right="-1" w:hangingChars="200" w:hanging="480"/>
        <w:textAlignment w:val="baseline"/>
        <w:rPr>
          <w:rFonts w:ascii="標楷體" w:eastAsia="標楷體" w:hAnsi="標楷體"/>
        </w:rPr>
      </w:pPr>
      <w:r w:rsidRPr="00640448">
        <w:rPr>
          <w:rFonts w:ascii="標楷體" w:eastAsia="標楷體" w:hAnsi="標楷體"/>
        </w:rPr>
        <w:t>(七)防疫期間，比賽相關訊息請隨時留意分區承辦學校網站公告。</w:t>
      </w:r>
    </w:p>
    <w:p w14:paraId="70AA5F0E" w14:textId="77777777" w:rsidR="00CF02A3" w:rsidRDefault="00CF02A3" w:rsidP="00CF02A3">
      <w:pPr>
        <w:suppressAutoHyphens/>
        <w:autoSpaceDN w:val="0"/>
        <w:ind w:leftChars="200" w:left="960" w:right="-1" w:hangingChars="200" w:hanging="480"/>
        <w:textAlignment w:val="baseline"/>
        <w:rPr>
          <w:rFonts w:ascii="標楷體" w:eastAsia="標楷體" w:hAnsi="標楷體" w:cs="Times New Roman"/>
          <w:kern w:val="3"/>
          <w:szCs w:val="24"/>
        </w:rPr>
        <w:sectPr w:rsidR="00CF02A3" w:rsidSect="00E20865">
          <w:pgSz w:w="11906" w:h="16838"/>
          <w:pgMar w:top="720" w:right="720" w:bottom="720" w:left="720" w:header="454" w:footer="680" w:gutter="0"/>
          <w:cols w:space="425"/>
          <w:docGrid w:type="lines" w:linePitch="360"/>
        </w:sectPr>
      </w:pPr>
    </w:p>
    <w:p w14:paraId="2726874B" w14:textId="77777777" w:rsidR="00CF02A3" w:rsidRPr="00CF02A3" w:rsidRDefault="00CF02A3" w:rsidP="00787513">
      <w:pPr>
        <w:suppressAutoHyphens/>
        <w:autoSpaceDN w:val="0"/>
        <w:ind w:left="480" w:right="-1" w:hangingChars="200" w:hanging="480"/>
        <w:textAlignment w:val="baseline"/>
        <w:rPr>
          <w:rFonts w:ascii="Times New Roman" w:eastAsia="標楷體" w:hAnsi="Times New Roman" w:cs="Times New Roman"/>
        </w:rPr>
      </w:pPr>
      <w:r w:rsidRPr="00CF02A3">
        <w:rPr>
          <w:rFonts w:ascii="Times New Roman" w:eastAsia="標楷體" w:hAnsi="Times New Roman" w:cs="Times New Roman"/>
        </w:rPr>
        <w:lastRenderedPageBreak/>
        <w:t>附件</w:t>
      </w:r>
      <w:r w:rsidRPr="00CF02A3">
        <w:rPr>
          <w:rFonts w:ascii="Times New Roman" w:eastAsia="標楷體" w:hAnsi="Times New Roman" w:cs="Times New Roman"/>
        </w:rPr>
        <w:t xml:space="preserve"> 1 </w:t>
      </w:r>
    </w:p>
    <w:p w14:paraId="6CE945E3" w14:textId="178E90F4" w:rsidR="00CF02A3" w:rsidRPr="00CF02A3" w:rsidRDefault="00CF02A3" w:rsidP="00787513">
      <w:pPr>
        <w:suppressAutoHyphens/>
        <w:autoSpaceDN w:val="0"/>
        <w:spacing w:line="400" w:lineRule="exact"/>
        <w:jc w:val="center"/>
        <w:textAlignment w:val="baseline"/>
        <w:rPr>
          <w:rFonts w:ascii="Times New Roman" w:eastAsia="標楷體" w:hAnsi="Times New Roman" w:cs="Times New Roman"/>
          <w:b/>
          <w:bCs/>
          <w:sz w:val="36"/>
          <w:szCs w:val="32"/>
        </w:rPr>
      </w:pPr>
      <w:r w:rsidRPr="00CF02A3">
        <w:rPr>
          <w:rFonts w:ascii="Times New Roman" w:eastAsia="標楷體" w:hAnsi="Times New Roman" w:cs="Times New Roman"/>
          <w:b/>
          <w:bCs/>
          <w:sz w:val="36"/>
          <w:szCs w:val="32"/>
        </w:rPr>
        <w:t>第</w:t>
      </w:r>
      <w:r w:rsidRPr="00CF02A3">
        <w:rPr>
          <w:rFonts w:ascii="Times New Roman" w:eastAsia="標楷體" w:hAnsi="Times New Roman" w:cs="Times New Roman"/>
          <w:b/>
          <w:bCs/>
          <w:sz w:val="36"/>
          <w:szCs w:val="32"/>
        </w:rPr>
        <w:t>6</w:t>
      </w:r>
      <w:r w:rsidR="00B931F1">
        <w:rPr>
          <w:rFonts w:ascii="Times New Roman" w:eastAsia="標楷體" w:hAnsi="Times New Roman" w:cs="Times New Roman" w:hint="eastAsia"/>
          <w:b/>
          <w:bCs/>
          <w:sz w:val="36"/>
          <w:szCs w:val="32"/>
        </w:rPr>
        <w:t>2</w:t>
      </w:r>
      <w:r w:rsidRPr="00CF02A3">
        <w:rPr>
          <w:rFonts w:ascii="Times New Roman" w:eastAsia="標楷體" w:hAnsi="Times New Roman" w:cs="Times New Roman"/>
          <w:b/>
          <w:bCs/>
          <w:sz w:val="36"/>
          <w:szCs w:val="32"/>
        </w:rPr>
        <w:t>屆國立暨縣</w:t>
      </w:r>
      <w:r w:rsidRPr="00CF02A3">
        <w:rPr>
          <w:rFonts w:ascii="Times New Roman" w:eastAsia="標楷體" w:hAnsi="Times New Roman" w:cs="Times New Roman"/>
          <w:b/>
          <w:bCs/>
          <w:sz w:val="36"/>
          <w:szCs w:val="32"/>
        </w:rPr>
        <w:t>(</w:t>
      </w:r>
      <w:r w:rsidRPr="00CF02A3">
        <w:rPr>
          <w:rFonts w:ascii="Times New Roman" w:eastAsia="標楷體" w:hAnsi="Times New Roman" w:cs="Times New Roman"/>
          <w:b/>
          <w:bCs/>
          <w:sz w:val="36"/>
          <w:szCs w:val="32"/>
        </w:rPr>
        <w:t>市</w:t>
      </w:r>
      <w:r w:rsidRPr="00CF02A3">
        <w:rPr>
          <w:rFonts w:ascii="Times New Roman" w:eastAsia="標楷體" w:hAnsi="Times New Roman" w:cs="Times New Roman"/>
          <w:b/>
          <w:bCs/>
          <w:sz w:val="36"/>
          <w:szCs w:val="32"/>
        </w:rPr>
        <w:t>)</w:t>
      </w:r>
      <w:r w:rsidRPr="00CF02A3">
        <w:rPr>
          <w:rFonts w:ascii="Times New Roman" w:eastAsia="標楷體" w:hAnsi="Times New Roman" w:cs="Times New Roman"/>
          <w:b/>
          <w:bCs/>
          <w:sz w:val="36"/>
          <w:szCs w:val="32"/>
        </w:rPr>
        <w:t>公私立高級中等學校</w:t>
      </w:r>
    </w:p>
    <w:p w14:paraId="2ACB9FCD" w14:textId="03719428" w:rsidR="00CF02A3" w:rsidRDefault="00CF02A3" w:rsidP="00787513">
      <w:pPr>
        <w:suppressAutoHyphens/>
        <w:autoSpaceDN w:val="0"/>
        <w:spacing w:line="400" w:lineRule="exact"/>
        <w:jc w:val="center"/>
        <w:textAlignment w:val="baseline"/>
        <w:rPr>
          <w:rFonts w:ascii="Times New Roman" w:eastAsia="標楷體" w:hAnsi="Times New Roman" w:cs="Times New Roman"/>
          <w:b/>
          <w:bCs/>
          <w:sz w:val="36"/>
          <w:szCs w:val="32"/>
        </w:rPr>
      </w:pPr>
      <w:r w:rsidRPr="00CF02A3">
        <w:rPr>
          <w:rFonts w:ascii="Times New Roman" w:eastAsia="標楷體" w:hAnsi="Times New Roman" w:cs="Times New Roman"/>
          <w:b/>
          <w:bCs/>
          <w:sz w:val="36"/>
          <w:szCs w:val="32"/>
        </w:rPr>
        <w:t>辦理分區科學展覽會分區賽</w:t>
      </w:r>
    </w:p>
    <w:p w14:paraId="374D837F" w14:textId="77777777" w:rsidR="00CF02A3" w:rsidRPr="00CF02A3" w:rsidRDefault="00CF02A3" w:rsidP="00787513">
      <w:pPr>
        <w:suppressAutoHyphens/>
        <w:autoSpaceDN w:val="0"/>
        <w:spacing w:line="320" w:lineRule="exact"/>
        <w:jc w:val="center"/>
        <w:textAlignment w:val="baseline"/>
        <w:rPr>
          <w:rFonts w:ascii="Times New Roman" w:eastAsia="標楷體" w:hAnsi="Times New Roman" w:cs="Times New Roman"/>
          <w:b/>
          <w:bCs/>
          <w:sz w:val="36"/>
          <w:szCs w:val="32"/>
        </w:rPr>
      </w:pPr>
    </w:p>
    <w:p w14:paraId="005A558F" w14:textId="7EA2FFAE" w:rsidR="00CF02A3" w:rsidRPr="00CF02A3" w:rsidRDefault="00CF02A3" w:rsidP="00787513">
      <w:pPr>
        <w:suppressAutoHyphens/>
        <w:autoSpaceDN w:val="0"/>
        <w:jc w:val="center"/>
        <w:textAlignment w:val="baseline"/>
        <w:rPr>
          <w:rFonts w:ascii="Times New Roman" w:eastAsia="標楷體" w:hAnsi="Times New Roman" w:cs="Times New Roman"/>
          <w:b/>
          <w:bCs/>
          <w:sz w:val="40"/>
          <w:szCs w:val="36"/>
        </w:rPr>
      </w:pPr>
      <w:r w:rsidRPr="00CF02A3">
        <w:rPr>
          <w:rFonts w:ascii="Times New Roman" w:eastAsia="標楷體" w:hAnsi="Times New Roman" w:cs="Times New Roman"/>
          <w:b/>
          <w:bCs/>
          <w:sz w:val="40"/>
          <w:szCs w:val="36"/>
        </w:rPr>
        <w:t>健康聲明切結書</w:t>
      </w:r>
    </w:p>
    <w:p w14:paraId="1EBB648D" w14:textId="77777777" w:rsidR="00CF02A3" w:rsidRPr="00CF02A3" w:rsidRDefault="00CF02A3" w:rsidP="00787513">
      <w:pPr>
        <w:suppressAutoHyphens/>
        <w:autoSpaceDN w:val="0"/>
        <w:ind w:right="-1"/>
        <w:textAlignment w:val="baseline"/>
        <w:rPr>
          <w:rFonts w:ascii="Times New Roman" w:eastAsia="標楷體" w:hAnsi="Times New Roman" w:cs="Times New Roman"/>
        </w:rPr>
      </w:pPr>
    </w:p>
    <w:p w14:paraId="0123DDBD" w14:textId="51F61579" w:rsidR="00CF02A3" w:rsidRPr="00CF02A3" w:rsidRDefault="00CF02A3" w:rsidP="00787513">
      <w:pPr>
        <w:suppressAutoHyphens/>
        <w:autoSpaceDN w:val="0"/>
        <w:textAlignment w:val="baseline"/>
        <w:rPr>
          <w:rFonts w:ascii="Times New Roman" w:eastAsia="標楷體" w:hAnsi="Times New Roman" w:cs="Times New Roman"/>
          <w:sz w:val="30"/>
          <w:szCs w:val="30"/>
        </w:rPr>
      </w:pPr>
      <w:r w:rsidRPr="00CF02A3">
        <w:rPr>
          <w:rFonts w:ascii="Times New Roman" w:eastAsia="標楷體" w:hAnsi="Times New Roman" w:cs="Times New Roman"/>
          <w:sz w:val="30"/>
          <w:szCs w:val="30"/>
        </w:rPr>
        <w:t>本人</w:t>
      </w:r>
      <w:r w:rsidRPr="00CF02A3">
        <w:rPr>
          <w:rFonts w:ascii="Times New Roman" w:eastAsia="標楷體" w:hAnsi="Times New Roman" w:cs="Times New Roman"/>
          <w:sz w:val="30"/>
          <w:szCs w:val="30"/>
        </w:rPr>
        <w:t>______________ (</w:t>
      </w:r>
      <w:r w:rsidRPr="00CF02A3">
        <w:rPr>
          <w:rFonts w:ascii="Times New Roman" w:eastAsia="標楷體" w:hAnsi="Times New Roman" w:cs="Times New Roman"/>
          <w:sz w:val="30"/>
          <w:szCs w:val="30"/>
        </w:rPr>
        <w:t>學生姓名</w:t>
      </w:r>
      <w:r w:rsidRPr="00CF02A3">
        <w:rPr>
          <w:rFonts w:ascii="Times New Roman" w:eastAsia="標楷體" w:hAnsi="Times New Roman" w:cs="Times New Roman"/>
          <w:sz w:val="30"/>
          <w:szCs w:val="30"/>
        </w:rPr>
        <w:t>)</w:t>
      </w:r>
      <w:r w:rsidRPr="00CF02A3">
        <w:rPr>
          <w:rFonts w:ascii="Times New Roman" w:eastAsia="標楷體" w:hAnsi="Times New Roman" w:cs="Times New Roman"/>
          <w:sz w:val="30"/>
          <w:szCs w:val="30"/>
        </w:rPr>
        <w:t>參加貴校舉辦之第</w:t>
      </w:r>
      <w:r w:rsidRPr="00CF02A3">
        <w:rPr>
          <w:rFonts w:ascii="Times New Roman" w:eastAsia="標楷體" w:hAnsi="Times New Roman" w:cs="Times New Roman"/>
          <w:sz w:val="30"/>
          <w:szCs w:val="30"/>
        </w:rPr>
        <w:t xml:space="preserve"> 6</w:t>
      </w:r>
      <w:r w:rsidR="00E05BA5">
        <w:rPr>
          <w:rFonts w:ascii="Times New Roman" w:eastAsia="標楷體" w:hAnsi="Times New Roman" w:cs="Times New Roman"/>
          <w:sz w:val="30"/>
          <w:szCs w:val="30"/>
        </w:rPr>
        <w:t>2</w:t>
      </w:r>
      <w:r w:rsidRPr="00CF02A3">
        <w:rPr>
          <w:rFonts w:ascii="Times New Roman" w:eastAsia="標楷體" w:hAnsi="Times New Roman" w:cs="Times New Roman"/>
          <w:sz w:val="30"/>
          <w:szCs w:val="30"/>
        </w:rPr>
        <w:t xml:space="preserve"> </w:t>
      </w:r>
      <w:r w:rsidRPr="00CF02A3">
        <w:rPr>
          <w:rFonts w:ascii="Times New Roman" w:eastAsia="標楷體" w:hAnsi="Times New Roman" w:cs="Times New Roman"/>
          <w:sz w:val="30"/>
          <w:szCs w:val="30"/>
        </w:rPr>
        <w:t>屆國立暨縣</w:t>
      </w:r>
      <w:r w:rsidRPr="00CF02A3">
        <w:rPr>
          <w:rFonts w:ascii="Times New Roman" w:eastAsia="標楷體" w:hAnsi="Times New Roman" w:cs="Times New Roman"/>
          <w:sz w:val="30"/>
          <w:szCs w:val="30"/>
        </w:rPr>
        <w:t>(</w:t>
      </w:r>
      <w:r w:rsidRPr="00CF02A3">
        <w:rPr>
          <w:rFonts w:ascii="Times New Roman" w:eastAsia="標楷體" w:hAnsi="Times New Roman" w:cs="Times New Roman"/>
          <w:sz w:val="30"/>
          <w:szCs w:val="30"/>
        </w:rPr>
        <w:t>市</w:t>
      </w:r>
      <w:r w:rsidRPr="00CF02A3">
        <w:rPr>
          <w:rFonts w:ascii="Times New Roman" w:eastAsia="標楷體" w:hAnsi="Times New Roman" w:cs="Times New Roman"/>
          <w:sz w:val="30"/>
          <w:szCs w:val="30"/>
        </w:rPr>
        <w:t>)</w:t>
      </w:r>
      <w:r w:rsidRPr="00CF02A3">
        <w:rPr>
          <w:rFonts w:ascii="Times New Roman" w:eastAsia="標楷體" w:hAnsi="Times New Roman" w:cs="Times New Roman"/>
          <w:sz w:val="30"/>
          <w:szCs w:val="30"/>
        </w:rPr>
        <w:t>公</w:t>
      </w:r>
    </w:p>
    <w:p w14:paraId="4F2C660C" w14:textId="057D08C2" w:rsidR="00CF02A3" w:rsidRPr="00CF02A3" w:rsidRDefault="00CF02A3" w:rsidP="00787513">
      <w:pPr>
        <w:suppressAutoHyphens/>
        <w:autoSpaceDN w:val="0"/>
        <w:textAlignment w:val="baseline"/>
        <w:rPr>
          <w:rFonts w:ascii="Times New Roman" w:eastAsia="標楷體" w:hAnsi="Times New Roman" w:cs="Times New Roman"/>
          <w:sz w:val="30"/>
          <w:szCs w:val="30"/>
        </w:rPr>
      </w:pPr>
      <w:r w:rsidRPr="00CF02A3">
        <w:rPr>
          <w:rFonts w:ascii="Times New Roman" w:eastAsia="標楷體" w:hAnsi="Times New Roman" w:cs="Times New Roman"/>
          <w:sz w:val="30"/>
          <w:szCs w:val="30"/>
        </w:rPr>
        <w:t>私立高級中等學校辦理分區科學展覽會分區賽，確定於</w:t>
      </w:r>
      <w:r w:rsidRPr="00CF02A3">
        <w:rPr>
          <w:rFonts w:ascii="Times New Roman" w:eastAsia="標楷體" w:hAnsi="Times New Roman" w:cs="Times New Roman"/>
          <w:sz w:val="30"/>
          <w:szCs w:val="30"/>
        </w:rPr>
        <w:t xml:space="preserve"> 11</w:t>
      </w:r>
      <w:r w:rsidR="00E05BA5">
        <w:rPr>
          <w:rFonts w:ascii="Times New Roman" w:eastAsia="標楷體" w:hAnsi="Times New Roman" w:cs="Times New Roman"/>
          <w:sz w:val="30"/>
          <w:szCs w:val="30"/>
        </w:rPr>
        <w:t>1</w:t>
      </w:r>
      <w:r w:rsidRPr="00CF02A3">
        <w:rPr>
          <w:rFonts w:ascii="Times New Roman" w:eastAsia="標楷體" w:hAnsi="Times New Roman" w:cs="Times New Roman"/>
          <w:sz w:val="30"/>
          <w:szCs w:val="30"/>
        </w:rPr>
        <w:t xml:space="preserve"> </w:t>
      </w:r>
      <w:r w:rsidRPr="00CF02A3">
        <w:rPr>
          <w:rFonts w:ascii="Times New Roman" w:eastAsia="標楷體" w:hAnsi="Times New Roman" w:cs="Times New Roman"/>
          <w:sz w:val="30"/>
          <w:szCs w:val="30"/>
        </w:rPr>
        <w:t>年</w:t>
      </w:r>
      <w:r w:rsidRPr="00CF02A3">
        <w:rPr>
          <w:rFonts w:ascii="Times New Roman" w:eastAsia="標楷體" w:hAnsi="Times New Roman" w:cs="Times New Roman" w:hint="eastAsia"/>
          <w:sz w:val="30"/>
          <w:szCs w:val="30"/>
        </w:rPr>
        <w:t xml:space="preserve"> 4</w:t>
      </w:r>
      <w:r w:rsidRPr="00CF02A3">
        <w:rPr>
          <w:rFonts w:ascii="Times New Roman" w:eastAsia="標楷體" w:hAnsi="Times New Roman" w:cs="Times New Roman"/>
          <w:sz w:val="30"/>
          <w:szCs w:val="30"/>
        </w:rPr>
        <w:t xml:space="preserve"> </w:t>
      </w:r>
      <w:r w:rsidRPr="00CF02A3">
        <w:rPr>
          <w:rFonts w:ascii="Times New Roman" w:eastAsia="標楷體" w:hAnsi="Times New Roman" w:cs="Times New Roman"/>
          <w:sz w:val="30"/>
          <w:szCs w:val="30"/>
        </w:rPr>
        <w:t>月</w:t>
      </w:r>
      <w:r w:rsidRPr="00CF02A3">
        <w:rPr>
          <w:rFonts w:ascii="Times New Roman" w:eastAsia="標楷體" w:hAnsi="Times New Roman" w:cs="Times New Roman" w:hint="eastAsia"/>
          <w:sz w:val="30"/>
          <w:szCs w:val="30"/>
        </w:rPr>
        <w:t xml:space="preserve"> </w:t>
      </w:r>
      <w:r w:rsidR="00E05BA5">
        <w:rPr>
          <w:rFonts w:ascii="Times New Roman" w:eastAsia="標楷體" w:hAnsi="Times New Roman" w:cs="Times New Roman"/>
          <w:sz w:val="30"/>
          <w:szCs w:val="30"/>
        </w:rPr>
        <w:t xml:space="preserve">6 </w:t>
      </w:r>
      <w:r w:rsidRPr="00CF02A3">
        <w:rPr>
          <w:rFonts w:ascii="Times New Roman" w:eastAsia="標楷體" w:hAnsi="Times New Roman" w:cs="Times New Roman"/>
          <w:sz w:val="30"/>
          <w:szCs w:val="30"/>
        </w:rPr>
        <w:t>日</w:t>
      </w:r>
    </w:p>
    <w:p w14:paraId="6CB9BDD9" w14:textId="77777777" w:rsidR="00CF02A3" w:rsidRPr="00CF02A3" w:rsidRDefault="00CF02A3" w:rsidP="00787513">
      <w:pPr>
        <w:suppressAutoHyphens/>
        <w:autoSpaceDN w:val="0"/>
        <w:textAlignment w:val="baseline"/>
        <w:rPr>
          <w:rFonts w:ascii="Times New Roman" w:eastAsia="標楷體" w:hAnsi="Times New Roman" w:cs="Times New Roman"/>
          <w:sz w:val="30"/>
          <w:szCs w:val="30"/>
        </w:rPr>
      </w:pPr>
      <w:r w:rsidRPr="00CF02A3">
        <w:rPr>
          <w:rFonts w:ascii="Times New Roman" w:eastAsia="標楷體" w:hAnsi="Times New Roman" w:cs="Times New Roman"/>
          <w:sz w:val="30"/>
          <w:szCs w:val="30"/>
        </w:rPr>
        <w:t>（科展當日前</w:t>
      </w:r>
      <w:r w:rsidRPr="00CF02A3">
        <w:rPr>
          <w:rFonts w:ascii="Times New Roman" w:eastAsia="標楷體" w:hAnsi="Times New Roman" w:cs="Times New Roman"/>
          <w:sz w:val="30"/>
          <w:szCs w:val="30"/>
        </w:rPr>
        <w:t xml:space="preserve"> 14 </w:t>
      </w:r>
      <w:r w:rsidRPr="00CF02A3">
        <w:rPr>
          <w:rFonts w:ascii="Times New Roman" w:eastAsia="標楷體" w:hAnsi="Times New Roman" w:cs="Times New Roman"/>
          <w:sz w:val="30"/>
          <w:szCs w:val="30"/>
        </w:rPr>
        <w:t>日）以後未曾前往衛生福利部疾病管制局公告之二級以</w:t>
      </w:r>
    </w:p>
    <w:p w14:paraId="4D467CBB" w14:textId="77777777" w:rsidR="00CF02A3" w:rsidRPr="00CF02A3" w:rsidRDefault="00CF02A3" w:rsidP="00787513">
      <w:pPr>
        <w:suppressAutoHyphens/>
        <w:autoSpaceDN w:val="0"/>
        <w:textAlignment w:val="baseline"/>
        <w:rPr>
          <w:rFonts w:ascii="Times New Roman" w:eastAsia="標楷體" w:hAnsi="Times New Roman" w:cs="Times New Roman"/>
          <w:sz w:val="30"/>
          <w:szCs w:val="30"/>
        </w:rPr>
      </w:pPr>
      <w:r w:rsidRPr="00CF02A3">
        <w:rPr>
          <w:rFonts w:ascii="Times New Roman" w:eastAsia="標楷體" w:hAnsi="Times New Roman" w:cs="Times New Roman"/>
          <w:sz w:val="30"/>
          <w:szCs w:val="30"/>
        </w:rPr>
        <w:t>上流行地區，亦非屬衛生福利部頇「居家隔離」、「居家檢疫」、「自主健康</w:t>
      </w:r>
    </w:p>
    <w:p w14:paraId="46CF7C45" w14:textId="77777777" w:rsidR="00CF02A3" w:rsidRPr="00CF02A3" w:rsidRDefault="00CF02A3" w:rsidP="00787513">
      <w:pPr>
        <w:suppressAutoHyphens/>
        <w:autoSpaceDN w:val="0"/>
        <w:textAlignment w:val="baseline"/>
        <w:rPr>
          <w:rFonts w:ascii="Times New Roman" w:eastAsia="標楷體" w:hAnsi="Times New Roman" w:cs="Times New Roman"/>
          <w:sz w:val="30"/>
          <w:szCs w:val="30"/>
        </w:rPr>
      </w:pPr>
      <w:r w:rsidRPr="00CF02A3">
        <w:rPr>
          <w:rFonts w:ascii="Times New Roman" w:eastAsia="標楷體" w:hAnsi="Times New Roman" w:cs="Times New Roman"/>
          <w:sz w:val="30"/>
          <w:szCs w:val="30"/>
        </w:rPr>
        <w:t>管理應留在家中不可外出」或「自主健康管理非應留在家中不可外出」者</w:t>
      </w:r>
    </w:p>
    <w:p w14:paraId="0D6E96CC" w14:textId="242BFE82" w:rsidR="00CF02A3" w:rsidRPr="00CF02A3" w:rsidRDefault="00CF02A3" w:rsidP="00787513">
      <w:pPr>
        <w:suppressAutoHyphens/>
        <w:autoSpaceDN w:val="0"/>
        <w:textAlignment w:val="baseline"/>
        <w:rPr>
          <w:rFonts w:ascii="Times New Roman" w:eastAsia="標楷體" w:hAnsi="Times New Roman" w:cs="Times New Roman"/>
          <w:sz w:val="30"/>
          <w:szCs w:val="30"/>
        </w:rPr>
      </w:pPr>
      <w:r w:rsidRPr="00CF02A3">
        <w:rPr>
          <w:rFonts w:ascii="Times New Roman" w:eastAsia="標楷體" w:hAnsi="Times New Roman" w:cs="Times New Roman"/>
          <w:sz w:val="30"/>
          <w:szCs w:val="30"/>
        </w:rPr>
        <w:t>之對象，倘有不實，願自負相關法律上責任。</w:t>
      </w:r>
      <w:r w:rsidRPr="00CF02A3">
        <w:rPr>
          <w:rFonts w:ascii="Times New Roman" w:eastAsia="標楷體" w:hAnsi="Times New Roman" w:cs="Times New Roman"/>
          <w:sz w:val="30"/>
          <w:szCs w:val="30"/>
        </w:rPr>
        <w:t xml:space="preserve"> </w:t>
      </w:r>
    </w:p>
    <w:p w14:paraId="69114D0A" w14:textId="43D9967A" w:rsidR="00CF02A3" w:rsidRPr="00CF02A3" w:rsidRDefault="00CF02A3" w:rsidP="00787513">
      <w:pPr>
        <w:suppressAutoHyphens/>
        <w:autoSpaceDN w:val="0"/>
        <w:textAlignment w:val="baseline"/>
        <w:rPr>
          <w:rFonts w:ascii="Times New Roman" w:eastAsia="標楷體" w:hAnsi="Times New Roman" w:cs="Times New Roman"/>
          <w:sz w:val="30"/>
          <w:szCs w:val="30"/>
        </w:rPr>
      </w:pPr>
      <w:r w:rsidRPr="00CF02A3">
        <w:rPr>
          <w:rFonts w:ascii="Times New Roman" w:eastAsia="標楷體" w:hAnsi="Times New Roman" w:cs="Times New Roman"/>
          <w:sz w:val="30"/>
          <w:szCs w:val="30"/>
        </w:rPr>
        <w:t>(</w:t>
      </w:r>
      <w:r w:rsidRPr="00CF02A3">
        <w:rPr>
          <w:rFonts w:ascii="Times New Roman" w:eastAsia="標楷體" w:hAnsi="Times New Roman" w:cs="Times New Roman"/>
          <w:sz w:val="30"/>
          <w:szCs w:val="30"/>
        </w:rPr>
        <w:t>備註：本表請於分區賽當日報到時攜帶並繳回各分區承辦學校</w:t>
      </w:r>
      <w:r w:rsidRPr="00CF02A3">
        <w:rPr>
          <w:rFonts w:ascii="Times New Roman" w:eastAsia="標楷體" w:hAnsi="Times New Roman" w:cs="Times New Roman"/>
          <w:sz w:val="30"/>
          <w:szCs w:val="30"/>
        </w:rPr>
        <w:t xml:space="preserve">) </w:t>
      </w:r>
    </w:p>
    <w:p w14:paraId="6334B961" w14:textId="77777777" w:rsidR="00CF02A3" w:rsidRPr="00CF02A3" w:rsidRDefault="00CF02A3" w:rsidP="00787513">
      <w:pPr>
        <w:suppressAutoHyphens/>
        <w:autoSpaceDN w:val="0"/>
        <w:ind w:right="-1"/>
        <w:textAlignment w:val="baseline"/>
        <w:rPr>
          <w:rFonts w:ascii="Times New Roman" w:eastAsia="標楷體" w:hAnsi="Times New Roman" w:cs="Times New Roman"/>
          <w:sz w:val="30"/>
          <w:szCs w:val="30"/>
        </w:rPr>
      </w:pPr>
    </w:p>
    <w:p w14:paraId="455B9E5C" w14:textId="1D87140A" w:rsidR="00CF02A3" w:rsidRPr="00CF02A3" w:rsidRDefault="00882CB1" w:rsidP="00787513">
      <w:pPr>
        <w:suppressAutoHyphens/>
        <w:autoSpaceDN w:val="0"/>
        <w:ind w:right="-1"/>
        <w:textAlignment w:val="baseline"/>
        <w:rPr>
          <w:rFonts w:ascii="Times New Roman" w:eastAsia="標楷體" w:hAnsi="Times New Roman" w:cs="Times New Roman"/>
          <w:sz w:val="30"/>
          <w:szCs w:val="30"/>
        </w:rPr>
      </w:pPr>
      <w:r>
        <w:rPr>
          <w:rFonts w:ascii="Times New Roman" w:eastAsia="標楷體" w:hAnsi="Times New Roman" w:cs="Times New Roman" w:hint="eastAsia"/>
          <w:sz w:val="30"/>
          <w:szCs w:val="30"/>
        </w:rPr>
        <w:t xml:space="preserve">    </w:t>
      </w:r>
      <w:r w:rsidR="00CF02A3" w:rsidRPr="00CF02A3">
        <w:rPr>
          <w:rFonts w:ascii="Times New Roman" w:eastAsia="標楷體" w:hAnsi="Times New Roman" w:cs="Times New Roman"/>
          <w:sz w:val="30"/>
          <w:szCs w:val="30"/>
        </w:rPr>
        <w:t>此致</w:t>
      </w:r>
      <w:r w:rsidR="00CF02A3" w:rsidRPr="00CF02A3">
        <w:rPr>
          <w:rFonts w:ascii="Times New Roman" w:eastAsia="標楷體" w:hAnsi="Times New Roman" w:cs="Times New Roman"/>
          <w:sz w:val="30"/>
          <w:szCs w:val="30"/>
        </w:rPr>
        <w:t xml:space="preserve"> </w:t>
      </w:r>
    </w:p>
    <w:p w14:paraId="48C5D472" w14:textId="45303E79" w:rsidR="00CF02A3" w:rsidRPr="00CF02A3" w:rsidRDefault="00CF02A3" w:rsidP="00787513">
      <w:pPr>
        <w:suppressAutoHyphens/>
        <w:autoSpaceDN w:val="0"/>
        <w:ind w:right="-1"/>
        <w:textAlignment w:val="baseline"/>
        <w:rPr>
          <w:rFonts w:ascii="Times New Roman" w:eastAsia="標楷體" w:hAnsi="Times New Roman" w:cs="Times New Roman"/>
          <w:sz w:val="30"/>
          <w:szCs w:val="30"/>
        </w:rPr>
      </w:pPr>
      <w:r w:rsidRPr="00CF02A3">
        <w:rPr>
          <w:rFonts w:ascii="Times New Roman" w:eastAsia="標楷體" w:hAnsi="Times New Roman" w:cs="Times New Roman"/>
          <w:sz w:val="30"/>
          <w:szCs w:val="30"/>
        </w:rPr>
        <w:t>第</w:t>
      </w:r>
      <w:r w:rsidRPr="00CF02A3">
        <w:rPr>
          <w:rFonts w:ascii="Times New Roman" w:eastAsia="標楷體" w:hAnsi="Times New Roman" w:cs="Times New Roman"/>
          <w:sz w:val="30"/>
          <w:szCs w:val="30"/>
        </w:rPr>
        <w:t xml:space="preserve"> 6</w:t>
      </w:r>
      <w:r w:rsidR="00E05BA5">
        <w:rPr>
          <w:rFonts w:ascii="Times New Roman" w:eastAsia="標楷體" w:hAnsi="Times New Roman" w:cs="Times New Roman"/>
          <w:sz w:val="30"/>
          <w:szCs w:val="30"/>
        </w:rPr>
        <w:t>2</w:t>
      </w:r>
      <w:r w:rsidRPr="00CF02A3">
        <w:rPr>
          <w:rFonts w:ascii="Times New Roman" w:eastAsia="標楷體" w:hAnsi="Times New Roman" w:cs="Times New Roman"/>
          <w:sz w:val="30"/>
          <w:szCs w:val="30"/>
        </w:rPr>
        <w:t xml:space="preserve"> </w:t>
      </w:r>
      <w:r w:rsidRPr="00CF02A3">
        <w:rPr>
          <w:rFonts w:ascii="Times New Roman" w:eastAsia="標楷體" w:hAnsi="Times New Roman" w:cs="Times New Roman"/>
          <w:sz w:val="30"/>
          <w:szCs w:val="30"/>
        </w:rPr>
        <w:t>屆第</w:t>
      </w:r>
      <w:r>
        <w:rPr>
          <w:rFonts w:ascii="Times New Roman" w:eastAsia="標楷體" w:hAnsi="Times New Roman" w:cs="Times New Roman" w:hint="eastAsia"/>
          <w:sz w:val="30"/>
          <w:szCs w:val="30"/>
        </w:rPr>
        <w:t xml:space="preserve"> </w:t>
      </w:r>
      <w:r>
        <w:rPr>
          <w:rFonts w:ascii="Times New Roman" w:eastAsia="標楷體" w:hAnsi="Times New Roman" w:cs="Times New Roman"/>
          <w:sz w:val="30"/>
          <w:szCs w:val="30"/>
        </w:rPr>
        <w:t>5</w:t>
      </w:r>
      <w:r>
        <w:rPr>
          <w:rFonts w:ascii="Times New Roman" w:eastAsia="標楷體" w:hAnsi="Times New Roman" w:cs="Times New Roman" w:hint="eastAsia"/>
          <w:sz w:val="30"/>
          <w:szCs w:val="30"/>
        </w:rPr>
        <w:t xml:space="preserve"> </w:t>
      </w:r>
      <w:r>
        <w:rPr>
          <w:rFonts w:ascii="Times New Roman" w:eastAsia="標楷體" w:hAnsi="Times New Roman" w:cs="Times New Roman" w:hint="eastAsia"/>
          <w:sz w:val="30"/>
          <w:szCs w:val="30"/>
        </w:rPr>
        <w:t>分</w:t>
      </w:r>
      <w:r w:rsidRPr="00CF02A3">
        <w:rPr>
          <w:rFonts w:ascii="Times New Roman" w:eastAsia="標楷體" w:hAnsi="Times New Roman" w:cs="Times New Roman"/>
          <w:sz w:val="30"/>
          <w:szCs w:val="30"/>
        </w:rPr>
        <w:t>區科學展覽會</w:t>
      </w:r>
      <w:r w:rsidRPr="00CF02A3">
        <w:rPr>
          <w:rFonts w:ascii="Times New Roman" w:eastAsia="標楷體" w:hAnsi="Times New Roman" w:cs="Times New Roman"/>
          <w:sz w:val="30"/>
          <w:szCs w:val="30"/>
        </w:rPr>
        <w:t xml:space="preserve"> </w:t>
      </w:r>
    </w:p>
    <w:p w14:paraId="606C3DDF" w14:textId="77777777" w:rsidR="00CF02A3" w:rsidRPr="00CF02A3" w:rsidRDefault="00CF02A3" w:rsidP="00787513">
      <w:pPr>
        <w:suppressAutoHyphens/>
        <w:autoSpaceDN w:val="0"/>
        <w:ind w:right="-1"/>
        <w:textAlignment w:val="baseline"/>
        <w:rPr>
          <w:rFonts w:ascii="Times New Roman" w:eastAsia="標楷體" w:hAnsi="Times New Roman" w:cs="Times New Roman"/>
          <w:sz w:val="30"/>
          <w:szCs w:val="30"/>
        </w:rPr>
      </w:pPr>
    </w:p>
    <w:p w14:paraId="7B5B0761" w14:textId="67B0358D" w:rsidR="00CF02A3" w:rsidRDefault="00CF02A3" w:rsidP="00787513">
      <w:pPr>
        <w:suppressAutoHyphens/>
        <w:autoSpaceDN w:val="0"/>
        <w:ind w:right="-1"/>
        <w:textAlignment w:val="baseline"/>
        <w:rPr>
          <w:rFonts w:ascii="Times New Roman" w:eastAsia="標楷體" w:hAnsi="Times New Roman" w:cs="Times New Roman"/>
          <w:sz w:val="30"/>
          <w:szCs w:val="30"/>
        </w:rPr>
      </w:pPr>
    </w:p>
    <w:p w14:paraId="6E035742" w14:textId="1137748B" w:rsidR="00CF02A3" w:rsidRDefault="00CF02A3" w:rsidP="00787513">
      <w:pPr>
        <w:suppressAutoHyphens/>
        <w:autoSpaceDN w:val="0"/>
        <w:ind w:right="-1"/>
        <w:textAlignment w:val="baseline"/>
        <w:rPr>
          <w:rFonts w:ascii="Times New Roman" w:eastAsia="標楷體" w:hAnsi="Times New Roman" w:cs="Times New Roman"/>
          <w:sz w:val="30"/>
          <w:szCs w:val="30"/>
        </w:rPr>
      </w:pPr>
    </w:p>
    <w:p w14:paraId="177EABD3" w14:textId="71928163" w:rsidR="00CF02A3" w:rsidRDefault="00CF02A3" w:rsidP="00787513">
      <w:pPr>
        <w:suppressAutoHyphens/>
        <w:autoSpaceDN w:val="0"/>
        <w:ind w:right="-1"/>
        <w:textAlignment w:val="baseline"/>
        <w:rPr>
          <w:rFonts w:ascii="Times New Roman" w:eastAsia="標楷體" w:hAnsi="Times New Roman" w:cs="Times New Roman"/>
          <w:sz w:val="30"/>
          <w:szCs w:val="30"/>
        </w:rPr>
      </w:pPr>
    </w:p>
    <w:p w14:paraId="1C7A9499" w14:textId="25A37F22" w:rsidR="00CF02A3" w:rsidRDefault="00CF02A3" w:rsidP="00787513">
      <w:pPr>
        <w:suppressAutoHyphens/>
        <w:autoSpaceDN w:val="0"/>
        <w:ind w:right="-1"/>
        <w:textAlignment w:val="baseline"/>
        <w:rPr>
          <w:rFonts w:ascii="Times New Roman" w:eastAsia="標楷體" w:hAnsi="Times New Roman" w:cs="Times New Roman"/>
          <w:sz w:val="30"/>
          <w:szCs w:val="30"/>
        </w:rPr>
      </w:pPr>
    </w:p>
    <w:p w14:paraId="0C51151E" w14:textId="1DA3EA9B" w:rsidR="00CF02A3" w:rsidRDefault="00CF02A3" w:rsidP="00787513">
      <w:pPr>
        <w:suppressAutoHyphens/>
        <w:autoSpaceDN w:val="0"/>
        <w:ind w:right="-1"/>
        <w:textAlignment w:val="baseline"/>
        <w:rPr>
          <w:rFonts w:ascii="Times New Roman" w:eastAsia="標楷體" w:hAnsi="Times New Roman" w:cs="Times New Roman"/>
          <w:sz w:val="30"/>
          <w:szCs w:val="30"/>
        </w:rPr>
      </w:pPr>
    </w:p>
    <w:p w14:paraId="346BF375" w14:textId="2C679D5B" w:rsidR="00CF02A3" w:rsidRDefault="00CF02A3" w:rsidP="00787513">
      <w:pPr>
        <w:suppressAutoHyphens/>
        <w:autoSpaceDN w:val="0"/>
        <w:ind w:right="-1"/>
        <w:textAlignment w:val="baseline"/>
        <w:rPr>
          <w:rFonts w:ascii="Times New Roman" w:eastAsia="標楷體" w:hAnsi="Times New Roman" w:cs="Times New Roman"/>
          <w:sz w:val="30"/>
          <w:szCs w:val="30"/>
        </w:rPr>
      </w:pPr>
    </w:p>
    <w:p w14:paraId="545629E0" w14:textId="77777777" w:rsidR="00CF02A3" w:rsidRPr="00CF02A3" w:rsidRDefault="00CF02A3" w:rsidP="00787513">
      <w:pPr>
        <w:suppressAutoHyphens/>
        <w:autoSpaceDN w:val="0"/>
        <w:ind w:right="-1"/>
        <w:textAlignment w:val="baseline"/>
        <w:rPr>
          <w:rFonts w:ascii="Times New Roman" w:eastAsia="標楷體" w:hAnsi="Times New Roman" w:cs="Times New Roman"/>
          <w:sz w:val="30"/>
          <w:szCs w:val="30"/>
        </w:rPr>
      </w:pPr>
    </w:p>
    <w:p w14:paraId="50164F1B" w14:textId="62621443" w:rsidR="00CF02A3" w:rsidRPr="00CF02A3" w:rsidRDefault="00CF02A3" w:rsidP="00787513">
      <w:pPr>
        <w:suppressAutoHyphens/>
        <w:autoSpaceDN w:val="0"/>
        <w:ind w:right="-1"/>
        <w:textAlignment w:val="baseline"/>
        <w:rPr>
          <w:rFonts w:ascii="Times New Roman" w:eastAsia="標楷體" w:hAnsi="Times New Roman" w:cs="Times New Roman"/>
          <w:sz w:val="30"/>
          <w:szCs w:val="30"/>
        </w:rPr>
      </w:pPr>
      <w:r w:rsidRPr="00CF02A3">
        <w:rPr>
          <w:rFonts w:ascii="Times New Roman" w:eastAsia="標楷體" w:hAnsi="Times New Roman" w:cs="Times New Roman"/>
          <w:sz w:val="30"/>
          <w:szCs w:val="30"/>
        </w:rPr>
        <w:t>學生簽名：</w:t>
      </w:r>
      <w:r w:rsidRPr="00CF02A3">
        <w:rPr>
          <w:rFonts w:ascii="Times New Roman" w:eastAsia="標楷體" w:hAnsi="Times New Roman" w:cs="Times New Roman"/>
          <w:sz w:val="30"/>
          <w:szCs w:val="30"/>
        </w:rPr>
        <w:t xml:space="preserve"> </w:t>
      </w:r>
    </w:p>
    <w:p w14:paraId="404E4540" w14:textId="77777777" w:rsidR="00CF02A3" w:rsidRPr="00CF02A3" w:rsidRDefault="00CF02A3" w:rsidP="00787513">
      <w:pPr>
        <w:suppressAutoHyphens/>
        <w:autoSpaceDN w:val="0"/>
        <w:ind w:right="-1"/>
        <w:textAlignment w:val="baseline"/>
        <w:rPr>
          <w:rFonts w:ascii="Times New Roman" w:eastAsia="標楷體" w:hAnsi="Times New Roman" w:cs="Times New Roman"/>
          <w:sz w:val="30"/>
          <w:szCs w:val="30"/>
        </w:rPr>
      </w:pPr>
      <w:r w:rsidRPr="00CF02A3">
        <w:rPr>
          <w:rFonts w:ascii="Times New Roman" w:eastAsia="標楷體" w:hAnsi="Times New Roman" w:cs="Times New Roman"/>
          <w:sz w:val="30"/>
          <w:szCs w:val="30"/>
        </w:rPr>
        <w:t>家長或監護人簽名：</w:t>
      </w:r>
      <w:r w:rsidRPr="00CF02A3">
        <w:rPr>
          <w:rFonts w:ascii="Times New Roman" w:eastAsia="標楷體" w:hAnsi="Times New Roman" w:cs="Times New Roman"/>
          <w:sz w:val="30"/>
          <w:szCs w:val="30"/>
        </w:rPr>
        <w:t xml:space="preserve"> </w:t>
      </w:r>
    </w:p>
    <w:p w14:paraId="0AA0DD7E" w14:textId="77777777" w:rsidR="00CF02A3" w:rsidRPr="00CF02A3" w:rsidRDefault="00CF02A3" w:rsidP="00787513">
      <w:pPr>
        <w:suppressAutoHyphens/>
        <w:autoSpaceDN w:val="0"/>
        <w:ind w:right="-1"/>
        <w:textAlignment w:val="baseline"/>
        <w:rPr>
          <w:rFonts w:ascii="Times New Roman" w:eastAsia="標楷體" w:hAnsi="Times New Roman" w:cs="Times New Roman"/>
          <w:sz w:val="30"/>
          <w:szCs w:val="30"/>
        </w:rPr>
      </w:pPr>
    </w:p>
    <w:p w14:paraId="1735BEF3" w14:textId="7F5BC5E1" w:rsidR="00CF02A3" w:rsidRDefault="00CF02A3" w:rsidP="00787513">
      <w:pPr>
        <w:suppressAutoHyphens/>
        <w:autoSpaceDN w:val="0"/>
        <w:ind w:right="-1"/>
        <w:jc w:val="distribute"/>
        <w:textAlignment w:val="baseline"/>
        <w:rPr>
          <w:rFonts w:ascii="Times New Roman" w:eastAsia="標楷體" w:hAnsi="Times New Roman" w:cs="Times New Roman"/>
          <w:sz w:val="30"/>
          <w:szCs w:val="30"/>
        </w:rPr>
      </w:pPr>
      <w:bookmarkStart w:id="2" w:name="_Hlk99144554"/>
      <w:r w:rsidRPr="00CF02A3">
        <w:rPr>
          <w:rFonts w:ascii="Times New Roman" w:eastAsia="標楷體" w:hAnsi="Times New Roman" w:cs="Times New Roman"/>
          <w:sz w:val="30"/>
          <w:szCs w:val="30"/>
        </w:rPr>
        <w:t>中</w:t>
      </w:r>
      <w:r w:rsidRPr="00CF02A3">
        <w:rPr>
          <w:rFonts w:ascii="Times New Roman" w:eastAsia="標楷體" w:hAnsi="Times New Roman" w:cs="Times New Roman"/>
          <w:sz w:val="30"/>
          <w:szCs w:val="30"/>
        </w:rPr>
        <w:t xml:space="preserve"> </w:t>
      </w:r>
      <w:r>
        <w:rPr>
          <w:rFonts w:ascii="Times New Roman" w:eastAsia="標楷體" w:hAnsi="Times New Roman" w:cs="Times New Roman" w:hint="eastAsia"/>
          <w:sz w:val="30"/>
          <w:szCs w:val="30"/>
        </w:rPr>
        <w:t xml:space="preserve">    </w:t>
      </w:r>
      <w:r w:rsidRPr="00CF02A3">
        <w:rPr>
          <w:rFonts w:ascii="Times New Roman" w:eastAsia="標楷體" w:hAnsi="Times New Roman" w:cs="Times New Roman"/>
          <w:sz w:val="30"/>
          <w:szCs w:val="30"/>
        </w:rPr>
        <w:t>華</w:t>
      </w:r>
      <w:r w:rsidRPr="00CF02A3">
        <w:rPr>
          <w:rFonts w:ascii="Times New Roman" w:eastAsia="標楷體" w:hAnsi="Times New Roman" w:cs="Times New Roman"/>
          <w:sz w:val="30"/>
          <w:szCs w:val="30"/>
        </w:rPr>
        <w:t xml:space="preserve"> </w:t>
      </w:r>
      <w:r>
        <w:rPr>
          <w:rFonts w:ascii="Times New Roman" w:eastAsia="標楷體" w:hAnsi="Times New Roman" w:cs="Times New Roman" w:hint="eastAsia"/>
          <w:sz w:val="30"/>
          <w:szCs w:val="30"/>
        </w:rPr>
        <w:t xml:space="preserve">    </w:t>
      </w:r>
      <w:r w:rsidRPr="00CF02A3">
        <w:rPr>
          <w:rFonts w:ascii="Times New Roman" w:eastAsia="標楷體" w:hAnsi="Times New Roman" w:cs="Times New Roman"/>
          <w:sz w:val="30"/>
          <w:szCs w:val="30"/>
        </w:rPr>
        <w:t>民</w:t>
      </w:r>
      <w:r w:rsidRPr="00CF02A3">
        <w:rPr>
          <w:rFonts w:ascii="Times New Roman" w:eastAsia="標楷體" w:hAnsi="Times New Roman" w:cs="Times New Roman"/>
          <w:sz w:val="30"/>
          <w:szCs w:val="30"/>
        </w:rPr>
        <w:t xml:space="preserve"> </w:t>
      </w:r>
      <w:r>
        <w:rPr>
          <w:rFonts w:ascii="Times New Roman" w:eastAsia="標楷體" w:hAnsi="Times New Roman" w:cs="Times New Roman" w:hint="eastAsia"/>
          <w:sz w:val="30"/>
          <w:szCs w:val="30"/>
        </w:rPr>
        <w:t xml:space="preserve">    </w:t>
      </w:r>
      <w:r w:rsidRPr="00CF02A3">
        <w:rPr>
          <w:rFonts w:ascii="Times New Roman" w:eastAsia="標楷體" w:hAnsi="Times New Roman" w:cs="Times New Roman"/>
          <w:sz w:val="30"/>
          <w:szCs w:val="30"/>
        </w:rPr>
        <w:t>國</w:t>
      </w:r>
      <w:r w:rsidRPr="00CF02A3">
        <w:rPr>
          <w:rFonts w:ascii="Times New Roman" w:eastAsia="標楷體" w:hAnsi="Times New Roman" w:cs="Times New Roman"/>
          <w:sz w:val="30"/>
          <w:szCs w:val="30"/>
        </w:rPr>
        <w:t xml:space="preserve"> </w:t>
      </w:r>
      <w:r>
        <w:rPr>
          <w:rFonts w:ascii="Times New Roman" w:eastAsia="標楷體" w:hAnsi="Times New Roman" w:cs="Times New Roman" w:hint="eastAsia"/>
          <w:sz w:val="30"/>
          <w:szCs w:val="30"/>
        </w:rPr>
        <w:t xml:space="preserve">    </w:t>
      </w:r>
      <w:r w:rsidRPr="00CF02A3">
        <w:rPr>
          <w:rFonts w:ascii="Times New Roman" w:eastAsia="標楷體" w:hAnsi="Times New Roman" w:cs="Times New Roman"/>
          <w:sz w:val="30"/>
          <w:szCs w:val="30"/>
        </w:rPr>
        <w:t>1</w:t>
      </w:r>
      <w:r>
        <w:rPr>
          <w:rFonts w:ascii="Times New Roman" w:eastAsia="標楷體" w:hAnsi="Times New Roman" w:cs="Times New Roman" w:hint="eastAsia"/>
          <w:sz w:val="30"/>
          <w:szCs w:val="30"/>
        </w:rPr>
        <w:t xml:space="preserve">    </w:t>
      </w:r>
      <w:r w:rsidRPr="00CF02A3">
        <w:rPr>
          <w:rFonts w:ascii="Times New Roman" w:eastAsia="標楷體" w:hAnsi="Times New Roman" w:cs="Times New Roman"/>
          <w:sz w:val="30"/>
          <w:szCs w:val="30"/>
        </w:rPr>
        <w:t>1</w:t>
      </w:r>
      <w:r>
        <w:rPr>
          <w:rFonts w:ascii="Times New Roman" w:eastAsia="標楷體" w:hAnsi="Times New Roman" w:cs="Times New Roman" w:hint="eastAsia"/>
          <w:sz w:val="30"/>
          <w:szCs w:val="30"/>
        </w:rPr>
        <w:t xml:space="preserve">    </w:t>
      </w:r>
      <w:r w:rsidR="00B931F1">
        <w:rPr>
          <w:rFonts w:ascii="Times New Roman" w:eastAsia="標楷體" w:hAnsi="Times New Roman" w:cs="Times New Roman" w:hint="eastAsia"/>
          <w:sz w:val="30"/>
          <w:szCs w:val="30"/>
        </w:rPr>
        <w:t>1</w:t>
      </w:r>
      <w:r w:rsidRPr="00CF02A3">
        <w:rPr>
          <w:rFonts w:ascii="Times New Roman" w:eastAsia="標楷體" w:hAnsi="Times New Roman" w:cs="Times New Roman"/>
          <w:sz w:val="30"/>
          <w:szCs w:val="30"/>
        </w:rPr>
        <w:t xml:space="preserve"> </w:t>
      </w:r>
      <w:r>
        <w:rPr>
          <w:rFonts w:ascii="Times New Roman" w:eastAsia="標楷體" w:hAnsi="Times New Roman" w:cs="Times New Roman" w:hint="eastAsia"/>
          <w:sz w:val="30"/>
          <w:szCs w:val="30"/>
        </w:rPr>
        <w:t xml:space="preserve">    </w:t>
      </w:r>
      <w:r w:rsidRPr="00CF02A3">
        <w:rPr>
          <w:rFonts w:ascii="Times New Roman" w:eastAsia="標楷體" w:hAnsi="Times New Roman" w:cs="Times New Roman"/>
          <w:sz w:val="30"/>
          <w:szCs w:val="30"/>
        </w:rPr>
        <w:t>年</w:t>
      </w:r>
      <w:r w:rsidRPr="00CF02A3">
        <w:rPr>
          <w:rFonts w:ascii="Times New Roman" w:eastAsia="標楷體" w:hAnsi="Times New Roman" w:cs="Times New Roman"/>
          <w:sz w:val="30"/>
          <w:szCs w:val="30"/>
        </w:rPr>
        <w:t xml:space="preserve"> </w:t>
      </w:r>
      <w:r>
        <w:rPr>
          <w:rFonts w:ascii="Times New Roman" w:eastAsia="標楷體" w:hAnsi="Times New Roman" w:cs="Times New Roman" w:hint="eastAsia"/>
          <w:sz w:val="30"/>
          <w:szCs w:val="30"/>
        </w:rPr>
        <w:t xml:space="preserve">      </w:t>
      </w:r>
      <w:r w:rsidRPr="00CF02A3">
        <w:rPr>
          <w:rFonts w:ascii="Times New Roman" w:eastAsia="標楷體" w:hAnsi="Times New Roman" w:cs="Times New Roman"/>
          <w:sz w:val="30"/>
          <w:szCs w:val="30"/>
        </w:rPr>
        <w:t>月</w:t>
      </w:r>
      <w:r w:rsidRPr="00CF02A3">
        <w:rPr>
          <w:rFonts w:ascii="Times New Roman" w:eastAsia="標楷體" w:hAnsi="Times New Roman" w:cs="Times New Roman"/>
          <w:sz w:val="30"/>
          <w:szCs w:val="30"/>
        </w:rPr>
        <w:t xml:space="preserve"> </w:t>
      </w:r>
      <w:r>
        <w:rPr>
          <w:rFonts w:ascii="Times New Roman" w:eastAsia="標楷體" w:hAnsi="Times New Roman" w:cs="Times New Roman" w:hint="eastAsia"/>
          <w:sz w:val="30"/>
          <w:szCs w:val="30"/>
        </w:rPr>
        <w:t xml:space="preserve">      </w:t>
      </w:r>
      <w:r w:rsidRPr="00CF02A3">
        <w:rPr>
          <w:rFonts w:ascii="Times New Roman" w:eastAsia="標楷體" w:hAnsi="Times New Roman" w:cs="Times New Roman"/>
          <w:sz w:val="30"/>
          <w:szCs w:val="30"/>
        </w:rPr>
        <w:t>日</w:t>
      </w:r>
    </w:p>
    <w:bookmarkEnd w:id="2"/>
    <w:p w14:paraId="54EB5653" w14:textId="77777777" w:rsidR="00E05BA5" w:rsidRPr="00E05BA5" w:rsidRDefault="00E05BA5" w:rsidP="00E05BA5">
      <w:pPr>
        <w:suppressAutoHyphens/>
        <w:autoSpaceDN w:val="0"/>
        <w:ind w:right="-1"/>
        <w:textAlignment w:val="baseline"/>
        <w:rPr>
          <w:rFonts w:ascii="Times New Roman" w:eastAsia="標楷體" w:hAnsi="Times New Roman" w:cs="Times New Roman"/>
          <w:kern w:val="3"/>
          <w:sz w:val="30"/>
          <w:szCs w:val="30"/>
        </w:rPr>
      </w:pPr>
      <w:r w:rsidRPr="00E05BA5">
        <w:rPr>
          <w:rFonts w:ascii="Times New Roman" w:eastAsia="標楷體" w:hAnsi="Times New Roman" w:cs="Times New Roman" w:hint="eastAsia"/>
          <w:kern w:val="3"/>
          <w:sz w:val="30"/>
          <w:szCs w:val="30"/>
        </w:rPr>
        <w:lastRenderedPageBreak/>
        <w:t>附件</w:t>
      </w:r>
      <w:r w:rsidRPr="00E05BA5">
        <w:rPr>
          <w:rFonts w:ascii="Times New Roman" w:eastAsia="標楷體" w:hAnsi="Times New Roman" w:cs="Times New Roman" w:hint="eastAsia"/>
          <w:kern w:val="3"/>
          <w:sz w:val="30"/>
          <w:szCs w:val="30"/>
        </w:rPr>
        <w:t xml:space="preserve"> 2 </w:t>
      </w:r>
    </w:p>
    <w:p w14:paraId="635B928E" w14:textId="77777777" w:rsidR="00E05BA5" w:rsidRPr="00E05BA5" w:rsidRDefault="00E05BA5" w:rsidP="00E05BA5">
      <w:pPr>
        <w:suppressAutoHyphens/>
        <w:autoSpaceDN w:val="0"/>
        <w:ind w:leftChars="200" w:left="480" w:right="-1"/>
        <w:jc w:val="center"/>
        <w:textAlignment w:val="baseline"/>
        <w:rPr>
          <w:rFonts w:ascii="Times New Roman" w:eastAsia="標楷體" w:hAnsi="Times New Roman" w:cs="Times New Roman"/>
          <w:b/>
          <w:kern w:val="3"/>
          <w:sz w:val="36"/>
          <w:szCs w:val="30"/>
        </w:rPr>
      </w:pPr>
      <w:r w:rsidRPr="00E05BA5">
        <w:rPr>
          <w:rFonts w:ascii="Times New Roman" w:eastAsia="標楷體" w:hAnsi="Times New Roman" w:cs="Times New Roman" w:hint="eastAsia"/>
          <w:b/>
          <w:kern w:val="3"/>
          <w:sz w:val="36"/>
          <w:szCs w:val="30"/>
        </w:rPr>
        <w:t>第</w:t>
      </w:r>
      <w:r w:rsidRPr="00E05BA5">
        <w:rPr>
          <w:rFonts w:ascii="Times New Roman" w:eastAsia="標楷體" w:hAnsi="Times New Roman" w:cs="Times New Roman" w:hint="eastAsia"/>
          <w:b/>
          <w:kern w:val="3"/>
          <w:sz w:val="36"/>
          <w:szCs w:val="30"/>
        </w:rPr>
        <w:t>62</w:t>
      </w:r>
      <w:r w:rsidRPr="00E05BA5">
        <w:rPr>
          <w:rFonts w:ascii="Times New Roman" w:eastAsia="標楷體" w:hAnsi="Times New Roman" w:cs="Times New Roman" w:hint="eastAsia"/>
          <w:b/>
          <w:kern w:val="3"/>
          <w:sz w:val="36"/>
          <w:szCs w:val="30"/>
        </w:rPr>
        <w:t>屆國立暨縣</w:t>
      </w:r>
      <w:r w:rsidRPr="00E05BA5">
        <w:rPr>
          <w:rFonts w:ascii="Times New Roman" w:eastAsia="標楷體" w:hAnsi="Times New Roman" w:cs="Times New Roman" w:hint="eastAsia"/>
          <w:b/>
          <w:kern w:val="3"/>
          <w:sz w:val="36"/>
          <w:szCs w:val="30"/>
        </w:rPr>
        <w:t>(</w:t>
      </w:r>
      <w:r w:rsidRPr="00E05BA5">
        <w:rPr>
          <w:rFonts w:ascii="Times New Roman" w:eastAsia="標楷體" w:hAnsi="Times New Roman" w:cs="Times New Roman" w:hint="eastAsia"/>
          <w:b/>
          <w:kern w:val="3"/>
          <w:sz w:val="36"/>
          <w:szCs w:val="30"/>
        </w:rPr>
        <w:t>市</w:t>
      </w:r>
      <w:r w:rsidRPr="00E05BA5">
        <w:rPr>
          <w:rFonts w:ascii="Times New Roman" w:eastAsia="標楷體" w:hAnsi="Times New Roman" w:cs="Times New Roman" w:hint="eastAsia"/>
          <w:b/>
          <w:kern w:val="3"/>
          <w:sz w:val="36"/>
          <w:szCs w:val="30"/>
        </w:rPr>
        <w:t>)</w:t>
      </w:r>
      <w:r w:rsidRPr="00E05BA5">
        <w:rPr>
          <w:rFonts w:ascii="Times New Roman" w:eastAsia="標楷體" w:hAnsi="Times New Roman" w:cs="Times New Roman" w:hint="eastAsia"/>
          <w:b/>
          <w:kern w:val="3"/>
          <w:sz w:val="36"/>
          <w:szCs w:val="30"/>
        </w:rPr>
        <w:t>公私立高級中等學校辦理</w:t>
      </w:r>
    </w:p>
    <w:p w14:paraId="4B123AB6" w14:textId="77777777" w:rsidR="00E05BA5" w:rsidRPr="00E05BA5" w:rsidRDefault="00E05BA5" w:rsidP="00E05BA5">
      <w:pPr>
        <w:suppressAutoHyphens/>
        <w:autoSpaceDN w:val="0"/>
        <w:ind w:leftChars="200" w:left="480" w:right="-1"/>
        <w:jc w:val="center"/>
        <w:textAlignment w:val="baseline"/>
        <w:rPr>
          <w:rFonts w:ascii="Times New Roman" w:eastAsia="標楷體" w:hAnsi="Times New Roman" w:cs="Times New Roman"/>
          <w:b/>
          <w:kern w:val="3"/>
          <w:sz w:val="36"/>
          <w:szCs w:val="30"/>
        </w:rPr>
      </w:pPr>
      <w:r w:rsidRPr="00E05BA5">
        <w:rPr>
          <w:rFonts w:ascii="Times New Roman" w:eastAsia="標楷體" w:hAnsi="Times New Roman" w:cs="Times New Roman" w:hint="eastAsia"/>
          <w:b/>
          <w:kern w:val="3"/>
          <w:sz w:val="36"/>
          <w:szCs w:val="30"/>
        </w:rPr>
        <w:t>分區科學展覽會分區賽因應嚴重特殊傳染性肺炎疫情</w:t>
      </w:r>
    </w:p>
    <w:p w14:paraId="15632BE4" w14:textId="77777777" w:rsidR="00E05BA5" w:rsidRPr="00E05BA5" w:rsidRDefault="00E05BA5" w:rsidP="00E05BA5">
      <w:pPr>
        <w:suppressAutoHyphens/>
        <w:autoSpaceDN w:val="0"/>
        <w:ind w:leftChars="200" w:left="480" w:right="-1"/>
        <w:jc w:val="center"/>
        <w:textAlignment w:val="baseline"/>
        <w:rPr>
          <w:rFonts w:ascii="Times New Roman" w:eastAsia="標楷體" w:hAnsi="Times New Roman" w:cs="Times New Roman"/>
          <w:b/>
          <w:kern w:val="3"/>
          <w:sz w:val="36"/>
          <w:szCs w:val="30"/>
        </w:rPr>
      </w:pPr>
      <w:r w:rsidRPr="00E05BA5">
        <w:rPr>
          <w:rFonts w:ascii="Times New Roman" w:eastAsia="標楷體" w:hAnsi="Times New Roman" w:cs="Times New Roman" w:hint="eastAsia"/>
          <w:b/>
          <w:kern w:val="3"/>
          <w:sz w:val="36"/>
          <w:szCs w:val="30"/>
        </w:rPr>
        <w:t>切結書</w:t>
      </w:r>
    </w:p>
    <w:p w14:paraId="071C2619" w14:textId="49A7AF28" w:rsidR="00E05BA5" w:rsidRPr="00E05BA5" w:rsidRDefault="00E05BA5" w:rsidP="00E05BA5">
      <w:pPr>
        <w:suppressAutoHyphens/>
        <w:autoSpaceDN w:val="0"/>
        <w:spacing w:line="600" w:lineRule="exact"/>
        <w:ind w:leftChars="200" w:left="480"/>
        <w:textAlignment w:val="baseline"/>
        <w:rPr>
          <w:rFonts w:ascii="Times New Roman" w:eastAsia="標楷體" w:hAnsi="Times New Roman" w:cs="Times New Roman"/>
          <w:kern w:val="3"/>
          <w:sz w:val="28"/>
          <w:szCs w:val="30"/>
        </w:rPr>
      </w:pPr>
      <w:r w:rsidRPr="00E05BA5">
        <w:rPr>
          <w:rFonts w:ascii="Times New Roman" w:eastAsia="標楷體" w:hAnsi="Times New Roman" w:cs="Times New Roman" w:hint="eastAsia"/>
          <w:kern w:val="3"/>
          <w:sz w:val="28"/>
          <w:szCs w:val="30"/>
        </w:rPr>
        <w:t xml:space="preserve">　　本人</w:t>
      </w:r>
      <w:r w:rsidRPr="00E05BA5">
        <w:rPr>
          <w:rFonts w:ascii="Times New Roman" w:eastAsia="標楷體" w:hAnsi="Times New Roman" w:cs="Times New Roman" w:hint="eastAsia"/>
          <w:kern w:val="3"/>
          <w:sz w:val="28"/>
          <w:szCs w:val="30"/>
        </w:rPr>
        <w:t>______________ (</w:t>
      </w:r>
      <w:r w:rsidRPr="00E05BA5">
        <w:rPr>
          <w:rFonts w:ascii="Times New Roman" w:eastAsia="標楷體" w:hAnsi="Times New Roman" w:cs="Times New Roman" w:hint="eastAsia"/>
          <w:kern w:val="3"/>
          <w:sz w:val="28"/>
          <w:szCs w:val="30"/>
        </w:rPr>
        <w:t>身分證字號：</w:t>
      </w:r>
      <w:r w:rsidRPr="00E05BA5">
        <w:rPr>
          <w:rFonts w:ascii="Times New Roman" w:eastAsia="標楷體" w:hAnsi="Times New Roman" w:cs="Times New Roman" w:hint="eastAsia"/>
          <w:kern w:val="3"/>
          <w:sz w:val="28"/>
          <w:szCs w:val="30"/>
        </w:rPr>
        <w:t>______________)</w:t>
      </w:r>
      <w:r w:rsidRPr="00E05BA5">
        <w:rPr>
          <w:rFonts w:ascii="Times New Roman" w:eastAsia="標楷體" w:hAnsi="Times New Roman" w:cs="Times New Roman" w:hint="eastAsia"/>
          <w:kern w:val="3"/>
          <w:sz w:val="28"/>
          <w:szCs w:val="30"/>
        </w:rPr>
        <w:t>報名第</w:t>
      </w:r>
      <w:r w:rsidRPr="00E05BA5">
        <w:rPr>
          <w:rFonts w:ascii="Times New Roman" w:eastAsia="標楷體" w:hAnsi="Times New Roman" w:cs="Times New Roman" w:hint="eastAsia"/>
          <w:kern w:val="3"/>
          <w:sz w:val="28"/>
          <w:szCs w:val="30"/>
        </w:rPr>
        <w:t xml:space="preserve"> 62 </w:t>
      </w:r>
      <w:r w:rsidRPr="00E05BA5">
        <w:rPr>
          <w:rFonts w:ascii="Times New Roman" w:eastAsia="標楷體" w:hAnsi="Times New Roman" w:cs="Times New Roman" w:hint="eastAsia"/>
          <w:kern w:val="3"/>
          <w:sz w:val="28"/>
          <w:szCs w:val="30"/>
        </w:rPr>
        <w:t>屆國立暨縣</w:t>
      </w:r>
      <w:r w:rsidRPr="00E05BA5">
        <w:rPr>
          <w:rFonts w:ascii="Times New Roman" w:eastAsia="標楷體" w:hAnsi="Times New Roman" w:cs="Times New Roman" w:hint="eastAsia"/>
          <w:kern w:val="3"/>
          <w:sz w:val="28"/>
          <w:szCs w:val="30"/>
        </w:rPr>
        <w:t>(</w:t>
      </w:r>
      <w:r w:rsidRPr="00E05BA5">
        <w:rPr>
          <w:rFonts w:ascii="Times New Roman" w:eastAsia="標楷體" w:hAnsi="Times New Roman" w:cs="Times New Roman" w:hint="eastAsia"/>
          <w:kern w:val="3"/>
          <w:sz w:val="28"/>
          <w:szCs w:val="30"/>
        </w:rPr>
        <w:t>市</w:t>
      </w:r>
      <w:r w:rsidRPr="00E05BA5">
        <w:rPr>
          <w:rFonts w:ascii="Times New Roman" w:eastAsia="標楷體" w:hAnsi="Times New Roman" w:cs="Times New Roman" w:hint="eastAsia"/>
          <w:kern w:val="3"/>
          <w:sz w:val="28"/>
          <w:szCs w:val="30"/>
        </w:rPr>
        <w:t>)</w:t>
      </w:r>
      <w:r w:rsidRPr="00E05BA5">
        <w:rPr>
          <w:rFonts w:ascii="Times New Roman" w:eastAsia="標楷體" w:hAnsi="Times New Roman" w:cs="Times New Roman" w:hint="eastAsia"/>
          <w:kern w:val="3"/>
          <w:sz w:val="28"/>
          <w:szCs w:val="30"/>
        </w:rPr>
        <w:t>公私立高級中等學校辦理第</w:t>
      </w:r>
      <w:r w:rsidRPr="00E05BA5">
        <w:rPr>
          <w:rFonts w:ascii="Times New Roman" w:eastAsia="標楷體" w:hAnsi="Times New Roman" w:cs="Times New Roman" w:hint="eastAsia"/>
          <w:kern w:val="3"/>
          <w:sz w:val="28"/>
          <w:szCs w:val="30"/>
        </w:rPr>
        <w:t>5</w:t>
      </w:r>
      <w:r w:rsidRPr="00E05BA5">
        <w:rPr>
          <w:rFonts w:ascii="Times New Roman" w:eastAsia="標楷體" w:hAnsi="Times New Roman" w:cs="Times New Roman" w:hint="eastAsia"/>
          <w:kern w:val="3"/>
          <w:sz w:val="28"/>
          <w:szCs w:val="30"/>
        </w:rPr>
        <w:t>分區科學展覽會分區賽，因應嚴重特殊傳染性肺炎疫情，在分區賽當日前</w:t>
      </w:r>
      <w:r w:rsidRPr="00E05BA5">
        <w:rPr>
          <w:rFonts w:ascii="Times New Roman" w:eastAsia="標楷體" w:hAnsi="Times New Roman" w:cs="Times New Roman" w:hint="eastAsia"/>
          <w:kern w:val="3"/>
          <w:sz w:val="28"/>
          <w:szCs w:val="30"/>
        </w:rPr>
        <w:t xml:space="preserve"> 14 </w:t>
      </w:r>
      <w:r w:rsidRPr="00E05BA5">
        <w:rPr>
          <w:rFonts w:ascii="Times New Roman" w:eastAsia="標楷體" w:hAnsi="Times New Roman" w:cs="Times New Roman" w:hint="eastAsia"/>
          <w:kern w:val="3"/>
          <w:sz w:val="28"/>
          <w:szCs w:val="30"/>
        </w:rPr>
        <w:t>天內，有中央流行疫情指揮中心公告地區之旅遊史者，應主動通報；評審前，若為中央流行疫情指揮中心公告之「居家隔離」、「居家檢疫」或「自主健康管理應留在家中不可外出」者，不得參加科展作品實體評審，惟此隊伍仍須於評審日當天完成線上</w:t>
      </w:r>
      <w:r w:rsidRPr="00E05BA5">
        <w:rPr>
          <w:rFonts w:ascii="Times New Roman" w:eastAsia="標楷體" w:hAnsi="Times New Roman" w:cs="Times New Roman" w:hint="eastAsia"/>
          <w:kern w:val="3"/>
          <w:sz w:val="28"/>
          <w:szCs w:val="30"/>
        </w:rPr>
        <w:t xml:space="preserve"> Q&amp;A(</w:t>
      </w:r>
      <w:r w:rsidRPr="00E05BA5">
        <w:rPr>
          <w:rFonts w:ascii="Times New Roman" w:eastAsia="標楷體" w:hAnsi="Times New Roman" w:cs="Times New Roman" w:hint="eastAsia"/>
          <w:kern w:val="3"/>
          <w:sz w:val="28"/>
          <w:szCs w:val="30"/>
        </w:rPr>
        <w:t>即視訊面審</w:t>
      </w:r>
      <w:r w:rsidRPr="00E05BA5">
        <w:rPr>
          <w:rFonts w:ascii="Times New Roman" w:eastAsia="標楷體" w:hAnsi="Times New Roman" w:cs="Times New Roman" w:hint="eastAsia"/>
          <w:kern w:val="3"/>
          <w:sz w:val="28"/>
          <w:szCs w:val="30"/>
        </w:rPr>
        <w:t>)</w:t>
      </w:r>
      <w:r w:rsidRPr="00E05BA5">
        <w:rPr>
          <w:rFonts w:ascii="Times New Roman" w:eastAsia="標楷體" w:hAnsi="Times New Roman" w:cs="Times New Roman" w:hint="eastAsia"/>
          <w:kern w:val="3"/>
          <w:sz w:val="28"/>
          <w:szCs w:val="30"/>
        </w:rPr>
        <w:t>，並於賽前寄送海報及參展作品；若為中央流行疫情指揮中心列為「自主健康管理非應留在家中不可外出」者，則應全程戴口罩於備用空間進行線上</w:t>
      </w:r>
      <w:r w:rsidRPr="00E05BA5">
        <w:rPr>
          <w:rFonts w:ascii="Times New Roman" w:eastAsia="標楷體" w:hAnsi="Times New Roman" w:cs="Times New Roman" w:hint="eastAsia"/>
          <w:kern w:val="3"/>
          <w:sz w:val="28"/>
          <w:szCs w:val="30"/>
        </w:rPr>
        <w:t>Q&amp;A(</w:t>
      </w:r>
      <w:r w:rsidRPr="00E05BA5">
        <w:rPr>
          <w:rFonts w:ascii="Times New Roman" w:eastAsia="標楷體" w:hAnsi="Times New Roman" w:cs="Times New Roman" w:hint="eastAsia"/>
          <w:kern w:val="3"/>
          <w:sz w:val="28"/>
          <w:szCs w:val="30"/>
        </w:rPr>
        <w:t>即視訊面審</w:t>
      </w:r>
      <w:r w:rsidRPr="00E05BA5">
        <w:rPr>
          <w:rFonts w:ascii="Times New Roman" w:eastAsia="標楷體" w:hAnsi="Times New Roman" w:cs="Times New Roman" w:hint="eastAsia"/>
          <w:kern w:val="3"/>
          <w:sz w:val="28"/>
          <w:szCs w:val="30"/>
        </w:rPr>
        <w:t>)</w:t>
      </w:r>
      <w:r w:rsidRPr="00E05BA5">
        <w:rPr>
          <w:rFonts w:ascii="Times New Roman" w:eastAsia="標楷體" w:hAnsi="Times New Roman" w:cs="Times New Roman" w:hint="eastAsia"/>
          <w:kern w:val="3"/>
          <w:sz w:val="28"/>
          <w:szCs w:val="30"/>
        </w:rPr>
        <w:t>。致使無法順利參加</w:t>
      </w:r>
      <w:r w:rsidRPr="00E05BA5">
        <w:rPr>
          <w:rFonts w:ascii="Times New Roman" w:eastAsia="標楷體" w:hAnsi="Times New Roman" w:cs="Times New Roman" w:hint="eastAsia"/>
          <w:kern w:val="3"/>
          <w:sz w:val="28"/>
          <w:szCs w:val="30"/>
        </w:rPr>
        <w:t>11</w:t>
      </w:r>
      <w:r>
        <w:rPr>
          <w:rFonts w:ascii="Times New Roman" w:eastAsia="標楷體" w:hAnsi="Times New Roman" w:cs="Times New Roman"/>
          <w:kern w:val="3"/>
          <w:sz w:val="28"/>
          <w:szCs w:val="30"/>
        </w:rPr>
        <w:t>1</w:t>
      </w:r>
      <w:r w:rsidRPr="00E05BA5">
        <w:rPr>
          <w:rFonts w:ascii="Times New Roman" w:eastAsia="標楷體" w:hAnsi="Times New Roman" w:cs="Times New Roman" w:hint="eastAsia"/>
          <w:kern w:val="3"/>
          <w:sz w:val="28"/>
          <w:szCs w:val="30"/>
        </w:rPr>
        <w:t>年</w:t>
      </w:r>
      <w:r w:rsidRPr="00E05BA5">
        <w:rPr>
          <w:rFonts w:ascii="Times New Roman" w:eastAsia="標楷體" w:hAnsi="Times New Roman" w:cs="Times New Roman" w:hint="eastAsia"/>
          <w:kern w:val="3"/>
          <w:sz w:val="28"/>
          <w:szCs w:val="30"/>
        </w:rPr>
        <w:t>4</w:t>
      </w:r>
      <w:r w:rsidRPr="00E05BA5">
        <w:rPr>
          <w:rFonts w:ascii="Times New Roman" w:eastAsia="標楷體" w:hAnsi="Times New Roman" w:cs="Times New Roman" w:hint="eastAsia"/>
          <w:kern w:val="3"/>
          <w:sz w:val="28"/>
          <w:szCs w:val="30"/>
        </w:rPr>
        <w:t>月</w:t>
      </w:r>
      <w:r w:rsidRPr="00E05BA5">
        <w:rPr>
          <w:rFonts w:ascii="Times New Roman" w:eastAsia="標楷體" w:hAnsi="Times New Roman" w:cs="Times New Roman" w:hint="eastAsia"/>
          <w:kern w:val="3"/>
          <w:sz w:val="28"/>
          <w:szCs w:val="30"/>
        </w:rPr>
        <w:t>2</w:t>
      </w:r>
      <w:r>
        <w:rPr>
          <w:rFonts w:ascii="Times New Roman" w:eastAsia="標楷體" w:hAnsi="Times New Roman" w:cs="Times New Roman"/>
          <w:kern w:val="3"/>
          <w:sz w:val="28"/>
          <w:szCs w:val="30"/>
        </w:rPr>
        <w:t>0</w:t>
      </w:r>
      <w:r w:rsidRPr="00E05BA5">
        <w:rPr>
          <w:rFonts w:ascii="Times New Roman" w:eastAsia="標楷體" w:hAnsi="Times New Roman" w:cs="Times New Roman" w:hint="eastAsia"/>
          <w:kern w:val="3"/>
          <w:sz w:val="28"/>
          <w:szCs w:val="30"/>
        </w:rPr>
        <w:t>日</w:t>
      </w:r>
      <w:r w:rsidRPr="00E05BA5">
        <w:rPr>
          <w:rFonts w:ascii="Times New Roman" w:eastAsia="標楷體" w:hAnsi="Times New Roman" w:cs="Times New Roman" w:hint="eastAsia"/>
          <w:kern w:val="3"/>
          <w:sz w:val="28"/>
          <w:szCs w:val="30"/>
        </w:rPr>
        <w:t>(</w:t>
      </w:r>
      <w:r w:rsidRPr="00E05BA5">
        <w:rPr>
          <w:rFonts w:ascii="Times New Roman" w:eastAsia="標楷體" w:hAnsi="Times New Roman" w:cs="Times New Roman" w:hint="eastAsia"/>
          <w:kern w:val="3"/>
          <w:sz w:val="28"/>
          <w:szCs w:val="30"/>
        </w:rPr>
        <w:t>星期</w:t>
      </w:r>
      <w:r>
        <w:rPr>
          <w:rFonts w:ascii="Times New Roman" w:eastAsia="標楷體" w:hAnsi="Times New Roman" w:cs="Times New Roman" w:hint="eastAsia"/>
          <w:kern w:val="3"/>
          <w:sz w:val="28"/>
          <w:szCs w:val="30"/>
        </w:rPr>
        <w:t>三</w:t>
      </w:r>
      <w:r w:rsidRPr="00E05BA5">
        <w:rPr>
          <w:rFonts w:ascii="Times New Roman" w:eastAsia="標楷體" w:hAnsi="Times New Roman" w:cs="Times New Roman" w:hint="eastAsia"/>
          <w:kern w:val="3"/>
          <w:sz w:val="28"/>
          <w:szCs w:val="30"/>
        </w:rPr>
        <w:t>)</w:t>
      </w:r>
      <w:r w:rsidRPr="00E05BA5">
        <w:rPr>
          <w:rFonts w:ascii="Times New Roman" w:eastAsia="標楷體" w:hAnsi="Times New Roman" w:cs="Times New Roman" w:hint="eastAsia"/>
          <w:kern w:val="3"/>
          <w:sz w:val="28"/>
          <w:szCs w:val="30"/>
        </w:rPr>
        <w:t>科展作品實體評審者，遵照貴會因應防疫措施，不得有異議。</w:t>
      </w:r>
      <w:r w:rsidRPr="00E05BA5">
        <w:rPr>
          <w:rFonts w:ascii="Times New Roman" w:eastAsia="標楷體" w:hAnsi="Times New Roman" w:cs="Times New Roman" w:hint="eastAsia"/>
          <w:kern w:val="3"/>
          <w:sz w:val="28"/>
          <w:szCs w:val="30"/>
        </w:rPr>
        <w:t xml:space="preserve"> </w:t>
      </w:r>
    </w:p>
    <w:p w14:paraId="5DEE3CF6" w14:textId="77777777" w:rsidR="00E05BA5" w:rsidRPr="00E05BA5" w:rsidRDefault="00E05BA5" w:rsidP="00E05BA5">
      <w:pPr>
        <w:suppressAutoHyphens/>
        <w:autoSpaceDN w:val="0"/>
        <w:ind w:leftChars="200" w:left="480" w:right="-1"/>
        <w:textAlignment w:val="baseline"/>
        <w:rPr>
          <w:rFonts w:ascii="Times New Roman" w:eastAsia="標楷體" w:hAnsi="Times New Roman" w:cs="Times New Roman"/>
          <w:kern w:val="3"/>
          <w:sz w:val="30"/>
          <w:szCs w:val="30"/>
        </w:rPr>
      </w:pPr>
      <w:r w:rsidRPr="00E05BA5">
        <w:rPr>
          <w:rFonts w:ascii="Times New Roman" w:eastAsia="標楷體" w:hAnsi="Times New Roman" w:cs="Times New Roman" w:hint="eastAsia"/>
          <w:kern w:val="3"/>
          <w:sz w:val="30"/>
          <w:szCs w:val="30"/>
        </w:rPr>
        <w:t xml:space="preserve">　　此致</w:t>
      </w:r>
      <w:r w:rsidRPr="00E05BA5">
        <w:rPr>
          <w:rFonts w:ascii="Times New Roman" w:eastAsia="標楷體" w:hAnsi="Times New Roman" w:cs="Times New Roman" w:hint="eastAsia"/>
          <w:kern w:val="3"/>
          <w:sz w:val="30"/>
          <w:szCs w:val="30"/>
        </w:rPr>
        <w:t xml:space="preserve"> </w:t>
      </w:r>
    </w:p>
    <w:p w14:paraId="17A585D5" w14:textId="77777777" w:rsidR="00E05BA5" w:rsidRPr="00E05BA5" w:rsidRDefault="00E05BA5" w:rsidP="00E05BA5">
      <w:pPr>
        <w:suppressAutoHyphens/>
        <w:autoSpaceDN w:val="0"/>
        <w:ind w:leftChars="200" w:left="480" w:right="-1"/>
        <w:textAlignment w:val="baseline"/>
        <w:rPr>
          <w:rFonts w:ascii="Times New Roman" w:eastAsia="標楷體" w:hAnsi="Times New Roman" w:cs="Times New Roman"/>
          <w:kern w:val="3"/>
          <w:sz w:val="30"/>
          <w:szCs w:val="30"/>
        </w:rPr>
      </w:pPr>
      <w:r w:rsidRPr="00E05BA5">
        <w:rPr>
          <w:rFonts w:ascii="Times New Roman" w:eastAsia="標楷體" w:hAnsi="Times New Roman" w:cs="Times New Roman" w:hint="eastAsia"/>
          <w:kern w:val="3"/>
          <w:sz w:val="30"/>
          <w:szCs w:val="30"/>
        </w:rPr>
        <w:t>第</w:t>
      </w:r>
      <w:r w:rsidRPr="00E05BA5">
        <w:rPr>
          <w:rFonts w:ascii="Times New Roman" w:eastAsia="標楷體" w:hAnsi="Times New Roman" w:cs="Times New Roman" w:hint="eastAsia"/>
          <w:kern w:val="3"/>
          <w:sz w:val="30"/>
          <w:szCs w:val="30"/>
        </w:rPr>
        <w:t xml:space="preserve"> 62 </w:t>
      </w:r>
      <w:r w:rsidRPr="00E05BA5">
        <w:rPr>
          <w:rFonts w:ascii="Times New Roman" w:eastAsia="標楷體" w:hAnsi="Times New Roman" w:cs="Times New Roman" w:hint="eastAsia"/>
          <w:kern w:val="3"/>
          <w:sz w:val="30"/>
          <w:szCs w:val="30"/>
        </w:rPr>
        <w:t>屆第</w:t>
      </w:r>
      <w:r w:rsidRPr="00E05BA5">
        <w:rPr>
          <w:rFonts w:ascii="Times New Roman" w:eastAsia="標楷體" w:hAnsi="Times New Roman" w:cs="Times New Roman" w:hint="eastAsia"/>
          <w:kern w:val="3"/>
          <w:sz w:val="30"/>
          <w:szCs w:val="30"/>
        </w:rPr>
        <w:t xml:space="preserve"> 5 </w:t>
      </w:r>
      <w:r w:rsidRPr="00E05BA5">
        <w:rPr>
          <w:rFonts w:ascii="Times New Roman" w:eastAsia="標楷體" w:hAnsi="Times New Roman" w:cs="Times New Roman" w:hint="eastAsia"/>
          <w:kern w:val="3"/>
          <w:sz w:val="30"/>
          <w:szCs w:val="30"/>
        </w:rPr>
        <w:t>區科學展覽會</w:t>
      </w:r>
      <w:r w:rsidRPr="00E05BA5">
        <w:rPr>
          <w:rFonts w:ascii="Times New Roman" w:eastAsia="標楷體" w:hAnsi="Times New Roman" w:cs="Times New Roman" w:hint="eastAsia"/>
          <w:kern w:val="3"/>
          <w:sz w:val="30"/>
          <w:szCs w:val="30"/>
        </w:rPr>
        <w:t xml:space="preserve"> </w:t>
      </w:r>
    </w:p>
    <w:p w14:paraId="440BF566" w14:textId="77777777" w:rsidR="00E05BA5" w:rsidRPr="00E05BA5" w:rsidRDefault="00E05BA5" w:rsidP="00E05BA5">
      <w:pPr>
        <w:suppressAutoHyphens/>
        <w:autoSpaceDN w:val="0"/>
        <w:ind w:leftChars="200" w:left="480" w:right="-1"/>
        <w:textAlignment w:val="baseline"/>
        <w:rPr>
          <w:rFonts w:ascii="Times New Roman" w:eastAsia="標楷體" w:hAnsi="Times New Roman" w:cs="Times New Roman"/>
          <w:kern w:val="3"/>
          <w:sz w:val="30"/>
          <w:szCs w:val="30"/>
        </w:rPr>
      </w:pPr>
      <w:r w:rsidRPr="00E05BA5">
        <w:rPr>
          <w:rFonts w:ascii="Times New Roman" w:eastAsia="標楷體" w:hAnsi="Times New Roman" w:cs="Times New Roman" w:hint="eastAsia"/>
          <w:kern w:val="3"/>
          <w:sz w:val="30"/>
          <w:szCs w:val="30"/>
        </w:rPr>
        <w:t xml:space="preserve">　　參賽作品科別：</w:t>
      </w:r>
      <w:r w:rsidRPr="00E05BA5">
        <w:rPr>
          <w:rFonts w:ascii="Times New Roman" w:eastAsia="標楷體" w:hAnsi="Times New Roman" w:cs="Times New Roman" w:hint="eastAsia"/>
          <w:kern w:val="3"/>
          <w:sz w:val="30"/>
          <w:szCs w:val="30"/>
        </w:rPr>
        <w:t xml:space="preserve"> </w:t>
      </w:r>
    </w:p>
    <w:p w14:paraId="19D22CAA" w14:textId="77777777" w:rsidR="00E05BA5" w:rsidRPr="00E05BA5" w:rsidRDefault="00E05BA5" w:rsidP="00E05BA5">
      <w:pPr>
        <w:suppressAutoHyphens/>
        <w:autoSpaceDN w:val="0"/>
        <w:ind w:leftChars="200" w:left="480" w:right="-1"/>
        <w:textAlignment w:val="baseline"/>
        <w:rPr>
          <w:rFonts w:ascii="Times New Roman" w:eastAsia="標楷體" w:hAnsi="Times New Roman" w:cs="Times New Roman"/>
          <w:kern w:val="3"/>
          <w:sz w:val="30"/>
          <w:szCs w:val="30"/>
        </w:rPr>
      </w:pPr>
      <w:r w:rsidRPr="00E05BA5">
        <w:rPr>
          <w:rFonts w:ascii="Times New Roman" w:eastAsia="標楷體" w:hAnsi="Times New Roman" w:cs="Times New Roman" w:hint="eastAsia"/>
          <w:kern w:val="3"/>
          <w:sz w:val="30"/>
          <w:szCs w:val="30"/>
        </w:rPr>
        <w:t xml:space="preserve">　　作品名稱：</w:t>
      </w:r>
      <w:r w:rsidRPr="00E05BA5">
        <w:rPr>
          <w:rFonts w:ascii="Times New Roman" w:eastAsia="標楷體" w:hAnsi="Times New Roman" w:cs="Times New Roman" w:hint="eastAsia"/>
          <w:kern w:val="3"/>
          <w:sz w:val="30"/>
          <w:szCs w:val="30"/>
        </w:rPr>
        <w:t xml:space="preserve"> </w:t>
      </w:r>
    </w:p>
    <w:p w14:paraId="2F082ABC" w14:textId="77777777" w:rsidR="00E05BA5" w:rsidRPr="00E05BA5" w:rsidRDefault="00E05BA5" w:rsidP="00E05BA5">
      <w:pPr>
        <w:suppressAutoHyphens/>
        <w:autoSpaceDN w:val="0"/>
        <w:ind w:leftChars="200" w:left="480" w:right="-1"/>
        <w:textAlignment w:val="baseline"/>
        <w:rPr>
          <w:rFonts w:ascii="Times New Roman" w:eastAsia="標楷體" w:hAnsi="Times New Roman" w:cs="Times New Roman"/>
          <w:kern w:val="3"/>
          <w:sz w:val="30"/>
          <w:szCs w:val="30"/>
        </w:rPr>
      </w:pPr>
    </w:p>
    <w:p w14:paraId="675C31E1" w14:textId="77777777" w:rsidR="00E05BA5" w:rsidRPr="00E05BA5" w:rsidRDefault="00E05BA5" w:rsidP="00E05BA5">
      <w:pPr>
        <w:suppressAutoHyphens/>
        <w:autoSpaceDN w:val="0"/>
        <w:ind w:leftChars="200" w:left="480" w:right="-1"/>
        <w:textAlignment w:val="baseline"/>
        <w:rPr>
          <w:rFonts w:ascii="Times New Roman" w:eastAsia="標楷體" w:hAnsi="Times New Roman" w:cs="Times New Roman"/>
          <w:kern w:val="3"/>
          <w:sz w:val="30"/>
          <w:szCs w:val="30"/>
        </w:rPr>
      </w:pPr>
      <w:r w:rsidRPr="00E05BA5">
        <w:rPr>
          <w:rFonts w:ascii="Times New Roman" w:eastAsia="標楷體" w:hAnsi="Times New Roman" w:cs="Times New Roman" w:hint="eastAsia"/>
          <w:kern w:val="3"/>
          <w:sz w:val="30"/>
          <w:szCs w:val="30"/>
        </w:rPr>
        <w:t xml:space="preserve">　　學生簽名：</w:t>
      </w:r>
      <w:r w:rsidRPr="00E05BA5">
        <w:rPr>
          <w:rFonts w:ascii="Times New Roman" w:eastAsia="標楷體" w:hAnsi="Times New Roman" w:cs="Times New Roman" w:hint="eastAsia"/>
          <w:kern w:val="3"/>
          <w:sz w:val="30"/>
          <w:szCs w:val="30"/>
        </w:rPr>
        <w:t xml:space="preserve"> </w:t>
      </w:r>
    </w:p>
    <w:p w14:paraId="56F27ECC" w14:textId="77777777" w:rsidR="00E05BA5" w:rsidRPr="00E05BA5" w:rsidRDefault="00E05BA5" w:rsidP="00E05BA5">
      <w:pPr>
        <w:suppressAutoHyphens/>
        <w:autoSpaceDN w:val="0"/>
        <w:ind w:leftChars="200" w:left="480" w:right="-1"/>
        <w:textAlignment w:val="baseline"/>
        <w:rPr>
          <w:rFonts w:ascii="Times New Roman" w:eastAsia="標楷體" w:hAnsi="Times New Roman" w:cs="Times New Roman"/>
          <w:kern w:val="3"/>
          <w:sz w:val="30"/>
          <w:szCs w:val="30"/>
        </w:rPr>
      </w:pPr>
      <w:r w:rsidRPr="00E05BA5">
        <w:rPr>
          <w:rFonts w:ascii="Times New Roman" w:eastAsia="標楷體" w:hAnsi="Times New Roman" w:cs="Times New Roman" w:hint="eastAsia"/>
          <w:kern w:val="3"/>
          <w:sz w:val="30"/>
          <w:szCs w:val="30"/>
        </w:rPr>
        <w:t xml:space="preserve">　　家長或監護人簽名：</w:t>
      </w:r>
      <w:r w:rsidRPr="00E05BA5">
        <w:rPr>
          <w:rFonts w:ascii="Times New Roman" w:eastAsia="標楷體" w:hAnsi="Times New Roman" w:cs="Times New Roman" w:hint="eastAsia"/>
          <w:kern w:val="3"/>
          <w:sz w:val="30"/>
          <w:szCs w:val="30"/>
        </w:rPr>
        <w:t xml:space="preserve"> </w:t>
      </w:r>
    </w:p>
    <w:p w14:paraId="2637971B" w14:textId="77777777" w:rsidR="00882CB1" w:rsidRDefault="00882CB1" w:rsidP="00E05BA5">
      <w:pPr>
        <w:suppressAutoHyphens/>
        <w:autoSpaceDN w:val="0"/>
        <w:ind w:right="-1"/>
        <w:textAlignment w:val="baseline"/>
        <w:rPr>
          <w:rFonts w:ascii="Times New Roman" w:eastAsia="標楷體" w:hAnsi="Times New Roman" w:cs="Times New Roman"/>
          <w:kern w:val="3"/>
          <w:sz w:val="30"/>
          <w:szCs w:val="30"/>
        </w:rPr>
      </w:pPr>
    </w:p>
    <w:p w14:paraId="365E6E34" w14:textId="40F77350" w:rsidR="00E05BA5" w:rsidRPr="00E05BA5" w:rsidRDefault="00E05BA5" w:rsidP="00E05BA5">
      <w:pPr>
        <w:suppressAutoHyphens/>
        <w:autoSpaceDN w:val="0"/>
        <w:ind w:right="-1"/>
        <w:jc w:val="distribute"/>
        <w:textAlignment w:val="baseline"/>
        <w:rPr>
          <w:rFonts w:ascii="Times New Roman" w:eastAsia="標楷體" w:hAnsi="Times New Roman" w:cs="Times New Roman"/>
          <w:sz w:val="30"/>
          <w:szCs w:val="30"/>
        </w:rPr>
        <w:sectPr w:rsidR="00E05BA5" w:rsidRPr="00E05BA5" w:rsidSect="00E20865">
          <w:pgSz w:w="11906" w:h="16838"/>
          <w:pgMar w:top="720" w:right="720" w:bottom="720" w:left="720" w:header="454" w:footer="680" w:gutter="0"/>
          <w:cols w:space="425"/>
          <w:docGrid w:type="lines" w:linePitch="360"/>
        </w:sectPr>
      </w:pPr>
      <w:r w:rsidRPr="00CF02A3">
        <w:rPr>
          <w:rFonts w:ascii="Times New Roman" w:eastAsia="標楷體" w:hAnsi="Times New Roman" w:cs="Times New Roman"/>
          <w:sz w:val="30"/>
          <w:szCs w:val="30"/>
        </w:rPr>
        <w:t>中</w:t>
      </w:r>
      <w:r w:rsidRPr="00CF02A3">
        <w:rPr>
          <w:rFonts w:ascii="Times New Roman" w:eastAsia="標楷體" w:hAnsi="Times New Roman" w:cs="Times New Roman"/>
          <w:sz w:val="30"/>
          <w:szCs w:val="30"/>
        </w:rPr>
        <w:t xml:space="preserve"> </w:t>
      </w:r>
      <w:r>
        <w:rPr>
          <w:rFonts w:ascii="Times New Roman" w:eastAsia="標楷體" w:hAnsi="Times New Roman" w:cs="Times New Roman" w:hint="eastAsia"/>
          <w:sz w:val="30"/>
          <w:szCs w:val="30"/>
        </w:rPr>
        <w:t xml:space="preserve">    </w:t>
      </w:r>
      <w:r w:rsidRPr="00CF02A3">
        <w:rPr>
          <w:rFonts w:ascii="Times New Roman" w:eastAsia="標楷體" w:hAnsi="Times New Roman" w:cs="Times New Roman"/>
          <w:sz w:val="30"/>
          <w:szCs w:val="30"/>
        </w:rPr>
        <w:t>華</w:t>
      </w:r>
      <w:r w:rsidRPr="00CF02A3">
        <w:rPr>
          <w:rFonts w:ascii="Times New Roman" w:eastAsia="標楷體" w:hAnsi="Times New Roman" w:cs="Times New Roman"/>
          <w:sz w:val="30"/>
          <w:szCs w:val="30"/>
        </w:rPr>
        <w:t xml:space="preserve"> </w:t>
      </w:r>
      <w:r>
        <w:rPr>
          <w:rFonts w:ascii="Times New Roman" w:eastAsia="標楷體" w:hAnsi="Times New Roman" w:cs="Times New Roman" w:hint="eastAsia"/>
          <w:sz w:val="30"/>
          <w:szCs w:val="30"/>
        </w:rPr>
        <w:t xml:space="preserve">    </w:t>
      </w:r>
      <w:r w:rsidRPr="00CF02A3">
        <w:rPr>
          <w:rFonts w:ascii="Times New Roman" w:eastAsia="標楷體" w:hAnsi="Times New Roman" w:cs="Times New Roman"/>
          <w:sz w:val="30"/>
          <w:szCs w:val="30"/>
        </w:rPr>
        <w:t>民</w:t>
      </w:r>
      <w:r w:rsidRPr="00CF02A3">
        <w:rPr>
          <w:rFonts w:ascii="Times New Roman" w:eastAsia="標楷體" w:hAnsi="Times New Roman" w:cs="Times New Roman"/>
          <w:sz w:val="30"/>
          <w:szCs w:val="30"/>
        </w:rPr>
        <w:t xml:space="preserve"> </w:t>
      </w:r>
      <w:r>
        <w:rPr>
          <w:rFonts w:ascii="Times New Roman" w:eastAsia="標楷體" w:hAnsi="Times New Roman" w:cs="Times New Roman" w:hint="eastAsia"/>
          <w:sz w:val="30"/>
          <w:szCs w:val="30"/>
        </w:rPr>
        <w:t xml:space="preserve">    </w:t>
      </w:r>
      <w:r w:rsidRPr="00CF02A3">
        <w:rPr>
          <w:rFonts w:ascii="Times New Roman" w:eastAsia="標楷體" w:hAnsi="Times New Roman" w:cs="Times New Roman"/>
          <w:sz w:val="30"/>
          <w:szCs w:val="30"/>
        </w:rPr>
        <w:t>國</w:t>
      </w:r>
      <w:r w:rsidRPr="00CF02A3">
        <w:rPr>
          <w:rFonts w:ascii="Times New Roman" w:eastAsia="標楷體" w:hAnsi="Times New Roman" w:cs="Times New Roman"/>
          <w:sz w:val="30"/>
          <w:szCs w:val="30"/>
        </w:rPr>
        <w:t xml:space="preserve"> </w:t>
      </w:r>
      <w:r>
        <w:rPr>
          <w:rFonts w:ascii="Times New Roman" w:eastAsia="標楷體" w:hAnsi="Times New Roman" w:cs="Times New Roman" w:hint="eastAsia"/>
          <w:sz w:val="30"/>
          <w:szCs w:val="30"/>
        </w:rPr>
        <w:t xml:space="preserve">    </w:t>
      </w:r>
      <w:r w:rsidRPr="00CF02A3">
        <w:rPr>
          <w:rFonts w:ascii="Times New Roman" w:eastAsia="標楷體" w:hAnsi="Times New Roman" w:cs="Times New Roman"/>
          <w:sz w:val="30"/>
          <w:szCs w:val="30"/>
        </w:rPr>
        <w:t>1</w:t>
      </w:r>
      <w:r>
        <w:rPr>
          <w:rFonts w:ascii="Times New Roman" w:eastAsia="標楷體" w:hAnsi="Times New Roman" w:cs="Times New Roman" w:hint="eastAsia"/>
          <w:sz w:val="30"/>
          <w:szCs w:val="30"/>
        </w:rPr>
        <w:t xml:space="preserve">    </w:t>
      </w:r>
      <w:r w:rsidRPr="00CF02A3">
        <w:rPr>
          <w:rFonts w:ascii="Times New Roman" w:eastAsia="標楷體" w:hAnsi="Times New Roman" w:cs="Times New Roman"/>
          <w:sz w:val="30"/>
          <w:szCs w:val="30"/>
        </w:rPr>
        <w:t>1</w:t>
      </w:r>
      <w:r>
        <w:rPr>
          <w:rFonts w:ascii="Times New Roman" w:eastAsia="標楷體" w:hAnsi="Times New Roman" w:cs="Times New Roman" w:hint="eastAsia"/>
          <w:sz w:val="30"/>
          <w:szCs w:val="30"/>
        </w:rPr>
        <w:t xml:space="preserve">    1</w:t>
      </w:r>
      <w:r w:rsidRPr="00CF02A3">
        <w:rPr>
          <w:rFonts w:ascii="Times New Roman" w:eastAsia="標楷體" w:hAnsi="Times New Roman" w:cs="Times New Roman"/>
          <w:sz w:val="30"/>
          <w:szCs w:val="30"/>
        </w:rPr>
        <w:t xml:space="preserve"> </w:t>
      </w:r>
      <w:r>
        <w:rPr>
          <w:rFonts w:ascii="Times New Roman" w:eastAsia="標楷體" w:hAnsi="Times New Roman" w:cs="Times New Roman" w:hint="eastAsia"/>
          <w:sz w:val="30"/>
          <w:szCs w:val="30"/>
        </w:rPr>
        <w:t xml:space="preserve">    </w:t>
      </w:r>
      <w:r w:rsidRPr="00CF02A3">
        <w:rPr>
          <w:rFonts w:ascii="Times New Roman" w:eastAsia="標楷體" w:hAnsi="Times New Roman" w:cs="Times New Roman"/>
          <w:sz w:val="30"/>
          <w:szCs w:val="30"/>
        </w:rPr>
        <w:t>年</w:t>
      </w:r>
      <w:r w:rsidRPr="00CF02A3">
        <w:rPr>
          <w:rFonts w:ascii="Times New Roman" w:eastAsia="標楷體" w:hAnsi="Times New Roman" w:cs="Times New Roman"/>
          <w:sz w:val="30"/>
          <w:szCs w:val="30"/>
        </w:rPr>
        <w:t xml:space="preserve"> </w:t>
      </w:r>
      <w:r>
        <w:rPr>
          <w:rFonts w:ascii="Times New Roman" w:eastAsia="標楷體" w:hAnsi="Times New Roman" w:cs="Times New Roman" w:hint="eastAsia"/>
          <w:sz w:val="30"/>
          <w:szCs w:val="30"/>
        </w:rPr>
        <w:t xml:space="preserve">      </w:t>
      </w:r>
      <w:r w:rsidRPr="00CF02A3">
        <w:rPr>
          <w:rFonts w:ascii="Times New Roman" w:eastAsia="標楷體" w:hAnsi="Times New Roman" w:cs="Times New Roman"/>
          <w:sz w:val="30"/>
          <w:szCs w:val="30"/>
        </w:rPr>
        <w:t>月</w:t>
      </w:r>
      <w:r w:rsidRPr="00CF02A3">
        <w:rPr>
          <w:rFonts w:ascii="Times New Roman" w:eastAsia="標楷體" w:hAnsi="Times New Roman" w:cs="Times New Roman"/>
          <w:sz w:val="30"/>
          <w:szCs w:val="30"/>
        </w:rPr>
        <w:t xml:space="preserve"> </w:t>
      </w:r>
      <w:r>
        <w:rPr>
          <w:rFonts w:ascii="Times New Roman" w:eastAsia="標楷體" w:hAnsi="Times New Roman" w:cs="Times New Roman" w:hint="eastAsia"/>
          <w:sz w:val="30"/>
          <w:szCs w:val="30"/>
        </w:rPr>
        <w:t xml:space="preserve">      </w:t>
      </w:r>
      <w:r w:rsidRPr="00CF02A3">
        <w:rPr>
          <w:rFonts w:ascii="Times New Roman" w:eastAsia="標楷體" w:hAnsi="Times New Roman" w:cs="Times New Roman"/>
          <w:sz w:val="30"/>
          <w:szCs w:val="30"/>
        </w:rPr>
        <w:t>日</w:t>
      </w:r>
    </w:p>
    <w:p w14:paraId="32623FF3" w14:textId="77777777" w:rsidR="00E05BA5" w:rsidRPr="00D03A4C" w:rsidRDefault="00E05BA5" w:rsidP="00E05BA5">
      <w:pPr>
        <w:suppressAutoHyphens/>
        <w:autoSpaceDN w:val="0"/>
        <w:textAlignment w:val="baseline"/>
        <w:rPr>
          <w:rFonts w:ascii="Times New Roman" w:eastAsia="標楷體" w:hAnsi="Times New Roman" w:cs="Times New Roman"/>
          <w:szCs w:val="24"/>
        </w:rPr>
      </w:pPr>
      <w:r w:rsidRPr="00D03A4C">
        <w:rPr>
          <w:rFonts w:ascii="Times New Roman" w:eastAsia="標楷體" w:hAnsi="Times New Roman" w:cs="Times New Roman"/>
          <w:szCs w:val="24"/>
        </w:rPr>
        <w:lastRenderedPageBreak/>
        <w:t>附件</w:t>
      </w:r>
      <w:r w:rsidRPr="00D03A4C">
        <w:rPr>
          <w:rFonts w:ascii="Times New Roman" w:eastAsia="標楷體" w:hAnsi="Times New Roman" w:cs="Times New Roman"/>
          <w:szCs w:val="24"/>
        </w:rPr>
        <w:t xml:space="preserve"> 3 </w:t>
      </w:r>
    </w:p>
    <w:p w14:paraId="7E3C21CB" w14:textId="77777777" w:rsidR="00E05BA5" w:rsidRPr="00787513" w:rsidRDefault="00E05BA5" w:rsidP="00E05BA5">
      <w:pPr>
        <w:suppressAutoHyphens/>
        <w:autoSpaceDN w:val="0"/>
        <w:jc w:val="center"/>
        <w:textAlignment w:val="baseline"/>
        <w:rPr>
          <w:rFonts w:ascii="Times New Roman" w:eastAsia="標楷體" w:hAnsi="Times New Roman" w:cs="Times New Roman"/>
          <w:b/>
          <w:bCs/>
          <w:sz w:val="32"/>
          <w:szCs w:val="32"/>
        </w:rPr>
      </w:pPr>
      <w:r w:rsidRPr="00787513">
        <w:rPr>
          <w:rFonts w:ascii="Times New Roman" w:eastAsia="標楷體" w:hAnsi="Times New Roman" w:cs="Times New Roman"/>
          <w:b/>
          <w:bCs/>
          <w:sz w:val="32"/>
          <w:szCs w:val="32"/>
        </w:rPr>
        <w:t>第</w:t>
      </w:r>
      <w:r w:rsidRPr="00787513">
        <w:rPr>
          <w:rFonts w:ascii="Times New Roman" w:eastAsia="標楷體" w:hAnsi="Times New Roman" w:cs="Times New Roman"/>
          <w:b/>
          <w:bCs/>
          <w:sz w:val="32"/>
          <w:szCs w:val="32"/>
        </w:rPr>
        <w:t xml:space="preserve"> 6</w:t>
      </w:r>
      <w:r>
        <w:rPr>
          <w:rFonts w:ascii="Times New Roman" w:eastAsia="標楷體" w:hAnsi="Times New Roman" w:cs="Times New Roman" w:hint="eastAsia"/>
          <w:b/>
          <w:bCs/>
          <w:sz w:val="32"/>
          <w:szCs w:val="32"/>
        </w:rPr>
        <w:t>2</w:t>
      </w:r>
      <w:r w:rsidRPr="00787513">
        <w:rPr>
          <w:rFonts w:ascii="Times New Roman" w:eastAsia="標楷體" w:hAnsi="Times New Roman" w:cs="Times New Roman"/>
          <w:b/>
          <w:bCs/>
          <w:sz w:val="32"/>
          <w:szCs w:val="32"/>
        </w:rPr>
        <w:t xml:space="preserve"> </w:t>
      </w:r>
      <w:r w:rsidRPr="00787513">
        <w:rPr>
          <w:rFonts w:ascii="Times New Roman" w:eastAsia="標楷體" w:hAnsi="Times New Roman" w:cs="Times New Roman"/>
          <w:b/>
          <w:bCs/>
          <w:sz w:val="32"/>
          <w:szCs w:val="32"/>
        </w:rPr>
        <w:t>屆國立暨縣</w:t>
      </w:r>
      <w:r w:rsidRPr="00787513">
        <w:rPr>
          <w:rFonts w:ascii="Times New Roman" w:eastAsia="標楷體" w:hAnsi="Times New Roman" w:cs="Times New Roman"/>
          <w:b/>
          <w:bCs/>
          <w:sz w:val="32"/>
          <w:szCs w:val="32"/>
        </w:rPr>
        <w:t>(</w:t>
      </w:r>
      <w:r w:rsidRPr="00787513">
        <w:rPr>
          <w:rFonts w:ascii="Times New Roman" w:eastAsia="標楷體" w:hAnsi="Times New Roman" w:cs="Times New Roman"/>
          <w:b/>
          <w:bCs/>
          <w:sz w:val="32"/>
          <w:szCs w:val="32"/>
        </w:rPr>
        <w:t>市</w:t>
      </w:r>
      <w:r w:rsidRPr="00787513">
        <w:rPr>
          <w:rFonts w:ascii="Times New Roman" w:eastAsia="標楷體" w:hAnsi="Times New Roman" w:cs="Times New Roman"/>
          <w:b/>
          <w:bCs/>
          <w:sz w:val="32"/>
          <w:szCs w:val="32"/>
        </w:rPr>
        <w:t>)</w:t>
      </w:r>
      <w:r w:rsidRPr="00787513">
        <w:rPr>
          <w:rFonts w:ascii="Times New Roman" w:eastAsia="標楷體" w:hAnsi="Times New Roman" w:cs="Times New Roman"/>
          <w:b/>
          <w:bCs/>
          <w:sz w:val="32"/>
          <w:szCs w:val="32"/>
        </w:rPr>
        <w:t>公私立高級中等學校辦理分區科學展覽會</w:t>
      </w:r>
    </w:p>
    <w:p w14:paraId="63E964C0" w14:textId="77777777" w:rsidR="00E05BA5" w:rsidRPr="00787513" w:rsidRDefault="00E05BA5" w:rsidP="00E05BA5">
      <w:pPr>
        <w:suppressAutoHyphens/>
        <w:autoSpaceDN w:val="0"/>
        <w:jc w:val="center"/>
        <w:textAlignment w:val="baseline"/>
        <w:rPr>
          <w:rFonts w:ascii="Times New Roman" w:eastAsia="標楷體" w:hAnsi="Times New Roman" w:cs="Times New Roman"/>
          <w:b/>
          <w:bCs/>
          <w:sz w:val="32"/>
          <w:szCs w:val="32"/>
        </w:rPr>
      </w:pPr>
      <w:r w:rsidRPr="00787513">
        <w:rPr>
          <w:rFonts w:ascii="Times New Roman" w:eastAsia="標楷體" w:hAnsi="Times New Roman" w:cs="Times New Roman"/>
          <w:b/>
          <w:bCs/>
          <w:sz w:val="32"/>
          <w:szCs w:val="32"/>
        </w:rPr>
        <w:t>線上</w:t>
      </w:r>
      <w:r w:rsidRPr="00787513">
        <w:rPr>
          <w:rFonts w:ascii="Times New Roman" w:eastAsia="標楷體" w:hAnsi="Times New Roman" w:cs="Times New Roman"/>
          <w:b/>
          <w:bCs/>
          <w:sz w:val="32"/>
          <w:szCs w:val="32"/>
        </w:rPr>
        <w:t xml:space="preserve"> Q&amp;A(</w:t>
      </w:r>
      <w:r w:rsidRPr="00787513">
        <w:rPr>
          <w:rFonts w:ascii="Times New Roman" w:eastAsia="標楷體" w:hAnsi="Times New Roman" w:cs="Times New Roman"/>
          <w:b/>
          <w:bCs/>
          <w:sz w:val="32"/>
          <w:szCs w:val="32"/>
        </w:rPr>
        <w:t>即視訊面審</w:t>
      </w:r>
      <w:r w:rsidRPr="00787513">
        <w:rPr>
          <w:rFonts w:ascii="Times New Roman" w:eastAsia="標楷體" w:hAnsi="Times New Roman" w:cs="Times New Roman"/>
          <w:b/>
          <w:bCs/>
          <w:sz w:val="32"/>
          <w:szCs w:val="32"/>
        </w:rPr>
        <w:t xml:space="preserve">) </w:t>
      </w:r>
      <w:r w:rsidRPr="00787513">
        <w:rPr>
          <w:rFonts w:ascii="Times New Roman" w:eastAsia="標楷體" w:hAnsi="Times New Roman" w:cs="Times New Roman"/>
          <w:b/>
          <w:bCs/>
          <w:sz w:val="32"/>
          <w:szCs w:val="32"/>
        </w:rPr>
        <w:t>申請書</w:t>
      </w:r>
    </w:p>
    <w:p w14:paraId="0BCB0B45" w14:textId="77777777" w:rsidR="00E05BA5" w:rsidRDefault="00E05BA5" w:rsidP="00E05BA5">
      <w:pPr>
        <w:suppressAutoHyphens/>
        <w:autoSpaceDN w:val="0"/>
        <w:jc w:val="center"/>
        <w:textAlignment w:val="baseline"/>
        <w:rPr>
          <w:rFonts w:ascii="Times New Roman" w:eastAsia="標楷體" w:hAnsi="Times New Roman" w:cs="Times New Roman"/>
          <w:szCs w:val="24"/>
        </w:rPr>
      </w:pPr>
      <w:r w:rsidRPr="00D03A4C">
        <w:rPr>
          <w:rFonts w:ascii="Times New Roman" w:eastAsia="標楷體" w:hAnsi="Times New Roman" w:cs="Times New Roman"/>
          <w:szCs w:val="24"/>
        </w:rPr>
        <w:t>【居家隔離、居家檢疫、自主健康管理應留在家中不可外出者】適用</w:t>
      </w:r>
    </w:p>
    <w:p w14:paraId="077C10AA" w14:textId="77777777" w:rsidR="00E05BA5" w:rsidRPr="00D03A4C" w:rsidRDefault="00E05BA5" w:rsidP="00E05BA5">
      <w:pPr>
        <w:suppressAutoHyphens/>
        <w:autoSpaceDN w:val="0"/>
        <w:jc w:val="center"/>
        <w:textAlignment w:val="baseline"/>
        <w:rPr>
          <w:rFonts w:ascii="Times New Roman" w:eastAsia="標楷體" w:hAnsi="Times New Roman" w:cs="Times New Roman"/>
          <w:szCs w:val="24"/>
        </w:rPr>
      </w:pPr>
    </w:p>
    <w:tbl>
      <w:tblPr>
        <w:tblStyle w:val="affc"/>
        <w:tblW w:w="0" w:type="auto"/>
        <w:jc w:val="center"/>
        <w:tblLook w:val="04A0" w:firstRow="1" w:lastRow="0" w:firstColumn="1" w:lastColumn="0" w:noHBand="0" w:noVBand="1"/>
      </w:tblPr>
      <w:tblGrid>
        <w:gridCol w:w="1666"/>
        <w:gridCol w:w="1652"/>
        <w:gridCol w:w="1668"/>
        <w:gridCol w:w="1900"/>
        <w:gridCol w:w="1422"/>
        <w:gridCol w:w="1668"/>
      </w:tblGrid>
      <w:tr w:rsidR="00E05BA5" w:rsidRPr="00787513" w14:paraId="027EF40C" w14:textId="77777777" w:rsidTr="008D2C04">
        <w:trPr>
          <w:jc w:val="center"/>
        </w:trPr>
        <w:tc>
          <w:tcPr>
            <w:tcW w:w="1666" w:type="dxa"/>
            <w:vAlign w:val="center"/>
          </w:tcPr>
          <w:p w14:paraId="3D97FEE2"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r w:rsidRPr="00787513">
              <w:rPr>
                <w:rFonts w:ascii="標楷體" w:eastAsia="標楷體" w:hAnsi="標楷體" w:cs="Times New Roman"/>
                <w:kern w:val="3"/>
                <w:szCs w:val="24"/>
              </w:rPr>
              <w:t>學生姓名</w:t>
            </w:r>
          </w:p>
        </w:tc>
        <w:tc>
          <w:tcPr>
            <w:tcW w:w="1652" w:type="dxa"/>
            <w:vAlign w:val="center"/>
          </w:tcPr>
          <w:p w14:paraId="0B19F5A1"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p>
        </w:tc>
        <w:tc>
          <w:tcPr>
            <w:tcW w:w="1668" w:type="dxa"/>
            <w:vAlign w:val="center"/>
          </w:tcPr>
          <w:p w14:paraId="7DF0C693"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r w:rsidRPr="00787513">
              <w:rPr>
                <w:rFonts w:ascii="標楷體" w:eastAsia="標楷體" w:hAnsi="標楷體" w:cs="Times New Roman" w:hint="eastAsia"/>
                <w:kern w:val="3"/>
                <w:szCs w:val="24"/>
              </w:rPr>
              <w:t>身分證</w:t>
            </w:r>
          </w:p>
          <w:p w14:paraId="18FEF23C"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r w:rsidRPr="00787513">
              <w:rPr>
                <w:rFonts w:ascii="標楷體" w:eastAsia="標楷體" w:hAnsi="標楷體" w:cs="Times New Roman" w:hint="eastAsia"/>
                <w:kern w:val="3"/>
                <w:szCs w:val="24"/>
              </w:rPr>
              <w:t>統一編號</w:t>
            </w:r>
          </w:p>
        </w:tc>
        <w:tc>
          <w:tcPr>
            <w:tcW w:w="1900" w:type="dxa"/>
            <w:vAlign w:val="center"/>
          </w:tcPr>
          <w:p w14:paraId="079FB2F4"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p>
        </w:tc>
        <w:tc>
          <w:tcPr>
            <w:tcW w:w="1422" w:type="dxa"/>
            <w:vAlign w:val="center"/>
          </w:tcPr>
          <w:p w14:paraId="14A0F53D"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r w:rsidRPr="00787513">
              <w:rPr>
                <w:rFonts w:ascii="標楷體" w:eastAsia="標楷體" w:hAnsi="標楷體" w:cs="Times New Roman" w:hint="eastAsia"/>
                <w:kern w:val="3"/>
                <w:szCs w:val="24"/>
              </w:rPr>
              <w:t>出生年月日</w:t>
            </w:r>
          </w:p>
        </w:tc>
        <w:tc>
          <w:tcPr>
            <w:tcW w:w="1668" w:type="dxa"/>
            <w:vAlign w:val="center"/>
          </w:tcPr>
          <w:p w14:paraId="7DECDA48" w14:textId="77777777" w:rsidR="00E05BA5" w:rsidRPr="00787513" w:rsidRDefault="00E05BA5" w:rsidP="008D2C04">
            <w:pPr>
              <w:suppressAutoHyphens/>
              <w:autoSpaceDN w:val="0"/>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 xml:space="preserve">  </w:t>
            </w:r>
            <w:r w:rsidRPr="00787513">
              <w:rPr>
                <w:rFonts w:ascii="標楷體" w:eastAsia="標楷體" w:hAnsi="標楷體" w:cs="Times New Roman" w:hint="eastAsia"/>
                <w:kern w:val="3"/>
                <w:szCs w:val="24"/>
              </w:rPr>
              <w:t>年　月　日</w:t>
            </w:r>
          </w:p>
        </w:tc>
      </w:tr>
      <w:tr w:rsidR="00E05BA5" w:rsidRPr="00787513" w14:paraId="7D97FAA8" w14:textId="77777777" w:rsidTr="008D2C04">
        <w:trPr>
          <w:trHeight w:val="2055"/>
          <w:jc w:val="center"/>
        </w:trPr>
        <w:tc>
          <w:tcPr>
            <w:tcW w:w="9976" w:type="dxa"/>
            <w:gridSpan w:val="6"/>
            <w:tcBorders>
              <w:bottom w:val="nil"/>
            </w:tcBorders>
            <w:vAlign w:val="center"/>
          </w:tcPr>
          <w:p w14:paraId="5B651573" w14:textId="77777777" w:rsidR="00E05BA5" w:rsidRPr="00787513" w:rsidRDefault="00E05BA5" w:rsidP="008D2C04">
            <w:pPr>
              <w:suppressAutoHyphens/>
              <w:autoSpaceDN w:val="0"/>
              <w:jc w:val="both"/>
              <w:textAlignment w:val="baseline"/>
              <w:rPr>
                <w:rFonts w:ascii="標楷體" w:eastAsia="標楷體" w:hAnsi="標楷體"/>
              </w:rPr>
            </w:pPr>
            <w:r w:rsidRPr="00787513">
              <w:rPr>
                <w:rFonts w:ascii="標楷體" w:eastAsia="標楷體" w:hAnsi="標楷體"/>
              </w:rPr>
              <w:t>子女因□居家隔離 □居家檢疫 □自主健康管理應留在家中不可外出</w:t>
            </w:r>
          </w:p>
          <w:p w14:paraId="4FF4B33F" w14:textId="77777777" w:rsidR="00E05BA5" w:rsidRPr="00787513" w:rsidRDefault="00E05BA5" w:rsidP="008D2C04">
            <w:pPr>
              <w:suppressAutoHyphens/>
              <w:autoSpaceDN w:val="0"/>
              <w:jc w:val="both"/>
              <w:textAlignment w:val="baseline"/>
              <w:rPr>
                <w:rFonts w:ascii="標楷體" w:eastAsia="標楷體" w:hAnsi="標楷體"/>
              </w:rPr>
            </w:pPr>
            <w:r w:rsidRPr="00787513">
              <w:rPr>
                <w:rFonts w:ascii="標楷體" w:eastAsia="標楷體" w:hAnsi="標楷體"/>
              </w:rPr>
              <w:t>因素未能親往，故填寫線上 Q&amp;A(即視訊面審)申請書。</w:t>
            </w:r>
          </w:p>
          <w:p w14:paraId="798D59E4" w14:textId="77777777" w:rsidR="00E05BA5" w:rsidRDefault="00E05BA5" w:rsidP="008D2C04">
            <w:pPr>
              <w:suppressAutoHyphens/>
              <w:autoSpaceDN w:val="0"/>
              <w:jc w:val="both"/>
              <w:textAlignment w:val="baseline"/>
              <w:rPr>
                <w:rFonts w:ascii="標楷體" w:eastAsia="標楷體" w:hAnsi="標楷體"/>
              </w:rPr>
            </w:pPr>
            <w:r w:rsidRPr="00787513">
              <w:rPr>
                <w:rFonts w:ascii="標楷體" w:eastAsia="標楷體" w:hAnsi="標楷體"/>
              </w:rPr>
              <w:t>此致</w:t>
            </w:r>
          </w:p>
          <w:p w14:paraId="3EBE7025" w14:textId="77777777" w:rsidR="00E05BA5" w:rsidRPr="00787513" w:rsidRDefault="00E05BA5" w:rsidP="008D2C04">
            <w:pPr>
              <w:suppressAutoHyphens/>
              <w:autoSpaceDN w:val="0"/>
              <w:jc w:val="both"/>
              <w:textAlignment w:val="baseline"/>
              <w:rPr>
                <w:rFonts w:ascii="標楷體" w:eastAsia="標楷體" w:hAnsi="標楷體"/>
              </w:rPr>
            </w:pPr>
          </w:p>
          <w:p w14:paraId="2AE12012" w14:textId="77777777" w:rsidR="00E05BA5" w:rsidRDefault="00E05BA5" w:rsidP="008D2C04">
            <w:pPr>
              <w:suppressAutoHyphens/>
              <w:autoSpaceDN w:val="0"/>
              <w:jc w:val="both"/>
              <w:textAlignment w:val="baseline"/>
              <w:rPr>
                <w:rFonts w:ascii="標楷體" w:eastAsia="標楷體" w:hAnsi="標楷體"/>
              </w:rPr>
            </w:pPr>
            <w:r w:rsidRPr="00787513">
              <w:rPr>
                <w:rFonts w:ascii="標楷體" w:eastAsia="標楷體" w:hAnsi="標楷體"/>
              </w:rPr>
              <w:t>第 6</w:t>
            </w:r>
            <w:r>
              <w:rPr>
                <w:rFonts w:ascii="標楷體" w:eastAsia="標楷體" w:hAnsi="標楷體" w:hint="eastAsia"/>
              </w:rPr>
              <w:t>2</w:t>
            </w:r>
            <w:r w:rsidRPr="00787513">
              <w:rPr>
                <w:rFonts w:ascii="標楷體" w:eastAsia="標楷體" w:hAnsi="標楷體"/>
              </w:rPr>
              <w:t xml:space="preserve"> 屆第</w:t>
            </w:r>
            <w:r w:rsidRPr="00787513">
              <w:rPr>
                <w:rFonts w:ascii="標楷體" w:eastAsia="標楷體" w:hAnsi="標楷體" w:hint="eastAsia"/>
              </w:rPr>
              <w:t xml:space="preserve"> 5 </w:t>
            </w:r>
            <w:r w:rsidRPr="00787513">
              <w:rPr>
                <w:rFonts w:ascii="標楷體" w:eastAsia="標楷體" w:hAnsi="標楷體"/>
              </w:rPr>
              <w:t>區科學展覽會</w:t>
            </w:r>
          </w:p>
          <w:p w14:paraId="19982A35"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p>
        </w:tc>
      </w:tr>
      <w:tr w:rsidR="00E05BA5" w:rsidRPr="00787513" w14:paraId="791FCB9C" w14:textId="77777777" w:rsidTr="008D2C04">
        <w:trPr>
          <w:trHeight w:val="450"/>
          <w:jc w:val="center"/>
        </w:trPr>
        <w:tc>
          <w:tcPr>
            <w:tcW w:w="9976" w:type="dxa"/>
            <w:gridSpan w:val="6"/>
            <w:tcBorders>
              <w:top w:val="nil"/>
            </w:tcBorders>
            <w:vAlign w:val="center"/>
          </w:tcPr>
          <w:p w14:paraId="4A780334" w14:textId="77777777" w:rsidR="00E05BA5" w:rsidRPr="00787513" w:rsidRDefault="00E05BA5" w:rsidP="008D2C04">
            <w:pPr>
              <w:suppressAutoHyphens/>
              <w:autoSpaceDN w:val="0"/>
              <w:jc w:val="right"/>
              <w:textAlignment w:val="baseline"/>
              <w:rPr>
                <w:rFonts w:ascii="標楷體" w:eastAsia="標楷體" w:hAnsi="標楷體"/>
              </w:rPr>
            </w:pPr>
            <w:r w:rsidRPr="00787513">
              <w:rPr>
                <w:rFonts w:ascii="標楷體" w:eastAsia="標楷體" w:hAnsi="標楷體"/>
              </w:rPr>
              <w:t>日期： 11</w:t>
            </w:r>
            <w:r>
              <w:rPr>
                <w:rFonts w:ascii="標楷體" w:eastAsia="標楷體" w:hAnsi="標楷體" w:hint="eastAsia"/>
              </w:rPr>
              <w:t>1</w:t>
            </w:r>
            <w:r w:rsidRPr="00787513">
              <w:rPr>
                <w:rFonts w:ascii="標楷體" w:eastAsia="標楷體" w:hAnsi="標楷體"/>
              </w:rPr>
              <w:t xml:space="preserve"> 年 </w:t>
            </w:r>
            <w:r>
              <w:rPr>
                <w:rFonts w:ascii="標楷體" w:eastAsia="標楷體" w:hAnsi="標楷體" w:hint="eastAsia"/>
              </w:rPr>
              <w:t xml:space="preserve">    </w:t>
            </w:r>
            <w:r w:rsidRPr="00787513">
              <w:rPr>
                <w:rFonts w:ascii="標楷體" w:eastAsia="標楷體" w:hAnsi="標楷體"/>
              </w:rPr>
              <w:t>月</w:t>
            </w:r>
            <w:r>
              <w:rPr>
                <w:rFonts w:ascii="標楷體" w:eastAsia="標楷體" w:hAnsi="標楷體" w:hint="eastAsia"/>
              </w:rPr>
              <w:t xml:space="preserve"> </w:t>
            </w:r>
            <w:r w:rsidRPr="00787513">
              <w:rPr>
                <w:rFonts w:ascii="標楷體" w:eastAsia="標楷體" w:hAnsi="標楷體"/>
              </w:rPr>
              <w:t xml:space="preserve"> </w:t>
            </w:r>
            <w:r>
              <w:rPr>
                <w:rFonts w:ascii="標楷體" w:eastAsia="標楷體" w:hAnsi="標楷體" w:hint="eastAsia"/>
              </w:rPr>
              <w:t xml:space="preserve">   </w:t>
            </w:r>
            <w:r w:rsidRPr="00787513">
              <w:rPr>
                <w:rFonts w:ascii="標楷體" w:eastAsia="標楷體" w:hAnsi="標楷體"/>
              </w:rPr>
              <w:t>日</w:t>
            </w:r>
          </w:p>
        </w:tc>
      </w:tr>
      <w:tr w:rsidR="00E05BA5" w:rsidRPr="00787513" w14:paraId="4F0C1CFD" w14:textId="77777777" w:rsidTr="008D2C04">
        <w:trPr>
          <w:trHeight w:val="850"/>
          <w:jc w:val="center"/>
        </w:trPr>
        <w:tc>
          <w:tcPr>
            <w:tcW w:w="1666" w:type="dxa"/>
            <w:vMerge w:val="restart"/>
            <w:vAlign w:val="center"/>
          </w:tcPr>
          <w:p w14:paraId="53D32B30"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r w:rsidRPr="00787513">
              <w:rPr>
                <w:rFonts w:ascii="標楷體" w:eastAsia="標楷體" w:hAnsi="標楷體" w:cs="Times New Roman" w:hint="eastAsia"/>
                <w:kern w:val="3"/>
                <w:szCs w:val="24"/>
              </w:rPr>
              <w:t>學生</w:t>
            </w:r>
          </w:p>
        </w:tc>
        <w:tc>
          <w:tcPr>
            <w:tcW w:w="3320" w:type="dxa"/>
            <w:gridSpan w:val="2"/>
            <w:vAlign w:val="center"/>
          </w:tcPr>
          <w:p w14:paraId="672CB2AB" w14:textId="77777777" w:rsidR="00E05BA5" w:rsidRPr="00787513" w:rsidRDefault="00E05BA5" w:rsidP="008D2C04">
            <w:pPr>
              <w:suppressAutoHyphens/>
              <w:autoSpaceDN w:val="0"/>
              <w:jc w:val="right"/>
              <w:textAlignment w:val="baseline"/>
              <w:rPr>
                <w:rFonts w:ascii="標楷體" w:eastAsia="標楷體" w:hAnsi="標楷體" w:cs="Times New Roman"/>
                <w:kern w:val="3"/>
                <w:szCs w:val="24"/>
              </w:rPr>
            </w:pPr>
            <w:r w:rsidRPr="00787513">
              <w:rPr>
                <w:rFonts w:ascii="標楷體" w:eastAsia="標楷體" w:hAnsi="標楷體" w:cs="Times New Roman" w:hint="eastAsia"/>
                <w:kern w:val="3"/>
                <w:szCs w:val="24"/>
              </w:rPr>
              <w:t>(簽章)</w:t>
            </w:r>
          </w:p>
        </w:tc>
        <w:tc>
          <w:tcPr>
            <w:tcW w:w="4990" w:type="dxa"/>
            <w:gridSpan w:val="3"/>
            <w:vMerge w:val="restart"/>
            <w:vAlign w:val="center"/>
          </w:tcPr>
          <w:p w14:paraId="38CF28FB"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r w:rsidRPr="00787513">
              <w:rPr>
                <w:rFonts w:ascii="標楷體" w:eastAsia="標楷體" w:hAnsi="標楷體" w:cs="Times New Roman" w:hint="eastAsia"/>
                <w:kern w:val="3"/>
                <w:szCs w:val="24"/>
              </w:rPr>
              <w:t>注意事項：委託人應為父母雙方(或監護人)之</w:t>
            </w:r>
          </w:p>
          <w:p w14:paraId="7E63FD5F"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r w:rsidRPr="00787513">
              <w:rPr>
                <w:rFonts w:ascii="標楷體" w:eastAsia="標楷體" w:hAnsi="標楷體" w:cs="Times New Roman" w:hint="eastAsia"/>
                <w:kern w:val="3"/>
                <w:szCs w:val="24"/>
              </w:rPr>
              <w:t>一，並應在本委託書黏貼學生身分證影本，以</w:t>
            </w:r>
          </w:p>
          <w:p w14:paraId="5CFC1DB2"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r w:rsidRPr="00787513">
              <w:rPr>
                <w:rFonts w:ascii="標楷體" w:eastAsia="標楷體" w:hAnsi="標楷體" w:cs="Times New Roman" w:hint="eastAsia"/>
                <w:kern w:val="3"/>
                <w:szCs w:val="24"/>
              </w:rPr>
              <w:t>供查驗</w:t>
            </w:r>
          </w:p>
        </w:tc>
      </w:tr>
      <w:tr w:rsidR="00E05BA5" w:rsidRPr="00787513" w14:paraId="75214C6E" w14:textId="77777777" w:rsidTr="008D2C04">
        <w:trPr>
          <w:trHeight w:val="850"/>
          <w:jc w:val="center"/>
        </w:trPr>
        <w:tc>
          <w:tcPr>
            <w:tcW w:w="1666" w:type="dxa"/>
            <w:vMerge/>
            <w:vAlign w:val="center"/>
          </w:tcPr>
          <w:p w14:paraId="1EC10242"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p>
        </w:tc>
        <w:tc>
          <w:tcPr>
            <w:tcW w:w="3320" w:type="dxa"/>
            <w:gridSpan w:val="2"/>
            <w:vAlign w:val="center"/>
          </w:tcPr>
          <w:p w14:paraId="6D806A7A"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r>
              <w:rPr>
                <w:rFonts w:ascii="標楷體" w:eastAsia="標楷體" w:hAnsi="標楷體" w:cs="Times New Roman" w:hint="eastAsia"/>
                <w:kern w:val="3"/>
                <w:szCs w:val="24"/>
              </w:rPr>
              <w:t>聯</w:t>
            </w:r>
            <w:r w:rsidRPr="00787513">
              <w:rPr>
                <w:rFonts w:ascii="標楷體" w:eastAsia="標楷體" w:hAnsi="標楷體" w:cs="Times New Roman" w:hint="eastAsia"/>
                <w:kern w:val="3"/>
                <w:szCs w:val="24"/>
              </w:rPr>
              <w:t>絡電話：</w:t>
            </w:r>
          </w:p>
        </w:tc>
        <w:tc>
          <w:tcPr>
            <w:tcW w:w="4990" w:type="dxa"/>
            <w:gridSpan w:val="3"/>
            <w:vMerge/>
            <w:vAlign w:val="center"/>
          </w:tcPr>
          <w:p w14:paraId="7281B59D"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p>
        </w:tc>
      </w:tr>
      <w:tr w:rsidR="00E05BA5" w:rsidRPr="00787513" w14:paraId="6772AA41" w14:textId="77777777" w:rsidTr="008D2C04">
        <w:trPr>
          <w:trHeight w:val="850"/>
          <w:jc w:val="center"/>
        </w:trPr>
        <w:tc>
          <w:tcPr>
            <w:tcW w:w="1666" w:type="dxa"/>
            <w:vMerge w:val="restart"/>
            <w:vAlign w:val="center"/>
          </w:tcPr>
          <w:p w14:paraId="197E16AB"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r w:rsidRPr="00787513">
              <w:rPr>
                <w:rFonts w:ascii="標楷體" w:eastAsia="標楷體" w:hAnsi="標楷體" w:cs="Times New Roman" w:hint="eastAsia"/>
                <w:kern w:val="3"/>
                <w:szCs w:val="24"/>
              </w:rPr>
              <w:t>委託人</w:t>
            </w:r>
          </w:p>
        </w:tc>
        <w:tc>
          <w:tcPr>
            <w:tcW w:w="3320" w:type="dxa"/>
            <w:gridSpan w:val="2"/>
            <w:vAlign w:val="center"/>
          </w:tcPr>
          <w:p w14:paraId="15385798" w14:textId="77777777" w:rsidR="00E05BA5" w:rsidRPr="00787513" w:rsidRDefault="00E05BA5" w:rsidP="008D2C04">
            <w:pPr>
              <w:suppressAutoHyphens/>
              <w:autoSpaceDN w:val="0"/>
              <w:jc w:val="right"/>
              <w:textAlignment w:val="baseline"/>
              <w:rPr>
                <w:rFonts w:ascii="標楷體" w:eastAsia="標楷體" w:hAnsi="標楷體" w:cs="Times New Roman"/>
                <w:kern w:val="3"/>
                <w:szCs w:val="24"/>
              </w:rPr>
            </w:pPr>
            <w:r w:rsidRPr="00787513">
              <w:rPr>
                <w:rFonts w:ascii="標楷體" w:eastAsia="標楷體" w:hAnsi="標楷體" w:cs="Times New Roman" w:hint="eastAsia"/>
                <w:kern w:val="3"/>
                <w:szCs w:val="24"/>
              </w:rPr>
              <w:t>(簽章)</w:t>
            </w:r>
          </w:p>
        </w:tc>
        <w:tc>
          <w:tcPr>
            <w:tcW w:w="4990" w:type="dxa"/>
            <w:gridSpan w:val="3"/>
            <w:vMerge/>
            <w:vAlign w:val="center"/>
          </w:tcPr>
          <w:p w14:paraId="2D8521E9"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p>
        </w:tc>
      </w:tr>
      <w:tr w:rsidR="00E05BA5" w:rsidRPr="00787513" w14:paraId="47985C8B" w14:textId="77777777" w:rsidTr="008D2C04">
        <w:trPr>
          <w:trHeight w:val="850"/>
          <w:jc w:val="center"/>
        </w:trPr>
        <w:tc>
          <w:tcPr>
            <w:tcW w:w="1666" w:type="dxa"/>
            <w:vMerge/>
            <w:vAlign w:val="center"/>
          </w:tcPr>
          <w:p w14:paraId="34FA6BD0"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p>
        </w:tc>
        <w:tc>
          <w:tcPr>
            <w:tcW w:w="3320" w:type="dxa"/>
            <w:gridSpan w:val="2"/>
            <w:vAlign w:val="center"/>
          </w:tcPr>
          <w:p w14:paraId="0606C922"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r>
              <w:rPr>
                <w:rFonts w:ascii="標楷體" w:eastAsia="標楷體" w:hAnsi="標楷體" w:cs="Times New Roman" w:hint="eastAsia"/>
                <w:kern w:val="3"/>
                <w:szCs w:val="24"/>
              </w:rPr>
              <w:t>聯</w:t>
            </w:r>
            <w:r w:rsidRPr="00787513">
              <w:rPr>
                <w:rFonts w:ascii="標楷體" w:eastAsia="標楷體" w:hAnsi="標楷體" w:cs="Times New Roman" w:hint="eastAsia"/>
                <w:kern w:val="3"/>
                <w:szCs w:val="24"/>
              </w:rPr>
              <w:t>絡電話：</w:t>
            </w:r>
          </w:p>
        </w:tc>
        <w:tc>
          <w:tcPr>
            <w:tcW w:w="4990" w:type="dxa"/>
            <w:gridSpan w:val="3"/>
            <w:vMerge/>
            <w:vAlign w:val="center"/>
          </w:tcPr>
          <w:p w14:paraId="4D5EC42A" w14:textId="77777777" w:rsidR="00E05BA5" w:rsidRPr="00787513" w:rsidRDefault="00E05BA5" w:rsidP="008D2C04">
            <w:pPr>
              <w:suppressAutoHyphens/>
              <w:autoSpaceDN w:val="0"/>
              <w:jc w:val="both"/>
              <w:textAlignment w:val="baseline"/>
              <w:rPr>
                <w:rFonts w:ascii="標楷體" w:eastAsia="標楷體" w:hAnsi="標楷體" w:cs="Times New Roman"/>
                <w:kern w:val="3"/>
                <w:szCs w:val="24"/>
              </w:rPr>
            </w:pPr>
          </w:p>
        </w:tc>
      </w:tr>
      <w:tr w:rsidR="00E05BA5" w:rsidRPr="00787513" w14:paraId="7513EA6A" w14:textId="77777777" w:rsidTr="008D2C04">
        <w:trPr>
          <w:trHeight w:val="4284"/>
          <w:jc w:val="center"/>
        </w:trPr>
        <w:tc>
          <w:tcPr>
            <w:tcW w:w="4986" w:type="dxa"/>
            <w:gridSpan w:val="3"/>
            <w:vAlign w:val="center"/>
          </w:tcPr>
          <w:p w14:paraId="3B231FCE" w14:textId="77777777" w:rsidR="00E05BA5" w:rsidRPr="00787513" w:rsidRDefault="00E05BA5" w:rsidP="008D2C04">
            <w:pPr>
              <w:suppressAutoHyphens/>
              <w:autoSpaceDN w:val="0"/>
              <w:jc w:val="center"/>
              <w:textAlignment w:val="baseline"/>
              <w:rPr>
                <w:rFonts w:ascii="Times New Roman" w:eastAsia="標楷體" w:hAnsi="Times New Roman" w:cs="Times New Roman"/>
                <w:kern w:val="3"/>
                <w:szCs w:val="24"/>
              </w:rPr>
            </w:pPr>
            <w:r w:rsidRPr="00787513">
              <w:rPr>
                <w:rFonts w:ascii="Times New Roman" w:eastAsia="標楷體" w:hAnsi="Times New Roman" w:cs="Times New Roman"/>
              </w:rPr>
              <w:t>學生身分證影本（正面）</w:t>
            </w:r>
          </w:p>
        </w:tc>
        <w:tc>
          <w:tcPr>
            <w:tcW w:w="4990" w:type="dxa"/>
            <w:gridSpan w:val="3"/>
            <w:vAlign w:val="center"/>
          </w:tcPr>
          <w:p w14:paraId="4D87FD79" w14:textId="77777777" w:rsidR="00E05BA5" w:rsidRPr="00787513" w:rsidRDefault="00E05BA5" w:rsidP="008D2C04">
            <w:pPr>
              <w:suppressAutoHyphens/>
              <w:autoSpaceDN w:val="0"/>
              <w:jc w:val="center"/>
              <w:textAlignment w:val="baseline"/>
              <w:rPr>
                <w:rFonts w:ascii="Times New Roman" w:eastAsia="標楷體" w:hAnsi="Times New Roman" w:cs="Times New Roman"/>
                <w:kern w:val="3"/>
                <w:szCs w:val="24"/>
              </w:rPr>
            </w:pPr>
            <w:r w:rsidRPr="00787513">
              <w:rPr>
                <w:rFonts w:ascii="Times New Roman" w:eastAsia="標楷體" w:hAnsi="Times New Roman" w:cs="Times New Roman"/>
              </w:rPr>
              <w:t>學生身分證影本（反面）</w:t>
            </w:r>
          </w:p>
        </w:tc>
      </w:tr>
    </w:tbl>
    <w:p w14:paraId="1814CE16" w14:textId="77777777" w:rsidR="00E05BA5" w:rsidRDefault="00E05BA5" w:rsidP="00E05BA5">
      <w:pPr>
        <w:suppressAutoHyphens/>
        <w:autoSpaceDN w:val="0"/>
        <w:textAlignment w:val="baseline"/>
        <w:rPr>
          <w:rFonts w:ascii="Times New Roman" w:eastAsia="標楷體" w:hAnsi="Times New Roman" w:cs="Times New Roman"/>
          <w:kern w:val="3"/>
          <w:szCs w:val="24"/>
        </w:rPr>
        <w:sectPr w:rsidR="00E05BA5" w:rsidSect="00E20865">
          <w:pgSz w:w="11906" w:h="16838"/>
          <w:pgMar w:top="720" w:right="720" w:bottom="720" w:left="720" w:header="454" w:footer="680" w:gutter="0"/>
          <w:cols w:space="425"/>
          <w:docGrid w:type="lines" w:linePitch="360"/>
        </w:sectPr>
      </w:pPr>
    </w:p>
    <w:p w14:paraId="3B3C96F1" w14:textId="77777777" w:rsidR="00E05BA5" w:rsidRPr="00787513" w:rsidRDefault="00E05BA5" w:rsidP="00E05BA5">
      <w:pPr>
        <w:suppressAutoHyphens/>
        <w:autoSpaceDN w:val="0"/>
        <w:textAlignment w:val="baseline"/>
        <w:rPr>
          <w:rFonts w:ascii="標楷體" w:eastAsia="標楷體" w:hAnsi="標楷體"/>
        </w:rPr>
      </w:pPr>
      <w:r w:rsidRPr="00787513">
        <w:rPr>
          <w:rFonts w:ascii="標楷體" w:eastAsia="標楷體" w:hAnsi="標楷體"/>
        </w:rPr>
        <w:lastRenderedPageBreak/>
        <w:t xml:space="preserve">附件 4 </w:t>
      </w:r>
    </w:p>
    <w:p w14:paraId="1E776283" w14:textId="77777777" w:rsidR="00E05BA5" w:rsidRPr="00787513" w:rsidRDefault="00E05BA5" w:rsidP="00E05BA5">
      <w:pPr>
        <w:suppressAutoHyphens/>
        <w:autoSpaceDN w:val="0"/>
        <w:jc w:val="center"/>
        <w:textAlignment w:val="baseline"/>
        <w:rPr>
          <w:rFonts w:ascii="標楷體" w:eastAsia="標楷體" w:hAnsi="標楷體"/>
          <w:b/>
          <w:bCs/>
          <w:sz w:val="36"/>
          <w:szCs w:val="32"/>
        </w:rPr>
      </w:pPr>
      <w:r w:rsidRPr="00787513">
        <w:rPr>
          <w:rFonts w:ascii="標楷體" w:eastAsia="標楷體" w:hAnsi="標楷體"/>
          <w:b/>
          <w:bCs/>
          <w:sz w:val="36"/>
          <w:szCs w:val="32"/>
        </w:rPr>
        <w:t>第 6</w:t>
      </w:r>
      <w:r>
        <w:rPr>
          <w:rFonts w:ascii="標楷體" w:eastAsia="標楷體" w:hAnsi="標楷體" w:hint="eastAsia"/>
          <w:b/>
          <w:bCs/>
          <w:sz w:val="36"/>
          <w:szCs w:val="32"/>
        </w:rPr>
        <w:t>2</w:t>
      </w:r>
      <w:r w:rsidRPr="00787513">
        <w:rPr>
          <w:rFonts w:ascii="標楷體" w:eastAsia="標楷體" w:hAnsi="標楷體"/>
          <w:b/>
          <w:bCs/>
          <w:sz w:val="36"/>
          <w:szCs w:val="32"/>
        </w:rPr>
        <w:t xml:space="preserve"> 屆國立暨縣(市)公私立高級中等學校辦理</w:t>
      </w:r>
    </w:p>
    <w:p w14:paraId="650AEF97" w14:textId="77777777" w:rsidR="00E05BA5" w:rsidRPr="00787513" w:rsidRDefault="00E05BA5" w:rsidP="00E05BA5">
      <w:pPr>
        <w:suppressAutoHyphens/>
        <w:autoSpaceDN w:val="0"/>
        <w:jc w:val="center"/>
        <w:textAlignment w:val="baseline"/>
        <w:rPr>
          <w:rFonts w:ascii="標楷體" w:eastAsia="標楷體" w:hAnsi="標楷體"/>
          <w:b/>
          <w:bCs/>
          <w:sz w:val="36"/>
          <w:szCs w:val="32"/>
        </w:rPr>
      </w:pPr>
      <w:r w:rsidRPr="00787513">
        <w:rPr>
          <w:rFonts w:ascii="標楷體" w:eastAsia="標楷體" w:hAnsi="標楷體"/>
          <w:b/>
          <w:bCs/>
          <w:sz w:val="36"/>
          <w:szCs w:val="32"/>
        </w:rPr>
        <w:t>分區科學展覽會分區賽因應嚴重特殊傳染性肺炎疫情</w:t>
      </w:r>
    </w:p>
    <w:p w14:paraId="6F964FF1" w14:textId="77777777" w:rsidR="00E05BA5" w:rsidRPr="00787513" w:rsidRDefault="00E05BA5" w:rsidP="00E05BA5">
      <w:pPr>
        <w:suppressAutoHyphens/>
        <w:autoSpaceDN w:val="0"/>
        <w:jc w:val="center"/>
        <w:textAlignment w:val="baseline"/>
        <w:rPr>
          <w:rFonts w:ascii="標楷體" w:eastAsia="標楷體" w:hAnsi="標楷體"/>
          <w:b/>
          <w:bCs/>
          <w:sz w:val="36"/>
          <w:szCs w:val="32"/>
        </w:rPr>
      </w:pPr>
      <w:r w:rsidRPr="00787513">
        <w:rPr>
          <w:rFonts w:ascii="標楷體" w:eastAsia="標楷體" w:hAnsi="標楷體"/>
          <w:b/>
          <w:bCs/>
          <w:sz w:val="36"/>
          <w:szCs w:val="32"/>
        </w:rPr>
        <w:t>防治措施學生通知單</w:t>
      </w:r>
    </w:p>
    <w:p w14:paraId="7485B374" w14:textId="77777777" w:rsidR="00E05BA5" w:rsidRPr="00787513" w:rsidRDefault="00E05BA5" w:rsidP="00E05BA5">
      <w:pPr>
        <w:suppressAutoHyphens/>
        <w:autoSpaceDN w:val="0"/>
        <w:textAlignment w:val="baseline"/>
        <w:rPr>
          <w:rFonts w:ascii="標楷體" w:eastAsia="標楷體" w:hAnsi="標楷體"/>
        </w:rPr>
      </w:pPr>
    </w:p>
    <w:p w14:paraId="4842605A" w14:textId="77777777" w:rsidR="00E05BA5" w:rsidRPr="00787513" w:rsidRDefault="00E05BA5" w:rsidP="00E05BA5">
      <w:pPr>
        <w:pStyle w:val="a3"/>
        <w:numPr>
          <w:ilvl w:val="0"/>
          <w:numId w:val="14"/>
        </w:numPr>
        <w:suppressAutoHyphens/>
        <w:autoSpaceDN w:val="0"/>
        <w:spacing w:line="520" w:lineRule="exact"/>
        <w:ind w:leftChars="0"/>
        <w:textAlignment w:val="baseline"/>
        <w:rPr>
          <w:rFonts w:ascii="標楷體" w:eastAsia="標楷體" w:hAnsi="標楷體"/>
          <w:sz w:val="28"/>
          <w:szCs w:val="24"/>
        </w:rPr>
      </w:pPr>
      <w:r w:rsidRPr="00787513">
        <w:rPr>
          <w:rFonts w:ascii="標楷體" w:eastAsia="標楷體" w:hAnsi="標楷體"/>
          <w:sz w:val="28"/>
          <w:szCs w:val="24"/>
        </w:rPr>
        <w:t xml:space="preserve">應事前主動通報 </w:t>
      </w:r>
    </w:p>
    <w:p w14:paraId="3577363C" w14:textId="77777777" w:rsidR="00E05BA5" w:rsidRDefault="00E05BA5" w:rsidP="00E05BA5">
      <w:pPr>
        <w:pStyle w:val="a3"/>
        <w:suppressAutoHyphens/>
        <w:autoSpaceDN w:val="0"/>
        <w:spacing w:line="520" w:lineRule="exact"/>
        <w:ind w:leftChars="0" w:left="600"/>
        <w:textAlignment w:val="baseline"/>
        <w:rPr>
          <w:rFonts w:ascii="標楷體" w:eastAsia="標楷體" w:hAnsi="標楷體"/>
          <w:sz w:val="28"/>
          <w:szCs w:val="24"/>
        </w:rPr>
      </w:pPr>
      <w:r w:rsidRPr="00787513">
        <w:rPr>
          <w:rFonts w:ascii="標楷體" w:eastAsia="標楷體" w:hAnsi="標楷體"/>
          <w:sz w:val="28"/>
          <w:szCs w:val="24"/>
        </w:rPr>
        <w:t xml:space="preserve">學生在分區賽當日前 14 天內，有中央流行疫情指揮中心公告之「居家隔離」、 「居家檢疫」或「自主健康管理對象應留家中不可外出」者，不得參加科展 作品實體評審，惟此隊伍仍頇於評審日當天完成線上 Q&amp;A(即視訊面審)，並 於賽前寄送海報及參展作品;若為「自主健康管理對象非應留在家中不可外 出」者，應全程戴口罩於備用空間進行線上 Q&amp;A(即視訊面審)。 </w:t>
      </w:r>
    </w:p>
    <w:p w14:paraId="396877F6" w14:textId="77777777" w:rsidR="00E05BA5" w:rsidRPr="00787513" w:rsidRDefault="00E05BA5" w:rsidP="00E05BA5">
      <w:pPr>
        <w:pStyle w:val="a3"/>
        <w:suppressAutoHyphens/>
        <w:autoSpaceDN w:val="0"/>
        <w:spacing w:line="520" w:lineRule="exact"/>
        <w:ind w:leftChars="0" w:left="600"/>
        <w:textAlignment w:val="baseline"/>
        <w:rPr>
          <w:rFonts w:ascii="標楷體" w:eastAsia="標楷體" w:hAnsi="標楷體"/>
          <w:sz w:val="28"/>
          <w:szCs w:val="24"/>
        </w:rPr>
      </w:pPr>
    </w:p>
    <w:p w14:paraId="77CEDBE0" w14:textId="77777777" w:rsidR="00E05BA5" w:rsidRPr="00787513" w:rsidRDefault="00E05BA5" w:rsidP="00E05BA5">
      <w:pPr>
        <w:suppressAutoHyphens/>
        <w:autoSpaceDN w:val="0"/>
        <w:spacing w:line="520" w:lineRule="exact"/>
        <w:textAlignment w:val="baseline"/>
        <w:rPr>
          <w:rFonts w:ascii="標楷體" w:eastAsia="標楷體" w:hAnsi="標楷體"/>
          <w:sz w:val="28"/>
          <w:szCs w:val="24"/>
        </w:rPr>
      </w:pPr>
      <w:r w:rsidRPr="00787513">
        <w:rPr>
          <w:rFonts w:ascii="標楷體" w:eastAsia="標楷體" w:hAnsi="標楷體"/>
          <w:sz w:val="28"/>
          <w:szCs w:val="24"/>
        </w:rPr>
        <w:t xml:space="preserve">二、 學生應配合現場分區賽防疫措施 </w:t>
      </w:r>
    </w:p>
    <w:p w14:paraId="55D61377" w14:textId="77777777" w:rsidR="00E05BA5" w:rsidRPr="00787513" w:rsidRDefault="00E05BA5" w:rsidP="00E05BA5">
      <w:pPr>
        <w:suppressAutoHyphens/>
        <w:autoSpaceDN w:val="0"/>
        <w:spacing w:line="520" w:lineRule="exact"/>
        <w:ind w:leftChars="200" w:left="760" w:hangingChars="100" w:hanging="280"/>
        <w:textAlignment w:val="baseline"/>
        <w:rPr>
          <w:rFonts w:ascii="標楷體" w:eastAsia="標楷體" w:hAnsi="標楷體"/>
          <w:sz w:val="28"/>
          <w:szCs w:val="24"/>
        </w:rPr>
      </w:pPr>
      <w:r w:rsidRPr="00787513">
        <w:rPr>
          <w:rFonts w:ascii="標楷體" w:eastAsia="標楷體" w:hAnsi="標楷體"/>
          <w:sz w:val="28"/>
          <w:szCs w:val="24"/>
        </w:rPr>
        <w:t xml:space="preserve">1.學生應落實自我健康監測並遵循現場分區賽防疫措施，並應自備口罩且主 動配戴，抵達分區賽承辦學校時，如有發燒及咳嗽等呼吸道症狀，應主動 告知工作人員，另由承辦單位安排於備用空間進行線上 Q&amp;A(即視訊面審)。 </w:t>
      </w:r>
    </w:p>
    <w:p w14:paraId="04EF9875" w14:textId="77777777" w:rsidR="00882CB1" w:rsidRDefault="00E05BA5" w:rsidP="00583F00">
      <w:pPr>
        <w:suppressAutoHyphens/>
        <w:autoSpaceDN w:val="0"/>
        <w:spacing w:line="520" w:lineRule="exact"/>
        <w:ind w:leftChars="200" w:left="760" w:hangingChars="100" w:hanging="280"/>
        <w:textAlignment w:val="baseline"/>
        <w:rPr>
          <w:rFonts w:ascii="標楷體" w:eastAsia="標楷體" w:hAnsi="標楷體"/>
          <w:sz w:val="28"/>
          <w:szCs w:val="24"/>
        </w:rPr>
      </w:pPr>
      <w:r w:rsidRPr="00787513">
        <w:rPr>
          <w:rFonts w:ascii="標楷體" w:eastAsia="標楷體" w:hAnsi="標楷體"/>
          <w:sz w:val="28"/>
          <w:szCs w:val="24"/>
        </w:rPr>
        <w:t>2.學生應落實自我健康狀況監測，頇出具『健康聲明切結書(附件 1)』，分區賽當日攜帶至各繳交至各區承辦學校，方得出席面審。若有「居家隔離」、「居家檢疫」或「自主健康管理對象應留在家中不可外出」者，導致無法出席實體面審，最遲應於分區賽前一天繳交『因應嚴重特殊傳染性肺炎疫情切結書(附件 2)』並填寫分區科學展覽會分區賽線上 Q&amp;A(即視訊面審)申請書(附件 3)</w:t>
      </w:r>
    </w:p>
    <w:p w14:paraId="1BBC6793" w14:textId="77777777" w:rsidR="00583F00" w:rsidRDefault="00583F00" w:rsidP="00583F00">
      <w:pPr>
        <w:suppressAutoHyphens/>
        <w:autoSpaceDN w:val="0"/>
        <w:spacing w:line="520" w:lineRule="exact"/>
        <w:ind w:leftChars="200" w:left="760" w:hangingChars="100" w:hanging="280"/>
        <w:textAlignment w:val="baseline"/>
        <w:rPr>
          <w:rFonts w:ascii="標楷體" w:eastAsia="標楷體" w:hAnsi="標楷體" w:cs="Times New Roman"/>
          <w:kern w:val="3"/>
          <w:sz w:val="28"/>
          <w:szCs w:val="28"/>
        </w:rPr>
      </w:pPr>
    </w:p>
    <w:p w14:paraId="6FC6DDEC" w14:textId="5A708B98" w:rsidR="00583F00" w:rsidRDefault="00583F00" w:rsidP="00583F00">
      <w:pPr>
        <w:suppressAutoHyphens/>
        <w:autoSpaceDN w:val="0"/>
        <w:spacing w:line="520" w:lineRule="exact"/>
        <w:ind w:leftChars="200" w:left="760" w:hangingChars="100" w:hanging="280"/>
        <w:textAlignment w:val="baseline"/>
        <w:rPr>
          <w:rFonts w:ascii="標楷體" w:eastAsia="標楷體" w:hAnsi="標楷體" w:cs="Times New Roman"/>
          <w:kern w:val="3"/>
          <w:sz w:val="28"/>
          <w:szCs w:val="28"/>
        </w:rPr>
      </w:pPr>
      <w:r>
        <w:rPr>
          <w:rFonts w:ascii="標楷體" w:eastAsia="標楷體" w:hAnsi="標楷體" w:cs="Times New Roman"/>
          <w:kern w:val="3"/>
          <w:sz w:val="28"/>
          <w:szCs w:val="28"/>
        </w:rPr>
        <w:br w:type="page"/>
      </w:r>
    </w:p>
    <w:p w14:paraId="2AA823F5" w14:textId="77777777" w:rsidR="00583F00" w:rsidRPr="00583F00" w:rsidRDefault="00583F00" w:rsidP="00583F00">
      <w:pPr>
        <w:suppressAutoHyphens/>
        <w:autoSpaceDN w:val="0"/>
        <w:spacing w:line="520" w:lineRule="exact"/>
        <w:ind w:leftChars="200" w:left="760" w:hangingChars="100" w:hanging="280"/>
        <w:textAlignment w:val="baseline"/>
        <w:rPr>
          <w:rFonts w:ascii="標楷體" w:eastAsia="標楷體" w:hAnsi="標楷體" w:cs="Times New Roman"/>
          <w:kern w:val="3"/>
          <w:sz w:val="28"/>
          <w:szCs w:val="28"/>
        </w:rPr>
        <w:sectPr w:rsidR="00583F00" w:rsidRPr="00583F00" w:rsidSect="007B72CE">
          <w:pgSz w:w="11906" w:h="16838"/>
          <w:pgMar w:top="720" w:right="720" w:bottom="720" w:left="720" w:header="454" w:footer="680" w:gutter="0"/>
          <w:cols w:space="425"/>
          <w:titlePg/>
          <w:docGrid w:type="lines" w:linePitch="360"/>
        </w:sectPr>
      </w:pPr>
    </w:p>
    <w:p w14:paraId="4F9513EC" w14:textId="1DB3CE34" w:rsidR="00583F00" w:rsidRPr="00AD3B00" w:rsidRDefault="00583F00" w:rsidP="00AD3B00">
      <w:pPr>
        <w:jc w:val="center"/>
        <w:rPr>
          <w:rFonts w:ascii="Times New Roman" w:eastAsia="標楷體" w:hAnsi="Times New Roman" w:cs="Times New Roman"/>
          <w:b/>
          <w:bCs/>
          <w:sz w:val="40"/>
          <w:szCs w:val="32"/>
        </w:rPr>
      </w:pPr>
      <w:r w:rsidRPr="00AD3B00">
        <w:rPr>
          <w:rFonts w:ascii="Times New Roman" w:eastAsia="標楷體" w:hAnsi="Times New Roman" w:cs="Times New Roman" w:hint="eastAsia"/>
          <w:b/>
          <w:sz w:val="36"/>
          <w:szCs w:val="28"/>
        </w:rPr>
        <w:lastRenderedPageBreak/>
        <w:t>參展作品件數統計表</w:t>
      </w:r>
    </w:p>
    <w:tbl>
      <w:tblPr>
        <w:tblStyle w:val="affc"/>
        <w:tblW w:w="0" w:type="auto"/>
        <w:tblLook w:val="04A0" w:firstRow="1" w:lastRow="0" w:firstColumn="1" w:lastColumn="0" w:noHBand="0" w:noVBand="1"/>
      </w:tblPr>
      <w:tblGrid>
        <w:gridCol w:w="1271"/>
        <w:gridCol w:w="1118"/>
        <w:gridCol w:w="1119"/>
        <w:gridCol w:w="1119"/>
        <w:gridCol w:w="1119"/>
        <w:gridCol w:w="1119"/>
        <w:gridCol w:w="1119"/>
        <w:gridCol w:w="1118"/>
        <w:gridCol w:w="1119"/>
        <w:gridCol w:w="1119"/>
        <w:gridCol w:w="1119"/>
        <w:gridCol w:w="1119"/>
        <w:gridCol w:w="1119"/>
        <w:gridCol w:w="691"/>
      </w:tblGrid>
      <w:tr w:rsidR="00583F00" w:rsidRPr="00CE3E79" w14:paraId="70B5A755" w14:textId="77777777" w:rsidTr="008D2C04">
        <w:tc>
          <w:tcPr>
            <w:tcW w:w="1271" w:type="dxa"/>
            <w:vAlign w:val="center"/>
          </w:tcPr>
          <w:p w14:paraId="252A174F" w14:textId="77777777" w:rsidR="00583F00" w:rsidRPr="00CE3E79" w:rsidRDefault="00583F00" w:rsidP="008D2C04">
            <w:pPr>
              <w:jc w:val="center"/>
              <w:rPr>
                <w:rFonts w:ascii="Times New Roman" w:eastAsia="標楷體" w:hAnsi="Times New Roman" w:cs="Times New Roman"/>
                <w:szCs w:val="24"/>
              </w:rPr>
            </w:pPr>
            <w:bookmarkStart w:id="3" w:name="_Hlk99142916"/>
            <w:r w:rsidRPr="00CE3E79">
              <w:rPr>
                <w:rFonts w:ascii="Times New Roman" w:eastAsia="標楷體" w:hAnsi="Times New Roman" w:cs="Times New Roman"/>
              </w:rPr>
              <w:t>學校名稱</w:t>
            </w:r>
          </w:p>
        </w:tc>
        <w:tc>
          <w:tcPr>
            <w:tcW w:w="1118" w:type="dxa"/>
            <w:vAlign w:val="center"/>
          </w:tcPr>
          <w:p w14:paraId="5ACCEB9E" w14:textId="77777777" w:rsidR="00583F00" w:rsidRPr="00CE3E79" w:rsidRDefault="00583F00" w:rsidP="008D2C04">
            <w:pPr>
              <w:jc w:val="center"/>
              <w:rPr>
                <w:rFonts w:ascii="Times New Roman" w:eastAsia="標楷體" w:hAnsi="Times New Roman" w:cs="Times New Roman"/>
                <w:sz w:val="18"/>
                <w:szCs w:val="24"/>
              </w:rPr>
            </w:pPr>
            <w:r w:rsidRPr="00CE3E79">
              <w:rPr>
                <w:rFonts w:ascii="Times New Roman" w:eastAsia="標楷體" w:hAnsi="Times New Roman" w:cs="Times New Roman"/>
                <w:kern w:val="0"/>
                <w:szCs w:val="24"/>
              </w:rPr>
              <w:t>數學科</w:t>
            </w:r>
          </w:p>
        </w:tc>
        <w:tc>
          <w:tcPr>
            <w:tcW w:w="1119" w:type="dxa"/>
            <w:vAlign w:val="center"/>
          </w:tcPr>
          <w:p w14:paraId="0277F5E7" w14:textId="77777777" w:rsidR="00583F00" w:rsidRPr="00CE3E79" w:rsidRDefault="00583F00" w:rsidP="008D2C04">
            <w:pPr>
              <w:jc w:val="center"/>
              <w:rPr>
                <w:rFonts w:ascii="Times New Roman" w:eastAsia="標楷體" w:hAnsi="Times New Roman" w:cs="Times New Roman"/>
                <w:sz w:val="18"/>
                <w:szCs w:val="24"/>
              </w:rPr>
            </w:pPr>
            <w:r w:rsidRPr="00CE3E79">
              <w:rPr>
                <w:rFonts w:ascii="Times New Roman" w:eastAsia="標楷體" w:hAnsi="Times New Roman" w:cs="Times New Roman"/>
                <w:kern w:val="0"/>
                <w:sz w:val="22"/>
                <w:szCs w:val="24"/>
              </w:rPr>
              <w:t>物理與</w:t>
            </w:r>
            <w:r w:rsidRPr="00CE3E79">
              <w:rPr>
                <w:rFonts w:ascii="Times New Roman" w:eastAsia="標楷體" w:hAnsi="Times New Roman" w:cs="Times New Roman"/>
                <w:kern w:val="0"/>
                <w:sz w:val="22"/>
                <w:szCs w:val="24"/>
              </w:rPr>
              <w:br/>
            </w:r>
            <w:r w:rsidRPr="00CE3E79">
              <w:rPr>
                <w:rFonts w:ascii="Times New Roman" w:eastAsia="標楷體" w:hAnsi="Times New Roman" w:cs="Times New Roman"/>
                <w:kern w:val="0"/>
                <w:sz w:val="22"/>
                <w:szCs w:val="24"/>
              </w:rPr>
              <w:t>天文學科</w:t>
            </w:r>
          </w:p>
        </w:tc>
        <w:tc>
          <w:tcPr>
            <w:tcW w:w="1119" w:type="dxa"/>
            <w:vAlign w:val="center"/>
          </w:tcPr>
          <w:p w14:paraId="4F2148CD" w14:textId="77777777" w:rsidR="00583F00" w:rsidRPr="00CE3E79" w:rsidRDefault="00583F00" w:rsidP="008D2C04">
            <w:pPr>
              <w:jc w:val="center"/>
              <w:rPr>
                <w:rFonts w:ascii="Times New Roman" w:eastAsia="標楷體" w:hAnsi="Times New Roman" w:cs="Times New Roman"/>
                <w:sz w:val="18"/>
                <w:szCs w:val="24"/>
              </w:rPr>
            </w:pPr>
            <w:r w:rsidRPr="00CE3E79">
              <w:rPr>
                <w:rFonts w:ascii="Times New Roman" w:eastAsia="標楷體" w:hAnsi="Times New Roman" w:cs="Times New Roman"/>
                <w:kern w:val="0"/>
                <w:szCs w:val="24"/>
              </w:rPr>
              <w:t>化學科</w:t>
            </w:r>
          </w:p>
        </w:tc>
        <w:tc>
          <w:tcPr>
            <w:tcW w:w="1119" w:type="dxa"/>
            <w:vAlign w:val="center"/>
          </w:tcPr>
          <w:p w14:paraId="4AF2CEEB" w14:textId="77777777" w:rsidR="00583F00" w:rsidRPr="00CE3E79" w:rsidRDefault="00583F00" w:rsidP="008D2C04">
            <w:pPr>
              <w:jc w:val="center"/>
              <w:rPr>
                <w:rFonts w:ascii="Times New Roman" w:eastAsia="標楷體" w:hAnsi="Times New Roman" w:cs="Times New Roman"/>
                <w:sz w:val="18"/>
                <w:szCs w:val="24"/>
              </w:rPr>
            </w:pPr>
            <w:r w:rsidRPr="00CE3E79">
              <w:rPr>
                <w:rFonts w:ascii="Times New Roman" w:eastAsia="標楷體" w:hAnsi="Times New Roman" w:cs="Times New Roman"/>
                <w:kern w:val="0"/>
                <w:sz w:val="18"/>
                <w:szCs w:val="24"/>
              </w:rPr>
              <w:t>地球與</w:t>
            </w:r>
            <w:r w:rsidRPr="00CE3E79">
              <w:rPr>
                <w:rFonts w:ascii="Times New Roman" w:eastAsia="標楷體" w:hAnsi="Times New Roman" w:cs="Times New Roman"/>
                <w:kern w:val="0"/>
                <w:sz w:val="18"/>
                <w:szCs w:val="24"/>
              </w:rPr>
              <w:br/>
            </w:r>
            <w:r w:rsidRPr="00CE3E79">
              <w:rPr>
                <w:rFonts w:ascii="Times New Roman" w:eastAsia="標楷體" w:hAnsi="Times New Roman" w:cs="Times New Roman"/>
                <w:kern w:val="0"/>
                <w:sz w:val="18"/>
                <w:szCs w:val="24"/>
              </w:rPr>
              <w:t>行星科學科</w:t>
            </w:r>
          </w:p>
        </w:tc>
        <w:tc>
          <w:tcPr>
            <w:tcW w:w="1119" w:type="dxa"/>
            <w:vAlign w:val="center"/>
          </w:tcPr>
          <w:p w14:paraId="5FF8F42C" w14:textId="77777777" w:rsidR="00583F00" w:rsidRPr="00CE3E79" w:rsidRDefault="00583F00" w:rsidP="008D2C04">
            <w:pPr>
              <w:jc w:val="center"/>
              <w:rPr>
                <w:rFonts w:ascii="Times New Roman" w:eastAsia="標楷體" w:hAnsi="Times New Roman" w:cs="Times New Roman"/>
                <w:sz w:val="18"/>
                <w:szCs w:val="24"/>
              </w:rPr>
            </w:pPr>
            <w:r w:rsidRPr="00CE3E79">
              <w:rPr>
                <w:rFonts w:ascii="Times New Roman" w:eastAsia="標楷體" w:hAnsi="Times New Roman" w:cs="Times New Roman"/>
                <w:kern w:val="0"/>
                <w:sz w:val="22"/>
                <w:szCs w:val="24"/>
              </w:rPr>
              <w:t>動物與</w:t>
            </w:r>
            <w:r w:rsidRPr="00CE3E79">
              <w:rPr>
                <w:rFonts w:ascii="Times New Roman" w:eastAsia="標楷體" w:hAnsi="Times New Roman" w:cs="Times New Roman"/>
                <w:kern w:val="0"/>
                <w:sz w:val="22"/>
                <w:szCs w:val="24"/>
              </w:rPr>
              <w:br/>
            </w:r>
            <w:r w:rsidRPr="00CE3E79">
              <w:rPr>
                <w:rFonts w:ascii="Times New Roman" w:eastAsia="標楷體" w:hAnsi="Times New Roman" w:cs="Times New Roman"/>
                <w:kern w:val="0"/>
                <w:sz w:val="22"/>
                <w:szCs w:val="24"/>
              </w:rPr>
              <w:t>醫學學科</w:t>
            </w:r>
          </w:p>
        </w:tc>
        <w:tc>
          <w:tcPr>
            <w:tcW w:w="1119" w:type="dxa"/>
            <w:vAlign w:val="center"/>
          </w:tcPr>
          <w:p w14:paraId="6CBC1DEA" w14:textId="77777777" w:rsidR="00583F00" w:rsidRPr="00CE3E79" w:rsidRDefault="00583F00" w:rsidP="008D2C04">
            <w:pPr>
              <w:jc w:val="center"/>
              <w:rPr>
                <w:rFonts w:ascii="Times New Roman" w:eastAsia="標楷體" w:hAnsi="Times New Roman" w:cs="Times New Roman"/>
                <w:sz w:val="18"/>
                <w:szCs w:val="24"/>
              </w:rPr>
            </w:pPr>
            <w:r w:rsidRPr="00CE3E79">
              <w:rPr>
                <w:rFonts w:ascii="Times New Roman" w:eastAsia="標楷體" w:hAnsi="Times New Roman" w:cs="Times New Roman"/>
                <w:kern w:val="0"/>
                <w:sz w:val="22"/>
                <w:szCs w:val="24"/>
              </w:rPr>
              <w:t>植物學科</w:t>
            </w:r>
          </w:p>
        </w:tc>
        <w:tc>
          <w:tcPr>
            <w:tcW w:w="1118" w:type="dxa"/>
            <w:vAlign w:val="center"/>
          </w:tcPr>
          <w:p w14:paraId="07D4835C" w14:textId="77777777" w:rsidR="00583F00" w:rsidRPr="00CE3E79" w:rsidRDefault="00583F00" w:rsidP="008D2C04">
            <w:pPr>
              <w:jc w:val="center"/>
              <w:rPr>
                <w:rFonts w:ascii="Times New Roman" w:eastAsia="標楷體" w:hAnsi="Times New Roman" w:cs="Times New Roman"/>
                <w:sz w:val="18"/>
                <w:szCs w:val="24"/>
              </w:rPr>
            </w:pPr>
            <w:r w:rsidRPr="00CE3E79">
              <w:rPr>
                <w:rFonts w:ascii="Times New Roman" w:eastAsia="標楷體" w:hAnsi="Times New Roman" w:cs="Times New Roman"/>
                <w:kern w:val="0"/>
                <w:sz w:val="22"/>
                <w:szCs w:val="24"/>
              </w:rPr>
              <w:t>農業與</w:t>
            </w:r>
            <w:r w:rsidRPr="00CE3E79">
              <w:rPr>
                <w:rFonts w:ascii="Times New Roman" w:eastAsia="標楷體" w:hAnsi="Times New Roman" w:cs="Times New Roman"/>
                <w:kern w:val="0"/>
                <w:sz w:val="22"/>
                <w:szCs w:val="24"/>
              </w:rPr>
              <w:br/>
            </w:r>
            <w:r w:rsidRPr="00CE3E79">
              <w:rPr>
                <w:rFonts w:ascii="Times New Roman" w:eastAsia="標楷體" w:hAnsi="Times New Roman" w:cs="Times New Roman"/>
                <w:kern w:val="0"/>
                <w:sz w:val="22"/>
                <w:szCs w:val="24"/>
              </w:rPr>
              <w:t>食品學科</w:t>
            </w:r>
          </w:p>
        </w:tc>
        <w:tc>
          <w:tcPr>
            <w:tcW w:w="1119" w:type="dxa"/>
            <w:vAlign w:val="center"/>
          </w:tcPr>
          <w:p w14:paraId="7EC022E1" w14:textId="77777777" w:rsidR="00583F00" w:rsidRPr="00CE3E79" w:rsidRDefault="00583F00" w:rsidP="008D2C04">
            <w:pPr>
              <w:jc w:val="center"/>
              <w:rPr>
                <w:rFonts w:ascii="Times New Roman" w:eastAsia="標楷體" w:hAnsi="Times New Roman" w:cs="Times New Roman"/>
                <w:sz w:val="22"/>
                <w:szCs w:val="24"/>
              </w:rPr>
            </w:pPr>
            <w:r w:rsidRPr="00CE3E79">
              <w:rPr>
                <w:rFonts w:ascii="Times New Roman" w:eastAsia="標楷體" w:hAnsi="Times New Roman" w:cs="Times New Roman"/>
                <w:kern w:val="0"/>
                <w:sz w:val="22"/>
                <w:szCs w:val="24"/>
              </w:rPr>
              <w:t>工程學科</w:t>
            </w:r>
            <w:r w:rsidRPr="00CE3E79">
              <w:rPr>
                <w:rFonts w:ascii="Times New Roman" w:eastAsia="標楷體" w:hAnsi="Times New Roman" w:cs="Times New Roman"/>
                <w:kern w:val="0"/>
                <w:sz w:val="22"/>
                <w:szCs w:val="24"/>
              </w:rPr>
              <w:br/>
              <w:t>(</w:t>
            </w:r>
            <w:r w:rsidRPr="00CE3E79">
              <w:rPr>
                <w:rFonts w:ascii="Times New Roman" w:eastAsia="標楷體" w:hAnsi="Times New Roman" w:cs="Times New Roman"/>
                <w:kern w:val="0"/>
                <w:sz w:val="22"/>
                <w:szCs w:val="24"/>
              </w:rPr>
              <w:t>一</w:t>
            </w:r>
            <w:r w:rsidRPr="00CE3E79">
              <w:rPr>
                <w:rFonts w:ascii="Times New Roman" w:eastAsia="標楷體" w:hAnsi="Times New Roman" w:cs="Times New Roman"/>
                <w:kern w:val="0"/>
                <w:sz w:val="22"/>
                <w:szCs w:val="24"/>
              </w:rPr>
              <w:t>)</w:t>
            </w:r>
          </w:p>
        </w:tc>
        <w:tc>
          <w:tcPr>
            <w:tcW w:w="1119" w:type="dxa"/>
            <w:vAlign w:val="center"/>
          </w:tcPr>
          <w:p w14:paraId="2C07165D" w14:textId="77777777" w:rsidR="00583F00" w:rsidRPr="00CE3E79" w:rsidRDefault="00583F00" w:rsidP="008D2C04">
            <w:pPr>
              <w:jc w:val="center"/>
              <w:rPr>
                <w:rFonts w:ascii="Times New Roman" w:eastAsia="標楷體" w:hAnsi="Times New Roman" w:cs="Times New Roman"/>
                <w:sz w:val="22"/>
                <w:szCs w:val="24"/>
              </w:rPr>
            </w:pPr>
            <w:r w:rsidRPr="00CE3E79">
              <w:rPr>
                <w:rFonts w:ascii="Times New Roman" w:eastAsia="標楷體" w:hAnsi="Times New Roman" w:cs="Times New Roman"/>
                <w:kern w:val="0"/>
                <w:sz w:val="22"/>
                <w:szCs w:val="24"/>
              </w:rPr>
              <w:t>工程學科</w:t>
            </w:r>
            <w:r w:rsidRPr="00CE3E79">
              <w:rPr>
                <w:rFonts w:ascii="Times New Roman" w:eastAsia="標楷體" w:hAnsi="Times New Roman" w:cs="Times New Roman"/>
                <w:kern w:val="0"/>
                <w:sz w:val="22"/>
                <w:szCs w:val="24"/>
              </w:rPr>
              <w:br/>
              <w:t>(</w:t>
            </w:r>
            <w:r w:rsidRPr="00CE3E79">
              <w:rPr>
                <w:rFonts w:ascii="Times New Roman" w:eastAsia="標楷體" w:hAnsi="Times New Roman" w:cs="Times New Roman"/>
                <w:kern w:val="0"/>
                <w:sz w:val="22"/>
                <w:szCs w:val="24"/>
              </w:rPr>
              <w:t>二</w:t>
            </w:r>
            <w:r w:rsidRPr="00CE3E79">
              <w:rPr>
                <w:rFonts w:ascii="Times New Roman" w:eastAsia="標楷體" w:hAnsi="Times New Roman" w:cs="Times New Roman"/>
                <w:kern w:val="0"/>
                <w:sz w:val="22"/>
                <w:szCs w:val="24"/>
              </w:rPr>
              <w:t>)</w:t>
            </w:r>
          </w:p>
        </w:tc>
        <w:tc>
          <w:tcPr>
            <w:tcW w:w="1119" w:type="dxa"/>
            <w:vAlign w:val="center"/>
          </w:tcPr>
          <w:p w14:paraId="26F1B4BE" w14:textId="77777777" w:rsidR="00583F00" w:rsidRPr="00CE3E79" w:rsidRDefault="00583F00" w:rsidP="008D2C04">
            <w:pPr>
              <w:jc w:val="center"/>
              <w:rPr>
                <w:rFonts w:ascii="Times New Roman" w:eastAsia="標楷體" w:hAnsi="Times New Roman" w:cs="Times New Roman"/>
                <w:sz w:val="22"/>
                <w:szCs w:val="24"/>
              </w:rPr>
            </w:pPr>
            <w:r w:rsidRPr="00CE3E79">
              <w:rPr>
                <w:rFonts w:ascii="Times New Roman" w:eastAsia="標楷體" w:hAnsi="Times New Roman" w:cs="Times New Roman"/>
                <w:kern w:val="0"/>
                <w:sz w:val="22"/>
                <w:szCs w:val="24"/>
              </w:rPr>
              <w:t>電腦與</w:t>
            </w:r>
            <w:r w:rsidRPr="00CE3E79">
              <w:rPr>
                <w:rFonts w:ascii="Times New Roman" w:eastAsia="標楷體" w:hAnsi="Times New Roman" w:cs="Times New Roman"/>
                <w:kern w:val="0"/>
                <w:sz w:val="22"/>
                <w:szCs w:val="24"/>
              </w:rPr>
              <w:br/>
            </w:r>
            <w:r w:rsidRPr="00CE3E79">
              <w:rPr>
                <w:rFonts w:ascii="Times New Roman" w:eastAsia="標楷體" w:hAnsi="Times New Roman" w:cs="Times New Roman"/>
                <w:kern w:val="0"/>
                <w:sz w:val="22"/>
                <w:szCs w:val="24"/>
              </w:rPr>
              <w:t>資訊學科</w:t>
            </w:r>
          </w:p>
        </w:tc>
        <w:tc>
          <w:tcPr>
            <w:tcW w:w="1119" w:type="dxa"/>
            <w:vAlign w:val="center"/>
          </w:tcPr>
          <w:p w14:paraId="21AFB764" w14:textId="77777777" w:rsidR="00583F00" w:rsidRPr="00CE3E79" w:rsidRDefault="00583F00" w:rsidP="008D2C04">
            <w:pPr>
              <w:jc w:val="center"/>
              <w:rPr>
                <w:rFonts w:ascii="Times New Roman" w:eastAsia="標楷體" w:hAnsi="Times New Roman" w:cs="Times New Roman"/>
                <w:sz w:val="22"/>
                <w:szCs w:val="24"/>
              </w:rPr>
            </w:pPr>
            <w:r w:rsidRPr="00CE3E79">
              <w:rPr>
                <w:rFonts w:ascii="Times New Roman" w:eastAsia="標楷體" w:hAnsi="Times New Roman" w:cs="Times New Roman"/>
                <w:kern w:val="0"/>
                <w:sz w:val="22"/>
                <w:szCs w:val="24"/>
              </w:rPr>
              <w:t>環境學科</w:t>
            </w:r>
          </w:p>
        </w:tc>
        <w:tc>
          <w:tcPr>
            <w:tcW w:w="1119" w:type="dxa"/>
            <w:vAlign w:val="center"/>
          </w:tcPr>
          <w:p w14:paraId="6D1B2D0D" w14:textId="77777777" w:rsidR="00583F00" w:rsidRPr="00CE3E79" w:rsidRDefault="00583F00" w:rsidP="008D2C04">
            <w:pPr>
              <w:jc w:val="center"/>
              <w:rPr>
                <w:rFonts w:ascii="Times New Roman" w:eastAsia="標楷體" w:hAnsi="Times New Roman" w:cs="Times New Roman"/>
                <w:sz w:val="22"/>
                <w:szCs w:val="24"/>
              </w:rPr>
            </w:pPr>
            <w:r w:rsidRPr="00CE3E79">
              <w:rPr>
                <w:rFonts w:ascii="Times New Roman" w:eastAsia="標楷體" w:hAnsi="Times New Roman" w:cs="Times New Roman"/>
                <w:kern w:val="0"/>
                <w:sz w:val="22"/>
                <w:szCs w:val="24"/>
              </w:rPr>
              <w:t>行為與</w:t>
            </w:r>
            <w:r w:rsidRPr="00CE3E79">
              <w:rPr>
                <w:rFonts w:ascii="Times New Roman" w:eastAsia="標楷體" w:hAnsi="Times New Roman" w:cs="Times New Roman"/>
                <w:kern w:val="0"/>
                <w:sz w:val="22"/>
                <w:szCs w:val="24"/>
              </w:rPr>
              <w:br/>
            </w:r>
            <w:r w:rsidRPr="00CE3E79">
              <w:rPr>
                <w:rFonts w:ascii="Times New Roman" w:eastAsia="標楷體" w:hAnsi="Times New Roman" w:cs="Times New Roman"/>
                <w:kern w:val="0"/>
                <w:sz w:val="22"/>
                <w:szCs w:val="24"/>
              </w:rPr>
              <w:t>社會學科</w:t>
            </w:r>
          </w:p>
        </w:tc>
        <w:tc>
          <w:tcPr>
            <w:tcW w:w="0" w:type="auto"/>
            <w:vAlign w:val="center"/>
          </w:tcPr>
          <w:p w14:paraId="469C2EA1" w14:textId="77777777" w:rsidR="00583F00" w:rsidRPr="00CE3E79" w:rsidRDefault="00583F00" w:rsidP="008D2C04">
            <w:pPr>
              <w:jc w:val="center"/>
              <w:rPr>
                <w:rFonts w:ascii="Times New Roman" w:eastAsia="標楷體" w:hAnsi="Times New Roman" w:cs="Times New Roman"/>
                <w:szCs w:val="24"/>
              </w:rPr>
            </w:pPr>
            <w:r w:rsidRPr="00CE3E79">
              <w:rPr>
                <w:rFonts w:ascii="Times New Roman" w:eastAsia="標楷體" w:hAnsi="Times New Roman" w:cs="Times New Roman"/>
                <w:kern w:val="0"/>
                <w:szCs w:val="24"/>
              </w:rPr>
              <w:t>合計</w:t>
            </w:r>
          </w:p>
        </w:tc>
      </w:tr>
      <w:bookmarkEnd w:id="3"/>
      <w:tr w:rsidR="00583F00" w:rsidRPr="0019665C" w14:paraId="31F95C49" w14:textId="77777777" w:rsidTr="008D2C04">
        <w:tc>
          <w:tcPr>
            <w:tcW w:w="127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E167B6"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中信實校</w:t>
            </w:r>
          </w:p>
        </w:tc>
        <w:tc>
          <w:tcPr>
            <w:tcW w:w="1118" w:type="dxa"/>
            <w:tcBorders>
              <w:top w:val="single" w:sz="6" w:space="0" w:color="000000"/>
              <w:left w:val="single" w:sz="6" w:space="0" w:color="000000"/>
              <w:bottom w:val="single" w:sz="6" w:space="0" w:color="000000"/>
              <w:right w:val="single" w:sz="6" w:space="0" w:color="000000"/>
            </w:tcBorders>
            <w:vAlign w:val="center"/>
          </w:tcPr>
          <w:p w14:paraId="79546018"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000000"/>
              <w:left w:val="single" w:sz="6" w:space="0" w:color="CCCCCC"/>
              <w:bottom w:val="single" w:sz="6" w:space="0" w:color="000000"/>
              <w:right w:val="single" w:sz="6" w:space="0" w:color="000000"/>
            </w:tcBorders>
            <w:vAlign w:val="center"/>
          </w:tcPr>
          <w:p w14:paraId="34F774A7"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000000"/>
              <w:left w:val="single" w:sz="6" w:space="0" w:color="CCCCCC"/>
              <w:bottom w:val="single" w:sz="6" w:space="0" w:color="000000"/>
              <w:right w:val="single" w:sz="6" w:space="0" w:color="000000"/>
            </w:tcBorders>
            <w:vAlign w:val="center"/>
          </w:tcPr>
          <w:p w14:paraId="1442EEEE"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000000"/>
              <w:left w:val="single" w:sz="6" w:space="0" w:color="CCCCCC"/>
              <w:bottom w:val="single" w:sz="6" w:space="0" w:color="000000"/>
              <w:right w:val="single" w:sz="6" w:space="0" w:color="000000"/>
            </w:tcBorders>
            <w:vAlign w:val="center"/>
          </w:tcPr>
          <w:p w14:paraId="66D4E624"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000000"/>
              <w:left w:val="single" w:sz="6" w:space="0" w:color="CCCCCC"/>
              <w:bottom w:val="single" w:sz="6" w:space="0" w:color="000000"/>
              <w:right w:val="single" w:sz="6" w:space="0" w:color="000000"/>
            </w:tcBorders>
            <w:vAlign w:val="center"/>
          </w:tcPr>
          <w:p w14:paraId="108DF070"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000000"/>
              <w:left w:val="single" w:sz="6" w:space="0" w:color="CCCCCC"/>
              <w:bottom w:val="single" w:sz="6" w:space="0" w:color="000000"/>
              <w:right w:val="single" w:sz="6" w:space="0" w:color="000000"/>
            </w:tcBorders>
            <w:vAlign w:val="center"/>
          </w:tcPr>
          <w:p w14:paraId="304DA7BE"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000000"/>
              <w:left w:val="single" w:sz="6" w:space="0" w:color="CCCCCC"/>
              <w:bottom w:val="single" w:sz="6" w:space="0" w:color="000000"/>
              <w:right w:val="single" w:sz="6" w:space="0" w:color="000000"/>
            </w:tcBorders>
            <w:vAlign w:val="center"/>
          </w:tcPr>
          <w:p w14:paraId="2E290090"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000000"/>
              <w:left w:val="single" w:sz="6" w:space="0" w:color="CCCCCC"/>
              <w:bottom w:val="single" w:sz="6" w:space="0" w:color="000000"/>
              <w:right w:val="single" w:sz="6" w:space="0" w:color="000000"/>
            </w:tcBorders>
            <w:vAlign w:val="center"/>
          </w:tcPr>
          <w:p w14:paraId="7607544C"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000000"/>
              <w:left w:val="single" w:sz="6" w:space="0" w:color="CCCCCC"/>
              <w:bottom w:val="single" w:sz="6" w:space="0" w:color="000000"/>
              <w:right w:val="single" w:sz="6" w:space="0" w:color="000000"/>
            </w:tcBorders>
            <w:vAlign w:val="center"/>
          </w:tcPr>
          <w:p w14:paraId="1239EC76"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000000"/>
              <w:left w:val="single" w:sz="6" w:space="0" w:color="CCCCCC"/>
              <w:bottom w:val="single" w:sz="6" w:space="0" w:color="000000"/>
              <w:right w:val="single" w:sz="6" w:space="0" w:color="000000"/>
            </w:tcBorders>
            <w:vAlign w:val="center"/>
          </w:tcPr>
          <w:p w14:paraId="5331204A"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000000"/>
              <w:left w:val="single" w:sz="6" w:space="0" w:color="CCCCCC"/>
              <w:bottom w:val="single" w:sz="6" w:space="0" w:color="000000"/>
              <w:right w:val="single" w:sz="6" w:space="0" w:color="000000"/>
            </w:tcBorders>
            <w:vAlign w:val="center"/>
          </w:tcPr>
          <w:p w14:paraId="1EB0A448"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000000"/>
              <w:left w:val="single" w:sz="6" w:space="0" w:color="CCCCCC"/>
              <w:bottom w:val="single" w:sz="6" w:space="0" w:color="000000"/>
              <w:right w:val="single" w:sz="6" w:space="0" w:color="000000"/>
            </w:tcBorders>
            <w:vAlign w:val="center"/>
          </w:tcPr>
          <w:p w14:paraId="799B191F"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0" w:type="auto"/>
            <w:tcBorders>
              <w:top w:val="single" w:sz="6" w:space="0" w:color="000000"/>
              <w:left w:val="single" w:sz="6" w:space="0" w:color="CCCCCC"/>
              <w:bottom w:val="single" w:sz="6" w:space="0" w:color="000000"/>
              <w:right w:val="single" w:sz="6" w:space="0" w:color="000000"/>
            </w:tcBorders>
            <w:vAlign w:val="center"/>
          </w:tcPr>
          <w:p w14:paraId="4E1FB897"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r>
      <w:tr w:rsidR="00583F00" w:rsidRPr="0019665C" w14:paraId="3EFC1EB8"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65637C8"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北門高中</w:t>
            </w:r>
          </w:p>
        </w:tc>
        <w:tc>
          <w:tcPr>
            <w:tcW w:w="1118" w:type="dxa"/>
            <w:tcBorders>
              <w:top w:val="single" w:sz="6" w:space="0" w:color="CCCCCC"/>
              <w:left w:val="single" w:sz="6" w:space="0" w:color="000000"/>
              <w:bottom w:val="single" w:sz="6" w:space="0" w:color="000000"/>
              <w:right w:val="single" w:sz="6" w:space="0" w:color="000000"/>
            </w:tcBorders>
            <w:vAlign w:val="center"/>
          </w:tcPr>
          <w:p w14:paraId="74A6D6A2"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F850308"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6CD21F3F"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5405AFD1"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936CF8C"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46C519E8"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center"/>
          </w:tcPr>
          <w:p w14:paraId="127FB06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47A00297"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0902F26"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66DABE9"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868BABA"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4D02413"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2</w:t>
            </w:r>
          </w:p>
        </w:tc>
        <w:tc>
          <w:tcPr>
            <w:tcW w:w="0" w:type="auto"/>
            <w:tcBorders>
              <w:top w:val="single" w:sz="6" w:space="0" w:color="CCCCCC"/>
              <w:left w:val="single" w:sz="6" w:space="0" w:color="CCCCCC"/>
              <w:bottom w:val="single" w:sz="6" w:space="0" w:color="000000"/>
              <w:right w:val="single" w:sz="6" w:space="0" w:color="000000"/>
            </w:tcBorders>
            <w:vAlign w:val="center"/>
          </w:tcPr>
          <w:p w14:paraId="3004B0B7"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4</w:t>
            </w:r>
          </w:p>
        </w:tc>
      </w:tr>
      <w:tr w:rsidR="00583F00" w:rsidRPr="0019665C" w14:paraId="71A7A37A"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9334232"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北門農工</w:t>
            </w:r>
          </w:p>
        </w:tc>
        <w:tc>
          <w:tcPr>
            <w:tcW w:w="1118" w:type="dxa"/>
            <w:tcBorders>
              <w:top w:val="single" w:sz="6" w:space="0" w:color="CCCCCC"/>
              <w:left w:val="single" w:sz="6" w:space="0" w:color="000000"/>
              <w:bottom w:val="single" w:sz="6" w:space="0" w:color="000000"/>
              <w:right w:val="single" w:sz="6" w:space="0" w:color="000000"/>
            </w:tcBorders>
            <w:vAlign w:val="center"/>
          </w:tcPr>
          <w:p w14:paraId="6E7F71B2"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2A39AB55"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16EA47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CA90344"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4AEEEF7E"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4B66850F"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8" w:type="dxa"/>
            <w:tcBorders>
              <w:top w:val="single" w:sz="6" w:space="0" w:color="CCCCCC"/>
              <w:left w:val="single" w:sz="6" w:space="0" w:color="CCCCCC"/>
              <w:bottom w:val="single" w:sz="6" w:space="0" w:color="000000"/>
              <w:right w:val="single" w:sz="6" w:space="0" w:color="000000"/>
            </w:tcBorders>
            <w:vAlign w:val="center"/>
          </w:tcPr>
          <w:p w14:paraId="370B6F29" w14:textId="5302F2BA" w:rsidR="00583F00" w:rsidRPr="0019665C" w:rsidRDefault="004B00DC" w:rsidP="008D2C04">
            <w:pPr>
              <w:jc w:val="center"/>
              <w:rPr>
                <w:rFonts w:ascii="Times New Roman" w:eastAsia="標楷體" w:hAnsi="Times New Roman" w:cs="Times New Roman"/>
                <w:szCs w:val="24"/>
              </w:rPr>
            </w:pPr>
            <w:r>
              <w:rPr>
                <w:rFonts w:ascii="Times New Roman" w:eastAsia="標楷體" w:hAnsi="Times New Roman" w:cs="Times New Roman" w:hint="eastAsia"/>
                <w:szCs w:val="24"/>
              </w:rPr>
              <w:t>2</w:t>
            </w:r>
          </w:p>
        </w:tc>
        <w:tc>
          <w:tcPr>
            <w:tcW w:w="1119" w:type="dxa"/>
            <w:tcBorders>
              <w:top w:val="single" w:sz="6" w:space="0" w:color="CCCCCC"/>
              <w:left w:val="single" w:sz="6" w:space="0" w:color="CCCCCC"/>
              <w:bottom w:val="single" w:sz="6" w:space="0" w:color="000000"/>
              <w:right w:val="single" w:sz="6" w:space="0" w:color="000000"/>
            </w:tcBorders>
            <w:vAlign w:val="center"/>
          </w:tcPr>
          <w:p w14:paraId="4CB44226"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3</w:t>
            </w:r>
          </w:p>
        </w:tc>
        <w:tc>
          <w:tcPr>
            <w:tcW w:w="1119" w:type="dxa"/>
            <w:tcBorders>
              <w:top w:val="single" w:sz="6" w:space="0" w:color="CCCCCC"/>
              <w:left w:val="single" w:sz="6" w:space="0" w:color="CCCCCC"/>
              <w:bottom w:val="single" w:sz="6" w:space="0" w:color="000000"/>
              <w:right w:val="single" w:sz="6" w:space="0" w:color="000000"/>
            </w:tcBorders>
            <w:vAlign w:val="center"/>
          </w:tcPr>
          <w:p w14:paraId="3A5A85DF"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2</w:t>
            </w:r>
          </w:p>
        </w:tc>
        <w:tc>
          <w:tcPr>
            <w:tcW w:w="1119" w:type="dxa"/>
            <w:tcBorders>
              <w:top w:val="single" w:sz="6" w:space="0" w:color="CCCCCC"/>
              <w:left w:val="single" w:sz="6" w:space="0" w:color="CCCCCC"/>
              <w:bottom w:val="single" w:sz="6" w:space="0" w:color="000000"/>
              <w:right w:val="single" w:sz="6" w:space="0" w:color="000000"/>
            </w:tcBorders>
            <w:vAlign w:val="center"/>
          </w:tcPr>
          <w:p w14:paraId="3DCE7C3A"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5808A19"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1F3EB06F"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center"/>
          </w:tcPr>
          <w:p w14:paraId="43035383" w14:textId="6DBC34C7" w:rsidR="00583F00" w:rsidRPr="0019665C" w:rsidRDefault="004B00DC" w:rsidP="008D2C04">
            <w:pPr>
              <w:jc w:val="center"/>
              <w:rPr>
                <w:rFonts w:ascii="Times New Roman" w:eastAsia="標楷體" w:hAnsi="Times New Roman" w:cs="Times New Roman"/>
                <w:szCs w:val="24"/>
              </w:rPr>
            </w:pPr>
            <w:r>
              <w:rPr>
                <w:rFonts w:ascii="Times New Roman" w:eastAsia="標楷體" w:hAnsi="Times New Roman" w:cs="Times New Roman" w:hint="eastAsia"/>
                <w:szCs w:val="24"/>
              </w:rPr>
              <w:t>9</w:t>
            </w:r>
          </w:p>
        </w:tc>
      </w:tr>
      <w:tr w:rsidR="00583F00" w:rsidRPr="0019665C" w14:paraId="42444FD0"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73765D2"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光華高中</w:t>
            </w:r>
          </w:p>
        </w:tc>
        <w:tc>
          <w:tcPr>
            <w:tcW w:w="1118" w:type="dxa"/>
            <w:tcBorders>
              <w:top w:val="single" w:sz="6" w:space="0" w:color="CCCCCC"/>
              <w:left w:val="single" w:sz="6" w:space="0" w:color="000000"/>
              <w:bottom w:val="single" w:sz="6" w:space="0" w:color="000000"/>
              <w:right w:val="single" w:sz="6" w:space="0" w:color="000000"/>
            </w:tcBorders>
            <w:vAlign w:val="center"/>
          </w:tcPr>
          <w:p w14:paraId="334A15B6"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C2FBA96"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E15F3AC"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B31C587"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F73C727"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7ABE76D"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center"/>
          </w:tcPr>
          <w:p w14:paraId="78DA2CA4"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4EF8CEE"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54FE8251"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42DA40EE"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49F9CCB1"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F2E812A"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center"/>
          </w:tcPr>
          <w:p w14:paraId="061DDA17"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2</w:t>
            </w:r>
          </w:p>
        </w:tc>
      </w:tr>
      <w:tr w:rsidR="00583F00" w:rsidRPr="0019665C" w14:paraId="5927FD6E"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1B6C5E3"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成大附工</w:t>
            </w:r>
          </w:p>
        </w:tc>
        <w:tc>
          <w:tcPr>
            <w:tcW w:w="1118" w:type="dxa"/>
            <w:tcBorders>
              <w:top w:val="single" w:sz="6" w:space="0" w:color="CCCCCC"/>
              <w:left w:val="single" w:sz="6" w:space="0" w:color="000000"/>
              <w:bottom w:val="single" w:sz="6" w:space="0" w:color="000000"/>
              <w:right w:val="single" w:sz="6" w:space="0" w:color="000000"/>
            </w:tcBorders>
            <w:vAlign w:val="center"/>
          </w:tcPr>
          <w:p w14:paraId="6BD281CF"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5CAD511"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15CB22F"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C2C9A13"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61FC56A"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BE52663"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center"/>
          </w:tcPr>
          <w:p w14:paraId="70FE6440"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A58E59B"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F6D5CF9"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194AB5A"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4F7E6EF1"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4072E5D3"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center"/>
          </w:tcPr>
          <w:p w14:paraId="12E79411"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r>
      <w:tr w:rsidR="00583F00" w:rsidRPr="0019665C" w14:paraId="7F6FFB67"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E325A12"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育德工家</w:t>
            </w:r>
          </w:p>
        </w:tc>
        <w:tc>
          <w:tcPr>
            <w:tcW w:w="1118" w:type="dxa"/>
            <w:tcBorders>
              <w:top w:val="single" w:sz="6" w:space="0" w:color="CCCCCC"/>
              <w:left w:val="single" w:sz="6" w:space="0" w:color="000000"/>
              <w:bottom w:val="single" w:sz="6" w:space="0" w:color="000000"/>
              <w:right w:val="single" w:sz="6" w:space="0" w:color="000000"/>
            </w:tcBorders>
            <w:vAlign w:val="center"/>
          </w:tcPr>
          <w:p w14:paraId="1CB66113"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BB6C52F"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4DB76727"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FFD1D29"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C546723"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4D05A13A"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center"/>
          </w:tcPr>
          <w:p w14:paraId="6C06FD1E"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32959F0"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446C37B6"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06A20DB3"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1F43192"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01E6197"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center"/>
          </w:tcPr>
          <w:p w14:paraId="0892B680"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2</w:t>
            </w:r>
          </w:p>
        </w:tc>
      </w:tr>
      <w:tr w:rsidR="0019665C" w:rsidRPr="0019665C" w14:paraId="3CC41ABC" w14:textId="77777777" w:rsidTr="0019665C">
        <w:tc>
          <w:tcPr>
            <w:tcW w:w="1271" w:type="dxa"/>
            <w:tcBorders>
              <w:top w:val="single" w:sz="6" w:space="0" w:color="CCCCCC"/>
              <w:left w:val="single" w:sz="6" w:space="0" w:color="000000"/>
              <w:bottom w:val="single" w:sz="6" w:space="0" w:color="000000"/>
              <w:right w:val="single" w:sz="6" w:space="0" w:color="000000"/>
            </w:tcBorders>
            <w:shd w:val="clear" w:color="auto" w:fill="FFFFFF"/>
            <w:vAlign w:val="bottom"/>
          </w:tcPr>
          <w:p w14:paraId="263F6457" w14:textId="147E9ABE" w:rsidR="0019665C" w:rsidRPr="0019665C" w:rsidRDefault="0019665C" w:rsidP="0019665C">
            <w:pPr>
              <w:jc w:val="center"/>
              <w:rPr>
                <w:rFonts w:ascii="Times New Roman" w:eastAsia="標楷體" w:hAnsi="Times New Roman" w:cs="Times New Roman"/>
                <w:szCs w:val="24"/>
              </w:rPr>
            </w:pPr>
            <w:r w:rsidRPr="0019665C">
              <w:rPr>
                <w:rFonts w:ascii="Times New Roman" w:eastAsia="標楷體" w:hAnsi="Times New Roman" w:cs="Times New Roman"/>
                <w:szCs w:val="24"/>
              </w:rPr>
              <w:t>長榮中學</w:t>
            </w:r>
          </w:p>
        </w:tc>
        <w:tc>
          <w:tcPr>
            <w:tcW w:w="1118" w:type="dxa"/>
            <w:tcBorders>
              <w:top w:val="single" w:sz="6" w:space="0" w:color="CCCCCC"/>
              <w:left w:val="single" w:sz="6" w:space="0" w:color="000000"/>
              <w:bottom w:val="single" w:sz="6" w:space="0" w:color="000000"/>
              <w:right w:val="single" w:sz="6" w:space="0" w:color="000000"/>
            </w:tcBorders>
            <w:vAlign w:val="bottom"/>
          </w:tcPr>
          <w:p w14:paraId="68F93199" w14:textId="77777777" w:rsidR="0019665C" w:rsidRPr="0019665C" w:rsidRDefault="0019665C" w:rsidP="0019665C">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bottom"/>
          </w:tcPr>
          <w:p w14:paraId="3AF0AC2D" w14:textId="77777777" w:rsidR="0019665C" w:rsidRPr="0019665C" w:rsidRDefault="0019665C" w:rsidP="0019665C">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bottom"/>
          </w:tcPr>
          <w:p w14:paraId="3E09FBE9" w14:textId="77777777" w:rsidR="0019665C" w:rsidRPr="0019665C" w:rsidRDefault="0019665C" w:rsidP="0019665C">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bottom"/>
          </w:tcPr>
          <w:p w14:paraId="2011F103" w14:textId="77777777" w:rsidR="0019665C" w:rsidRPr="0019665C" w:rsidRDefault="0019665C" w:rsidP="0019665C">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bottom"/>
          </w:tcPr>
          <w:p w14:paraId="6B57D1FC" w14:textId="77777777" w:rsidR="0019665C" w:rsidRPr="0019665C" w:rsidRDefault="0019665C" w:rsidP="0019665C">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bottom"/>
          </w:tcPr>
          <w:p w14:paraId="231F9ED8" w14:textId="77777777" w:rsidR="0019665C" w:rsidRPr="0019665C" w:rsidRDefault="0019665C" w:rsidP="0019665C">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bottom"/>
          </w:tcPr>
          <w:p w14:paraId="0F1D8656" w14:textId="77777777" w:rsidR="0019665C" w:rsidRPr="0019665C" w:rsidRDefault="0019665C" w:rsidP="0019665C">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bottom"/>
          </w:tcPr>
          <w:p w14:paraId="7AB737C1" w14:textId="58033367" w:rsidR="0019665C" w:rsidRPr="0019665C" w:rsidRDefault="0019665C" w:rsidP="0019665C">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bottom"/>
          </w:tcPr>
          <w:p w14:paraId="61E2CEE3" w14:textId="77777777" w:rsidR="0019665C" w:rsidRPr="0019665C" w:rsidRDefault="0019665C" w:rsidP="0019665C">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bottom"/>
          </w:tcPr>
          <w:p w14:paraId="5527CA55" w14:textId="77777777" w:rsidR="0019665C" w:rsidRPr="0019665C" w:rsidRDefault="0019665C" w:rsidP="0019665C">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bottom"/>
          </w:tcPr>
          <w:p w14:paraId="7289FFFC" w14:textId="77777777" w:rsidR="0019665C" w:rsidRPr="0019665C" w:rsidRDefault="0019665C" w:rsidP="0019665C">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bottom"/>
          </w:tcPr>
          <w:p w14:paraId="332E4FF9" w14:textId="77777777" w:rsidR="0019665C" w:rsidRPr="0019665C" w:rsidRDefault="0019665C" w:rsidP="0019665C">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bottom"/>
          </w:tcPr>
          <w:p w14:paraId="12BECCD1" w14:textId="0DD7E218" w:rsidR="0019665C" w:rsidRPr="0019665C" w:rsidRDefault="0019665C" w:rsidP="0019665C">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r>
      <w:tr w:rsidR="00583F00" w:rsidRPr="0019665C" w14:paraId="757BD508"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60C9363"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南大附中</w:t>
            </w:r>
          </w:p>
        </w:tc>
        <w:tc>
          <w:tcPr>
            <w:tcW w:w="1118" w:type="dxa"/>
            <w:tcBorders>
              <w:top w:val="single" w:sz="6" w:space="0" w:color="CCCCCC"/>
              <w:left w:val="single" w:sz="6" w:space="0" w:color="000000"/>
              <w:bottom w:val="single" w:sz="6" w:space="0" w:color="000000"/>
              <w:right w:val="single" w:sz="6" w:space="0" w:color="000000"/>
            </w:tcBorders>
            <w:vAlign w:val="center"/>
          </w:tcPr>
          <w:p w14:paraId="2B7EDEE9"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D3A4EFC"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0F4F82F"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0E1E65C"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54F359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4AC86CF9"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center"/>
          </w:tcPr>
          <w:p w14:paraId="06097B5B"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3</w:t>
            </w:r>
          </w:p>
        </w:tc>
        <w:tc>
          <w:tcPr>
            <w:tcW w:w="1119" w:type="dxa"/>
            <w:tcBorders>
              <w:top w:val="single" w:sz="6" w:space="0" w:color="CCCCCC"/>
              <w:left w:val="single" w:sz="6" w:space="0" w:color="CCCCCC"/>
              <w:bottom w:val="single" w:sz="6" w:space="0" w:color="000000"/>
              <w:right w:val="single" w:sz="6" w:space="0" w:color="000000"/>
            </w:tcBorders>
            <w:vAlign w:val="center"/>
          </w:tcPr>
          <w:p w14:paraId="34CDFEF1"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DBA35D2"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4</w:t>
            </w:r>
          </w:p>
        </w:tc>
        <w:tc>
          <w:tcPr>
            <w:tcW w:w="1119" w:type="dxa"/>
            <w:tcBorders>
              <w:top w:val="single" w:sz="6" w:space="0" w:color="CCCCCC"/>
              <w:left w:val="single" w:sz="6" w:space="0" w:color="CCCCCC"/>
              <w:bottom w:val="single" w:sz="6" w:space="0" w:color="000000"/>
              <w:right w:val="single" w:sz="6" w:space="0" w:color="000000"/>
            </w:tcBorders>
            <w:vAlign w:val="center"/>
          </w:tcPr>
          <w:p w14:paraId="4BAFA410"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2C35CD6F"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2716EA13"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center"/>
          </w:tcPr>
          <w:p w14:paraId="351EB112"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8</w:t>
            </w:r>
          </w:p>
        </w:tc>
      </w:tr>
      <w:tr w:rsidR="00C17AC8" w:rsidRPr="0019665C" w14:paraId="26B4B731"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7083457" w14:textId="2E37A1F4" w:rsidR="00C17AC8" w:rsidRPr="0019665C" w:rsidRDefault="00C17AC8" w:rsidP="008D2C04">
            <w:pPr>
              <w:jc w:val="center"/>
              <w:rPr>
                <w:rFonts w:ascii="Times New Roman" w:eastAsia="標楷體" w:hAnsi="Times New Roman" w:cs="Times New Roman"/>
                <w:szCs w:val="24"/>
              </w:rPr>
            </w:pPr>
            <w:r w:rsidRPr="0019665C">
              <w:rPr>
                <w:rFonts w:ascii="Times New Roman" w:eastAsia="標楷體" w:hAnsi="Times New Roman" w:cs="Times New Roman" w:hint="eastAsia"/>
                <w:szCs w:val="24"/>
              </w:rPr>
              <w:t>南光高中</w:t>
            </w:r>
          </w:p>
        </w:tc>
        <w:tc>
          <w:tcPr>
            <w:tcW w:w="1118" w:type="dxa"/>
            <w:tcBorders>
              <w:top w:val="single" w:sz="6" w:space="0" w:color="CCCCCC"/>
              <w:left w:val="single" w:sz="6" w:space="0" w:color="000000"/>
              <w:bottom w:val="single" w:sz="6" w:space="0" w:color="000000"/>
              <w:right w:val="single" w:sz="6" w:space="0" w:color="000000"/>
            </w:tcBorders>
            <w:vAlign w:val="center"/>
          </w:tcPr>
          <w:p w14:paraId="50CCCDAA" w14:textId="77777777" w:rsidR="00C17AC8" w:rsidRPr="0019665C" w:rsidRDefault="00C17AC8"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BFAC75A" w14:textId="77777777" w:rsidR="00C17AC8" w:rsidRPr="0019665C" w:rsidRDefault="00C17AC8"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EBEA44F" w14:textId="77777777" w:rsidR="00C17AC8" w:rsidRPr="0019665C" w:rsidRDefault="00C17AC8"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2B231A8" w14:textId="77777777" w:rsidR="00C17AC8" w:rsidRPr="0019665C" w:rsidRDefault="00C17AC8"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927D464" w14:textId="77777777" w:rsidR="00C17AC8" w:rsidRPr="0019665C" w:rsidRDefault="00C17AC8"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80C02C8" w14:textId="274CCBFC" w:rsidR="00C17AC8" w:rsidRPr="0019665C" w:rsidRDefault="00C17AC8" w:rsidP="008D2C04">
            <w:pPr>
              <w:jc w:val="center"/>
              <w:rPr>
                <w:rFonts w:ascii="Times New Roman" w:eastAsia="標楷體" w:hAnsi="Times New Roman" w:cs="Times New Roman"/>
                <w:szCs w:val="24"/>
              </w:rPr>
            </w:pPr>
            <w:r w:rsidRPr="0019665C">
              <w:rPr>
                <w:rFonts w:ascii="Times New Roman" w:eastAsia="標楷體" w:hAnsi="Times New Roman" w:cs="Times New Roman" w:hint="eastAsia"/>
                <w:szCs w:val="24"/>
              </w:rPr>
              <w:t>1</w:t>
            </w:r>
          </w:p>
        </w:tc>
        <w:tc>
          <w:tcPr>
            <w:tcW w:w="1118" w:type="dxa"/>
            <w:tcBorders>
              <w:top w:val="single" w:sz="6" w:space="0" w:color="CCCCCC"/>
              <w:left w:val="single" w:sz="6" w:space="0" w:color="CCCCCC"/>
              <w:bottom w:val="single" w:sz="6" w:space="0" w:color="000000"/>
              <w:right w:val="single" w:sz="6" w:space="0" w:color="000000"/>
            </w:tcBorders>
            <w:vAlign w:val="center"/>
          </w:tcPr>
          <w:p w14:paraId="4FD36F46" w14:textId="77777777" w:rsidR="00C17AC8" w:rsidRPr="0019665C" w:rsidRDefault="00C17AC8"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D60A83E" w14:textId="77777777" w:rsidR="00C17AC8" w:rsidRPr="0019665C" w:rsidRDefault="00C17AC8"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0234E3C" w14:textId="77777777" w:rsidR="00C17AC8" w:rsidRPr="0019665C" w:rsidRDefault="00C17AC8"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57D0313" w14:textId="77777777" w:rsidR="00C17AC8" w:rsidRPr="0019665C" w:rsidRDefault="00C17AC8"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7EBE159" w14:textId="77777777" w:rsidR="00C17AC8" w:rsidRPr="0019665C" w:rsidRDefault="00C17AC8"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F30D557" w14:textId="77777777" w:rsidR="00C17AC8" w:rsidRPr="0019665C" w:rsidRDefault="00C17AC8" w:rsidP="008D2C04">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center"/>
          </w:tcPr>
          <w:p w14:paraId="0F756BC9" w14:textId="483A3AD1" w:rsidR="00C17AC8" w:rsidRPr="0019665C" w:rsidRDefault="00C17AC8" w:rsidP="008D2C04">
            <w:pPr>
              <w:jc w:val="center"/>
              <w:rPr>
                <w:rFonts w:ascii="Times New Roman" w:eastAsia="標楷體" w:hAnsi="Times New Roman" w:cs="Times New Roman"/>
                <w:szCs w:val="24"/>
              </w:rPr>
            </w:pPr>
            <w:r w:rsidRPr="0019665C">
              <w:rPr>
                <w:rFonts w:ascii="Times New Roman" w:eastAsia="標楷體" w:hAnsi="Times New Roman" w:cs="Times New Roman" w:hint="eastAsia"/>
                <w:szCs w:val="24"/>
              </w:rPr>
              <w:t>1</w:t>
            </w:r>
          </w:p>
        </w:tc>
      </w:tr>
      <w:tr w:rsidR="00583F00" w:rsidRPr="0019665C" w14:paraId="16161896"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AA8776A"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南科實中</w:t>
            </w:r>
          </w:p>
        </w:tc>
        <w:tc>
          <w:tcPr>
            <w:tcW w:w="1118" w:type="dxa"/>
            <w:tcBorders>
              <w:top w:val="single" w:sz="6" w:space="0" w:color="CCCCCC"/>
              <w:left w:val="single" w:sz="6" w:space="0" w:color="000000"/>
              <w:bottom w:val="single" w:sz="6" w:space="0" w:color="000000"/>
              <w:right w:val="single" w:sz="6" w:space="0" w:color="000000"/>
            </w:tcBorders>
            <w:vAlign w:val="center"/>
          </w:tcPr>
          <w:p w14:paraId="1BF9D961"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B1516BC"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316027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E6A473C"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E3B89C3"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D20C3D2"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center"/>
          </w:tcPr>
          <w:p w14:paraId="1D054228"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DC7BD8A"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22BF3C23"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D72DED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ADC7716"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6D166AD"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0" w:type="auto"/>
            <w:tcBorders>
              <w:top w:val="single" w:sz="6" w:space="0" w:color="CCCCCC"/>
              <w:left w:val="single" w:sz="6" w:space="0" w:color="CCCCCC"/>
              <w:bottom w:val="single" w:sz="6" w:space="0" w:color="000000"/>
              <w:right w:val="single" w:sz="6" w:space="0" w:color="000000"/>
            </w:tcBorders>
            <w:vAlign w:val="center"/>
          </w:tcPr>
          <w:p w14:paraId="3A5CD2F7"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r>
      <w:tr w:rsidR="00583F00" w:rsidRPr="0019665C" w14:paraId="55505ACB"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8B9F793"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家齊高中</w:t>
            </w:r>
          </w:p>
        </w:tc>
        <w:tc>
          <w:tcPr>
            <w:tcW w:w="1118" w:type="dxa"/>
            <w:tcBorders>
              <w:top w:val="single" w:sz="6" w:space="0" w:color="CCCCCC"/>
              <w:left w:val="single" w:sz="6" w:space="0" w:color="000000"/>
              <w:bottom w:val="single" w:sz="6" w:space="0" w:color="000000"/>
              <w:right w:val="single" w:sz="6" w:space="0" w:color="000000"/>
            </w:tcBorders>
            <w:vAlign w:val="center"/>
          </w:tcPr>
          <w:p w14:paraId="415BAE60"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53D68E5"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4FEE1918"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C4589F4"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2CA467C"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4FECBCD"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center"/>
          </w:tcPr>
          <w:p w14:paraId="6DDD5F9F"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0AA432E"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EE0359E"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A75DC8A"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69A9AF0"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4436A5F4"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center"/>
          </w:tcPr>
          <w:p w14:paraId="7F896764"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r>
      <w:tr w:rsidR="00583F00" w:rsidRPr="0019665C" w14:paraId="63E7FB6D"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6B7F424"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善化高中</w:t>
            </w:r>
          </w:p>
        </w:tc>
        <w:tc>
          <w:tcPr>
            <w:tcW w:w="1118" w:type="dxa"/>
            <w:tcBorders>
              <w:top w:val="single" w:sz="6" w:space="0" w:color="CCCCCC"/>
              <w:left w:val="single" w:sz="6" w:space="0" w:color="000000"/>
              <w:bottom w:val="single" w:sz="6" w:space="0" w:color="000000"/>
              <w:right w:val="single" w:sz="6" w:space="0" w:color="000000"/>
            </w:tcBorders>
            <w:vAlign w:val="center"/>
          </w:tcPr>
          <w:p w14:paraId="5A1DCD1D"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4452A8A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21DD834"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DFC172F"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B124D2E"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8278ECA"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center"/>
          </w:tcPr>
          <w:p w14:paraId="009DB441"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D18BF10"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9668B0C"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DF1468A"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C2C0DA6"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21147A57"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center"/>
          </w:tcPr>
          <w:p w14:paraId="29A617B3"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r>
      <w:tr w:rsidR="00583F00" w:rsidRPr="0019665C" w14:paraId="0E6882FC"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5A576CA"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曾文農工</w:t>
            </w:r>
          </w:p>
        </w:tc>
        <w:tc>
          <w:tcPr>
            <w:tcW w:w="1118" w:type="dxa"/>
            <w:tcBorders>
              <w:top w:val="single" w:sz="6" w:space="0" w:color="CCCCCC"/>
              <w:left w:val="single" w:sz="6" w:space="0" w:color="000000"/>
              <w:bottom w:val="single" w:sz="6" w:space="0" w:color="000000"/>
              <w:right w:val="single" w:sz="6" w:space="0" w:color="000000"/>
            </w:tcBorders>
            <w:vAlign w:val="center"/>
          </w:tcPr>
          <w:p w14:paraId="47CAF654"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058D147"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A6165AF"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586E310"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22C1934A"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73C3361"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center"/>
          </w:tcPr>
          <w:p w14:paraId="5B8C049A"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2599653C"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08CD67BF"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4B11BFA9"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2F295DB"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2F6BB5C5"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center"/>
          </w:tcPr>
          <w:p w14:paraId="52291DC9"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3</w:t>
            </w:r>
          </w:p>
        </w:tc>
      </w:tr>
      <w:tr w:rsidR="00583F00" w:rsidRPr="0019665C" w14:paraId="588BDD22"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A75C4A7"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陽明工商</w:t>
            </w:r>
          </w:p>
        </w:tc>
        <w:tc>
          <w:tcPr>
            <w:tcW w:w="1118" w:type="dxa"/>
            <w:tcBorders>
              <w:top w:val="single" w:sz="6" w:space="0" w:color="CCCCCC"/>
              <w:left w:val="single" w:sz="6" w:space="0" w:color="000000"/>
              <w:bottom w:val="single" w:sz="6" w:space="0" w:color="000000"/>
              <w:right w:val="single" w:sz="6" w:space="0" w:color="000000"/>
            </w:tcBorders>
            <w:vAlign w:val="center"/>
          </w:tcPr>
          <w:p w14:paraId="730622F7"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4D7857F0"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CD275EB"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1028925"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95422EF"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BCD2A80"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center"/>
          </w:tcPr>
          <w:p w14:paraId="68E45E1E"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BFB9B23"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3</w:t>
            </w:r>
          </w:p>
        </w:tc>
        <w:tc>
          <w:tcPr>
            <w:tcW w:w="1119" w:type="dxa"/>
            <w:tcBorders>
              <w:top w:val="single" w:sz="6" w:space="0" w:color="CCCCCC"/>
              <w:left w:val="single" w:sz="6" w:space="0" w:color="CCCCCC"/>
              <w:bottom w:val="single" w:sz="6" w:space="0" w:color="000000"/>
              <w:right w:val="single" w:sz="6" w:space="0" w:color="000000"/>
            </w:tcBorders>
            <w:vAlign w:val="center"/>
          </w:tcPr>
          <w:p w14:paraId="1E7B5952"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2</w:t>
            </w:r>
          </w:p>
        </w:tc>
        <w:tc>
          <w:tcPr>
            <w:tcW w:w="1119" w:type="dxa"/>
            <w:tcBorders>
              <w:top w:val="single" w:sz="6" w:space="0" w:color="CCCCCC"/>
              <w:left w:val="single" w:sz="6" w:space="0" w:color="CCCCCC"/>
              <w:bottom w:val="single" w:sz="6" w:space="0" w:color="000000"/>
              <w:right w:val="single" w:sz="6" w:space="0" w:color="000000"/>
            </w:tcBorders>
            <w:vAlign w:val="center"/>
          </w:tcPr>
          <w:p w14:paraId="7D1E5CD4"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0DC1A25"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6E3AAEC"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center"/>
          </w:tcPr>
          <w:p w14:paraId="47210364"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5</w:t>
            </w:r>
          </w:p>
        </w:tc>
      </w:tr>
      <w:tr w:rsidR="00583F00" w:rsidRPr="0019665C" w14:paraId="1D82D6C7"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8AF37F9"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新化高工</w:t>
            </w:r>
          </w:p>
        </w:tc>
        <w:tc>
          <w:tcPr>
            <w:tcW w:w="1118" w:type="dxa"/>
            <w:tcBorders>
              <w:top w:val="single" w:sz="6" w:space="0" w:color="CCCCCC"/>
              <w:left w:val="single" w:sz="6" w:space="0" w:color="000000"/>
              <w:bottom w:val="single" w:sz="6" w:space="0" w:color="000000"/>
              <w:right w:val="single" w:sz="6" w:space="0" w:color="000000"/>
            </w:tcBorders>
            <w:vAlign w:val="center"/>
          </w:tcPr>
          <w:p w14:paraId="4502FE09"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ED86A0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F6932D6"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1D02BD6"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A2E8065"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5005965"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center"/>
          </w:tcPr>
          <w:p w14:paraId="79721BBB"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299EBCF0"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49C2FB29"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82A21AB"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35A8BCA"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23B1A917"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center"/>
          </w:tcPr>
          <w:p w14:paraId="71B08FA0"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2</w:t>
            </w:r>
          </w:p>
        </w:tc>
      </w:tr>
      <w:tr w:rsidR="00583F00" w:rsidRPr="0019665C" w14:paraId="4F9C510D"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F764844"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新化高中</w:t>
            </w:r>
          </w:p>
        </w:tc>
        <w:tc>
          <w:tcPr>
            <w:tcW w:w="1118" w:type="dxa"/>
            <w:tcBorders>
              <w:top w:val="single" w:sz="6" w:space="0" w:color="CCCCCC"/>
              <w:left w:val="single" w:sz="6" w:space="0" w:color="000000"/>
              <w:bottom w:val="single" w:sz="6" w:space="0" w:color="000000"/>
              <w:right w:val="single" w:sz="6" w:space="0" w:color="000000"/>
            </w:tcBorders>
            <w:vAlign w:val="center"/>
          </w:tcPr>
          <w:p w14:paraId="37BF267B"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B3404F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5B0429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5F85FAB"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47B0CC6"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FA5BFBF"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center"/>
          </w:tcPr>
          <w:p w14:paraId="14BA0EF5"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40DC7730"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4D55064"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679F201"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6F45FCDB"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B025E5C"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center"/>
          </w:tcPr>
          <w:p w14:paraId="54EAD28D"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r>
      <w:tr w:rsidR="00583F00" w:rsidRPr="0019665C" w14:paraId="589812C8"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ADE33CB"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新營高工</w:t>
            </w:r>
          </w:p>
        </w:tc>
        <w:tc>
          <w:tcPr>
            <w:tcW w:w="1118" w:type="dxa"/>
            <w:tcBorders>
              <w:top w:val="single" w:sz="6" w:space="0" w:color="CCCCCC"/>
              <w:left w:val="single" w:sz="6" w:space="0" w:color="000000"/>
              <w:bottom w:val="single" w:sz="6" w:space="0" w:color="000000"/>
              <w:right w:val="single" w:sz="6" w:space="0" w:color="000000"/>
            </w:tcBorders>
            <w:vAlign w:val="center"/>
          </w:tcPr>
          <w:p w14:paraId="7975C4F0"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611355B"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4D38BBCD" w14:textId="462E7B65"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48975DA"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87ADF85"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CDDDB6B"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center"/>
          </w:tcPr>
          <w:p w14:paraId="06375325"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37D598F"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2</w:t>
            </w:r>
          </w:p>
        </w:tc>
        <w:tc>
          <w:tcPr>
            <w:tcW w:w="1119" w:type="dxa"/>
            <w:tcBorders>
              <w:top w:val="single" w:sz="6" w:space="0" w:color="CCCCCC"/>
              <w:left w:val="single" w:sz="6" w:space="0" w:color="CCCCCC"/>
              <w:bottom w:val="single" w:sz="6" w:space="0" w:color="000000"/>
              <w:right w:val="single" w:sz="6" w:space="0" w:color="000000"/>
            </w:tcBorders>
            <w:vAlign w:val="center"/>
          </w:tcPr>
          <w:p w14:paraId="4AE16F62"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457AD16D" w14:textId="0040BAD2" w:rsidR="00583F00" w:rsidRPr="0019665C" w:rsidRDefault="00F8527C" w:rsidP="008D2C04">
            <w:pPr>
              <w:jc w:val="center"/>
              <w:rPr>
                <w:rFonts w:ascii="Times New Roman" w:eastAsia="標楷體" w:hAnsi="Times New Roman" w:cs="Times New Roman"/>
                <w:szCs w:val="24"/>
              </w:rPr>
            </w:pPr>
            <w:r w:rsidRPr="0019665C">
              <w:rPr>
                <w:rFonts w:ascii="Times New Roman" w:eastAsia="標楷體" w:hAnsi="Times New Roman" w:cs="Times New Roman" w:hint="eastAsia"/>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13C11FB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2EB40AB"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0" w:type="auto"/>
            <w:tcBorders>
              <w:top w:val="single" w:sz="6" w:space="0" w:color="CCCCCC"/>
              <w:left w:val="single" w:sz="6" w:space="0" w:color="CCCCCC"/>
              <w:bottom w:val="single" w:sz="6" w:space="0" w:color="000000"/>
              <w:right w:val="single" w:sz="6" w:space="0" w:color="000000"/>
            </w:tcBorders>
            <w:vAlign w:val="center"/>
          </w:tcPr>
          <w:p w14:paraId="461CC400"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4</w:t>
            </w:r>
          </w:p>
        </w:tc>
      </w:tr>
      <w:tr w:rsidR="00583F00" w:rsidRPr="0019665C" w14:paraId="2913AE02"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D157A3E"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新營高中</w:t>
            </w:r>
          </w:p>
        </w:tc>
        <w:tc>
          <w:tcPr>
            <w:tcW w:w="1118" w:type="dxa"/>
            <w:tcBorders>
              <w:top w:val="single" w:sz="6" w:space="0" w:color="CCCCCC"/>
              <w:left w:val="single" w:sz="6" w:space="0" w:color="000000"/>
              <w:bottom w:val="single" w:sz="6" w:space="0" w:color="000000"/>
              <w:right w:val="single" w:sz="6" w:space="0" w:color="000000"/>
            </w:tcBorders>
            <w:vAlign w:val="center"/>
          </w:tcPr>
          <w:p w14:paraId="1BFF7278"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1D7262F"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7</w:t>
            </w:r>
          </w:p>
        </w:tc>
        <w:tc>
          <w:tcPr>
            <w:tcW w:w="1119" w:type="dxa"/>
            <w:tcBorders>
              <w:top w:val="single" w:sz="6" w:space="0" w:color="CCCCCC"/>
              <w:left w:val="single" w:sz="6" w:space="0" w:color="CCCCCC"/>
              <w:bottom w:val="single" w:sz="6" w:space="0" w:color="000000"/>
              <w:right w:val="single" w:sz="6" w:space="0" w:color="000000"/>
            </w:tcBorders>
            <w:vAlign w:val="center"/>
          </w:tcPr>
          <w:p w14:paraId="25E0A295"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5C9E8E0"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DF79C70"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F393DF8"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center"/>
          </w:tcPr>
          <w:p w14:paraId="120B1F4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4FBC7608"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C08FF6E"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03BCF5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218F09AA"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772814C"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center"/>
          </w:tcPr>
          <w:p w14:paraId="4ED6FF79"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7</w:t>
            </w:r>
          </w:p>
        </w:tc>
      </w:tr>
      <w:tr w:rsidR="00583F00" w:rsidRPr="0019665C" w14:paraId="76FA5A87"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3074F86"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新豐高中</w:t>
            </w:r>
          </w:p>
        </w:tc>
        <w:tc>
          <w:tcPr>
            <w:tcW w:w="1118" w:type="dxa"/>
            <w:tcBorders>
              <w:top w:val="single" w:sz="6" w:space="0" w:color="CCCCCC"/>
              <w:left w:val="single" w:sz="6" w:space="0" w:color="000000"/>
              <w:bottom w:val="single" w:sz="6" w:space="0" w:color="000000"/>
              <w:right w:val="single" w:sz="6" w:space="0" w:color="000000"/>
            </w:tcBorders>
            <w:vAlign w:val="center"/>
          </w:tcPr>
          <w:p w14:paraId="7A82CED9"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7464EC0"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2F47CF3A"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0E5B5B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77A136A"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14797CE"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center"/>
          </w:tcPr>
          <w:p w14:paraId="1297B2EC"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3</w:t>
            </w:r>
          </w:p>
        </w:tc>
        <w:tc>
          <w:tcPr>
            <w:tcW w:w="1119" w:type="dxa"/>
            <w:tcBorders>
              <w:top w:val="single" w:sz="6" w:space="0" w:color="CCCCCC"/>
              <w:left w:val="single" w:sz="6" w:space="0" w:color="CCCCCC"/>
              <w:bottom w:val="single" w:sz="6" w:space="0" w:color="000000"/>
              <w:right w:val="single" w:sz="6" w:space="0" w:color="000000"/>
            </w:tcBorders>
            <w:vAlign w:val="center"/>
          </w:tcPr>
          <w:p w14:paraId="60B7CF97"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6A3B51E"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167EA88"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3</w:t>
            </w:r>
          </w:p>
        </w:tc>
        <w:tc>
          <w:tcPr>
            <w:tcW w:w="1119" w:type="dxa"/>
            <w:tcBorders>
              <w:top w:val="single" w:sz="6" w:space="0" w:color="CCCCCC"/>
              <w:left w:val="single" w:sz="6" w:space="0" w:color="CCCCCC"/>
              <w:bottom w:val="single" w:sz="6" w:space="0" w:color="000000"/>
              <w:right w:val="single" w:sz="6" w:space="0" w:color="000000"/>
            </w:tcBorders>
            <w:vAlign w:val="center"/>
          </w:tcPr>
          <w:p w14:paraId="1A9D4ACF"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F4BB427"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center"/>
          </w:tcPr>
          <w:p w14:paraId="364B048D"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6</w:t>
            </w:r>
          </w:p>
        </w:tc>
      </w:tr>
      <w:tr w:rsidR="00583F00" w:rsidRPr="0019665C" w14:paraId="78429058"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D6FEDEB"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慈濟高中</w:t>
            </w:r>
          </w:p>
        </w:tc>
        <w:tc>
          <w:tcPr>
            <w:tcW w:w="1118" w:type="dxa"/>
            <w:tcBorders>
              <w:top w:val="single" w:sz="6" w:space="0" w:color="CCCCCC"/>
              <w:left w:val="single" w:sz="6" w:space="0" w:color="000000"/>
              <w:bottom w:val="single" w:sz="6" w:space="0" w:color="000000"/>
              <w:right w:val="single" w:sz="6" w:space="0" w:color="000000"/>
            </w:tcBorders>
            <w:vAlign w:val="center"/>
          </w:tcPr>
          <w:p w14:paraId="4A073A65" w14:textId="6EF0A4FF" w:rsidR="00583F00" w:rsidRPr="0019665C" w:rsidRDefault="00D331C3" w:rsidP="008D2C04">
            <w:pPr>
              <w:jc w:val="center"/>
              <w:rPr>
                <w:rFonts w:ascii="Times New Roman" w:eastAsia="標楷體" w:hAnsi="Times New Roman" w:cs="Times New Roman"/>
                <w:szCs w:val="24"/>
              </w:rPr>
            </w:pPr>
            <w:r w:rsidRPr="0019665C">
              <w:rPr>
                <w:rFonts w:ascii="Times New Roman" w:eastAsia="標楷體" w:hAnsi="Times New Roman" w:cs="Times New Roman" w:hint="eastAsia"/>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12580F6F"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5754C786"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A775457"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EEB86B0"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2C9AFC29"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2</w:t>
            </w:r>
          </w:p>
        </w:tc>
        <w:tc>
          <w:tcPr>
            <w:tcW w:w="1118" w:type="dxa"/>
            <w:tcBorders>
              <w:top w:val="single" w:sz="6" w:space="0" w:color="CCCCCC"/>
              <w:left w:val="single" w:sz="6" w:space="0" w:color="CCCCCC"/>
              <w:bottom w:val="single" w:sz="6" w:space="0" w:color="000000"/>
              <w:right w:val="single" w:sz="6" w:space="0" w:color="000000"/>
            </w:tcBorders>
            <w:vAlign w:val="center"/>
          </w:tcPr>
          <w:p w14:paraId="50C86BD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33DED541"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6A7DB89"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2</w:t>
            </w:r>
          </w:p>
        </w:tc>
        <w:tc>
          <w:tcPr>
            <w:tcW w:w="1119" w:type="dxa"/>
            <w:tcBorders>
              <w:top w:val="single" w:sz="6" w:space="0" w:color="CCCCCC"/>
              <w:left w:val="single" w:sz="6" w:space="0" w:color="CCCCCC"/>
              <w:bottom w:val="single" w:sz="6" w:space="0" w:color="000000"/>
              <w:right w:val="single" w:sz="6" w:space="0" w:color="000000"/>
            </w:tcBorders>
            <w:vAlign w:val="center"/>
          </w:tcPr>
          <w:p w14:paraId="709DBDBB"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6E849A27"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701AC7AC"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center"/>
          </w:tcPr>
          <w:p w14:paraId="4E6AF4EA" w14:textId="32278173" w:rsidR="00583F00" w:rsidRPr="0019665C" w:rsidRDefault="00D331C3" w:rsidP="008D2C04">
            <w:pPr>
              <w:jc w:val="center"/>
              <w:rPr>
                <w:rFonts w:ascii="Times New Roman" w:eastAsia="標楷體" w:hAnsi="Times New Roman" w:cs="Times New Roman"/>
                <w:szCs w:val="24"/>
              </w:rPr>
            </w:pPr>
            <w:r w:rsidRPr="0019665C">
              <w:rPr>
                <w:rFonts w:ascii="Times New Roman" w:eastAsia="標楷體" w:hAnsi="Times New Roman" w:cs="Times New Roman" w:hint="eastAsia"/>
                <w:szCs w:val="24"/>
              </w:rPr>
              <w:t>6</w:t>
            </w:r>
          </w:p>
        </w:tc>
      </w:tr>
      <w:tr w:rsidR="00583F00" w:rsidRPr="0019665C" w14:paraId="329E3B3B" w14:textId="77777777" w:rsidTr="008D2C04">
        <w:tc>
          <w:tcPr>
            <w:tcW w:w="1271"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CA869EB"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臺南一中</w:t>
            </w:r>
          </w:p>
        </w:tc>
        <w:tc>
          <w:tcPr>
            <w:tcW w:w="1118" w:type="dxa"/>
            <w:tcBorders>
              <w:top w:val="single" w:sz="6" w:space="0" w:color="CCCCCC"/>
              <w:left w:val="single" w:sz="6" w:space="0" w:color="000000"/>
              <w:bottom w:val="single" w:sz="6" w:space="0" w:color="000000"/>
              <w:right w:val="single" w:sz="6" w:space="0" w:color="000000"/>
            </w:tcBorders>
            <w:vAlign w:val="center"/>
          </w:tcPr>
          <w:p w14:paraId="53F43037"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3</w:t>
            </w:r>
          </w:p>
        </w:tc>
        <w:tc>
          <w:tcPr>
            <w:tcW w:w="1119" w:type="dxa"/>
            <w:tcBorders>
              <w:top w:val="single" w:sz="6" w:space="0" w:color="CCCCCC"/>
              <w:left w:val="single" w:sz="6" w:space="0" w:color="CCCCCC"/>
              <w:bottom w:val="single" w:sz="6" w:space="0" w:color="000000"/>
              <w:right w:val="single" w:sz="6" w:space="0" w:color="000000"/>
            </w:tcBorders>
            <w:vAlign w:val="center"/>
          </w:tcPr>
          <w:p w14:paraId="59EA91A2"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3</w:t>
            </w:r>
          </w:p>
        </w:tc>
        <w:tc>
          <w:tcPr>
            <w:tcW w:w="1119" w:type="dxa"/>
            <w:tcBorders>
              <w:top w:val="single" w:sz="6" w:space="0" w:color="CCCCCC"/>
              <w:left w:val="single" w:sz="6" w:space="0" w:color="CCCCCC"/>
              <w:bottom w:val="single" w:sz="6" w:space="0" w:color="000000"/>
              <w:right w:val="single" w:sz="6" w:space="0" w:color="000000"/>
            </w:tcBorders>
            <w:vAlign w:val="center"/>
          </w:tcPr>
          <w:p w14:paraId="16E1E406"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2</w:t>
            </w:r>
          </w:p>
        </w:tc>
        <w:tc>
          <w:tcPr>
            <w:tcW w:w="1119" w:type="dxa"/>
            <w:tcBorders>
              <w:top w:val="single" w:sz="6" w:space="0" w:color="CCCCCC"/>
              <w:left w:val="single" w:sz="6" w:space="0" w:color="CCCCCC"/>
              <w:bottom w:val="single" w:sz="6" w:space="0" w:color="000000"/>
              <w:right w:val="single" w:sz="6" w:space="0" w:color="000000"/>
            </w:tcBorders>
            <w:vAlign w:val="center"/>
          </w:tcPr>
          <w:p w14:paraId="72F56A6E"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4C00FD44"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2</w:t>
            </w:r>
          </w:p>
        </w:tc>
        <w:tc>
          <w:tcPr>
            <w:tcW w:w="1119" w:type="dxa"/>
            <w:tcBorders>
              <w:top w:val="single" w:sz="6" w:space="0" w:color="CCCCCC"/>
              <w:left w:val="single" w:sz="6" w:space="0" w:color="CCCCCC"/>
              <w:bottom w:val="single" w:sz="6" w:space="0" w:color="000000"/>
              <w:right w:val="single" w:sz="6" w:space="0" w:color="000000"/>
            </w:tcBorders>
            <w:vAlign w:val="center"/>
          </w:tcPr>
          <w:p w14:paraId="5D00E48E"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6" w:space="0" w:color="000000"/>
              <w:right w:val="single" w:sz="6" w:space="0" w:color="000000"/>
            </w:tcBorders>
            <w:vAlign w:val="center"/>
          </w:tcPr>
          <w:p w14:paraId="064D0709"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5413A9E1"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1168ECC4"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6" w:space="0" w:color="000000"/>
              <w:right w:val="single" w:sz="6" w:space="0" w:color="000000"/>
            </w:tcBorders>
            <w:vAlign w:val="center"/>
          </w:tcPr>
          <w:p w14:paraId="014FCE62"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6DAD3B66"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6" w:space="0" w:color="000000"/>
              <w:right w:val="single" w:sz="6" w:space="0" w:color="000000"/>
            </w:tcBorders>
            <w:vAlign w:val="center"/>
          </w:tcPr>
          <w:p w14:paraId="29CCA1EE"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6" w:space="0" w:color="CCCCCC"/>
              <w:left w:val="single" w:sz="6" w:space="0" w:color="CCCCCC"/>
              <w:bottom w:val="single" w:sz="6" w:space="0" w:color="000000"/>
              <w:right w:val="single" w:sz="6" w:space="0" w:color="000000"/>
            </w:tcBorders>
            <w:vAlign w:val="center"/>
          </w:tcPr>
          <w:p w14:paraId="2A6CFFCE"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14</w:t>
            </w:r>
          </w:p>
        </w:tc>
      </w:tr>
      <w:tr w:rsidR="00583F00" w:rsidRPr="0019665C" w14:paraId="56663627" w14:textId="77777777" w:rsidTr="0019665C">
        <w:tc>
          <w:tcPr>
            <w:tcW w:w="1271" w:type="dxa"/>
            <w:tcBorders>
              <w:top w:val="single" w:sz="6" w:space="0" w:color="CCCCCC"/>
              <w:left w:val="single" w:sz="6" w:space="0" w:color="000000"/>
              <w:bottom w:val="single" w:sz="4" w:space="0" w:color="auto"/>
              <w:right w:val="single" w:sz="6" w:space="0" w:color="000000"/>
            </w:tcBorders>
            <w:shd w:val="clear" w:color="auto" w:fill="FFFFFF"/>
            <w:vAlign w:val="center"/>
          </w:tcPr>
          <w:p w14:paraId="7B532584"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臺南二中</w:t>
            </w:r>
          </w:p>
        </w:tc>
        <w:tc>
          <w:tcPr>
            <w:tcW w:w="1118" w:type="dxa"/>
            <w:tcBorders>
              <w:top w:val="single" w:sz="6" w:space="0" w:color="CCCCCC"/>
              <w:left w:val="single" w:sz="6" w:space="0" w:color="000000"/>
              <w:bottom w:val="single" w:sz="4" w:space="0" w:color="auto"/>
              <w:right w:val="single" w:sz="6" w:space="0" w:color="000000"/>
            </w:tcBorders>
            <w:vAlign w:val="center"/>
          </w:tcPr>
          <w:p w14:paraId="3FD3260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4" w:space="0" w:color="auto"/>
              <w:right w:val="single" w:sz="6" w:space="0" w:color="000000"/>
            </w:tcBorders>
            <w:vAlign w:val="center"/>
          </w:tcPr>
          <w:p w14:paraId="2267862F"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4" w:space="0" w:color="auto"/>
              <w:right w:val="single" w:sz="6" w:space="0" w:color="000000"/>
            </w:tcBorders>
            <w:vAlign w:val="center"/>
          </w:tcPr>
          <w:p w14:paraId="78937B28"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4" w:space="0" w:color="auto"/>
              <w:right w:val="single" w:sz="6" w:space="0" w:color="000000"/>
            </w:tcBorders>
            <w:vAlign w:val="center"/>
          </w:tcPr>
          <w:p w14:paraId="4CE8B5A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4" w:space="0" w:color="auto"/>
              <w:right w:val="single" w:sz="6" w:space="0" w:color="000000"/>
            </w:tcBorders>
            <w:vAlign w:val="center"/>
          </w:tcPr>
          <w:p w14:paraId="168E8957"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4" w:space="0" w:color="auto"/>
              <w:right w:val="single" w:sz="6" w:space="0" w:color="000000"/>
            </w:tcBorders>
            <w:vAlign w:val="center"/>
          </w:tcPr>
          <w:p w14:paraId="753779C3"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6" w:space="0" w:color="CCCCCC"/>
              <w:left w:val="single" w:sz="6" w:space="0" w:color="CCCCCC"/>
              <w:bottom w:val="single" w:sz="4" w:space="0" w:color="auto"/>
              <w:right w:val="single" w:sz="6" w:space="0" w:color="000000"/>
            </w:tcBorders>
            <w:vAlign w:val="center"/>
          </w:tcPr>
          <w:p w14:paraId="6C471FA7"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4" w:space="0" w:color="auto"/>
              <w:right w:val="single" w:sz="6" w:space="0" w:color="000000"/>
            </w:tcBorders>
            <w:vAlign w:val="center"/>
          </w:tcPr>
          <w:p w14:paraId="7F964692"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4" w:space="0" w:color="auto"/>
              <w:right w:val="single" w:sz="6" w:space="0" w:color="000000"/>
            </w:tcBorders>
            <w:vAlign w:val="center"/>
          </w:tcPr>
          <w:p w14:paraId="431E4773"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6" w:space="0" w:color="CCCCCC"/>
              <w:left w:val="single" w:sz="6" w:space="0" w:color="CCCCCC"/>
              <w:bottom w:val="single" w:sz="4" w:space="0" w:color="auto"/>
              <w:right w:val="single" w:sz="6" w:space="0" w:color="000000"/>
            </w:tcBorders>
            <w:vAlign w:val="center"/>
          </w:tcPr>
          <w:p w14:paraId="7BA7DCB7"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2</w:t>
            </w:r>
          </w:p>
        </w:tc>
        <w:tc>
          <w:tcPr>
            <w:tcW w:w="1119" w:type="dxa"/>
            <w:tcBorders>
              <w:top w:val="single" w:sz="6" w:space="0" w:color="CCCCCC"/>
              <w:left w:val="single" w:sz="6" w:space="0" w:color="CCCCCC"/>
              <w:bottom w:val="single" w:sz="4" w:space="0" w:color="auto"/>
              <w:right w:val="single" w:sz="6" w:space="0" w:color="000000"/>
            </w:tcBorders>
            <w:vAlign w:val="center"/>
          </w:tcPr>
          <w:p w14:paraId="71CB65CB"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6" w:space="0" w:color="CCCCCC"/>
              <w:left w:val="single" w:sz="6" w:space="0" w:color="CCCCCC"/>
              <w:bottom w:val="single" w:sz="4" w:space="0" w:color="auto"/>
              <w:right w:val="single" w:sz="6" w:space="0" w:color="000000"/>
            </w:tcBorders>
            <w:vAlign w:val="center"/>
          </w:tcPr>
          <w:p w14:paraId="230D0CC4"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0" w:type="auto"/>
            <w:tcBorders>
              <w:top w:val="single" w:sz="6" w:space="0" w:color="CCCCCC"/>
              <w:left w:val="single" w:sz="6" w:space="0" w:color="CCCCCC"/>
              <w:bottom w:val="single" w:sz="4" w:space="0" w:color="auto"/>
              <w:right w:val="single" w:sz="6" w:space="0" w:color="000000"/>
            </w:tcBorders>
            <w:vAlign w:val="center"/>
          </w:tcPr>
          <w:p w14:paraId="46AF83F5"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5</w:t>
            </w:r>
          </w:p>
        </w:tc>
      </w:tr>
      <w:tr w:rsidR="0019665C" w:rsidRPr="00CE3E79" w14:paraId="5B7CE081" w14:textId="77777777" w:rsidTr="0019665C">
        <w:tc>
          <w:tcPr>
            <w:tcW w:w="1271" w:type="dxa"/>
            <w:vAlign w:val="center"/>
          </w:tcPr>
          <w:p w14:paraId="0C76A37D" w14:textId="77777777" w:rsidR="0019665C" w:rsidRPr="0019665C" w:rsidRDefault="0019665C" w:rsidP="0019665C">
            <w:pPr>
              <w:jc w:val="center"/>
              <w:rPr>
                <w:rFonts w:ascii="Times New Roman" w:eastAsia="標楷體" w:hAnsi="Times New Roman" w:cs="Times New Roman"/>
                <w:szCs w:val="24"/>
              </w:rPr>
            </w:pPr>
            <w:r w:rsidRPr="0019665C">
              <w:rPr>
                <w:rFonts w:ascii="Times New Roman" w:eastAsia="標楷體" w:hAnsi="Times New Roman" w:cs="Times New Roman"/>
                <w:szCs w:val="24"/>
              </w:rPr>
              <w:lastRenderedPageBreak/>
              <w:t>學校名稱</w:t>
            </w:r>
          </w:p>
        </w:tc>
        <w:tc>
          <w:tcPr>
            <w:tcW w:w="1118" w:type="dxa"/>
            <w:vAlign w:val="center"/>
          </w:tcPr>
          <w:p w14:paraId="3E6AADD4" w14:textId="77777777" w:rsidR="0019665C" w:rsidRPr="0019665C" w:rsidRDefault="0019665C" w:rsidP="0019665C">
            <w:pPr>
              <w:jc w:val="center"/>
              <w:rPr>
                <w:rFonts w:ascii="Times New Roman" w:eastAsia="標楷體" w:hAnsi="Times New Roman" w:cs="Times New Roman"/>
                <w:szCs w:val="24"/>
              </w:rPr>
            </w:pPr>
            <w:r w:rsidRPr="0019665C">
              <w:rPr>
                <w:rFonts w:ascii="Times New Roman" w:eastAsia="標楷體" w:hAnsi="Times New Roman" w:cs="Times New Roman"/>
                <w:kern w:val="0"/>
                <w:szCs w:val="24"/>
              </w:rPr>
              <w:t>數學科</w:t>
            </w:r>
          </w:p>
        </w:tc>
        <w:tc>
          <w:tcPr>
            <w:tcW w:w="1119" w:type="dxa"/>
            <w:vAlign w:val="center"/>
          </w:tcPr>
          <w:p w14:paraId="1D9B796E" w14:textId="77777777" w:rsidR="0019665C" w:rsidRPr="0019665C" w:rsidRDefault="0019665C" w:rsidP="0019665C">
            <w:pPr>
              <w:jc w:val="center"/>
              <w:rPr>
                <w:rFonts w:ascii="Times New Roman" w:eastAsia="標楷體" w:hAnsi="Times New Roman" w:cs="Times New Roman"/>
                <w:szCs w:val="24"/>
              </w:rPr>
            </w:pPr>
            <w:r w:rsidRPr="0019665C">
              <w:rPr>
                <w:rFonts w:ascii="Times New Roman" w:eastAsia="標楷體" w:hAnsi="Times New Roman" w:cs="Times New Roman"/>
                <w:kern w:val="0"/>
                <w:sz w:val="22"/>
                <w:szCs w:val="24"/>
              </w:rPr>
              <w:t>物理與</w:t>
            </w:r>
            <w:r w:rsidRPr="0019665C">
              <w:rPr>
                <w:rFonts w:ascii="Times New Roman" w:eastAsia="標楷體" w:hAnsi="Times New Roman" w:cs="Times New Roman"/>
                <w:kern w:val="0"/>
                <w:sz w:val="22"/>
                <w:szCs w:val="24"/>
              </w:rPr>
              <w:br/>
            </w:r>
            <w:r w:rsidRPr="0019665C">
              <w:rPr>
                <w:rFonts w:ascii="Times New Roman" w:eastAsia="標楷體" w:hAnsi="Times New Roman" w:cs="Times New Roman"/>
                <w:kern w:val="0"/>
                <w:sz w:val="22"/>
                <w:szCs w:val="24"/>
              </w:rPr>
              <w:t>天文學科</w:t>
            </w:r>
          </w:p>
        </w:tc>
        <w:tc>
          <w:tcPr>
            <w:tcW w:w="1119" w:type="dxa"/>
            <w:vAlign w:val="center"/>
          </w:tcPr>
          <w:p w14:paraId="708E3B83" w14:textId="77777777" w:rsidR="0019665C" w:rsidRPr="0019665C" w:rsidRDefault="0019665C" w:rsidP="0019665C">
            <w:pPr>
              <w:jc w:val="center"/>
              <w:rPr>
                <w:rFonts w:ascii="Times New Roman" w:eastAsia="標楷體" w:hAnsi="Times New Roman" w:cs="Times New Roman"/>
                <w:szCs w:val="24"/>
              </w:rPr>
            </w:pPr>
            <w:r w:rsidRPr="0019665C">
              <w:rPr>
                <w:rFonts w:ascii="Times New Roman" w:eastAsia="標楷體" w:hAnsi="Times New Roman" w:cs="Times New Roman"/>
                <w:kern w:val="0"/>
                <w:szCs w:val="24"/>
              </w:rPr>
              <w:t>化學科</w:t>
            </w:r>
          </w:p>
        </w:tc>
        <w:tc>
          <w:tcPr>
            <w:tcW w:w="1119" w:type="dxa"/>
            <w:vAlign w:val="center"/>
          </w:tcPr>
          <w:p w14:paraId="1B8E0688" w14:textId="77777777" w:rsidR="0019665C" w:rsidRPr="0019665C" w:rsidRDefault="0019665C" w:rsidP="0019665C">
            <w:pPr>
              <w:jc w:val="center"/>
              <w:rPr>
                <w:rFonts w:ascii="Times New Roman" w:eastAsia="標楷體" w:hAnsi="Times New Roman" w:cs="Times New Roman"/>
                <w:szCs w:val="24"/>
              </w:rPr>
            </w:pPr>
            <w:r w:rsidRPr="0019665C">
              <w:rPr>
                <w:rFonts w:ascii="Times New Roman" w:eastAsia="標楷體" w:hAnsi="Times New Roman" w:cs="Times New Roman"/>
                <w:kern w:val="0"/>
                <w:sz w:val="18"/>
                <w:szCs w:val="24"/>
              </w:rPr>
              <w:t>地球與</w:t>
            </w:r>
            <w:r w:rsidRPr="0019665C">
              <w:rPr>
                <w:rFonts w:ascii="Times New Roman" w:eastAsia="標楷體" w:hAnsi="Times New Roman" w:cs="Times New Roman"/>
                <w:kern w:val="0"/>
                <w:sz w:val="18"/>
                <w:szCs w:val="24"/>
              </w:rPr>
              <w:br/>
            </w:r>
            <w:r w:rsidRPr="0019665C">
              <w:rPr>
                <w:rFonts w:ascii="Times New Roman" w:eastAsia="標楷體" w:hAnsi="Times New Roman" w:cs="Times New Roman"/>
                <w:kern w:val="0"/>
                <w:sz w:val="18"/>
                <w:szCs w:val="24"/>
              </w:rPr>
              <w:t>行星科學科</w:t>
            </w:r>
          </w:p>
        </w:tc>
        <w:tc>
          <w:tcPr>
            <w:tcW w:w="1119" w:type="dxa"/>
            <w:vAlign w:val="center"/>
          </w:tcPr>
          <w:p w14:paraId="329D3F49" w14:textId="77777777" w:rsidR="0019665C" w:rsidRPr="0019665C" w:rsidRDefault="0019665C" w:rsidP="0019665C">
            <w:pPr>
              <w:jc w:val="center"/>
              <w:rPr>
                <w:rFonts w:ascii="Times New Roman" w:eastAsia="標楷體" w:hAnsi="Times New Roman" w:cs="Times New Roman"/>
                <w:szCs w:val="24"/>
              </w:rPr>
            </w:pPr>
            <w:r w:rsidRPr="0019665C">
              <w:rPr>
                <w:rFonts w:ascii="Times New Roman" w:eastAsia="標楷體" w:hAnsi="Times New Roman" w:cs="Times New Roman"/>
                <w:kern w:val="0"/>
                <w:sz w:val="22"/>
                <w:szCs w:val="24"/>
              </w:rPr>
              <w:t>動物與</w:t>
            </w:r>
            <w:r w:rsidRPr="0019665C">
              <w:rPr>
                <w:rFonts w:ascii="Times New Roman" w:eastAsia="標楷體" w:hAnsi="Times New Roman" w:cs="Times New Roman"/>
                <w:kern w:val="0"/>
                <w:sz w:val="22"/>
                <w:szCs w:val="24"/>
              </w:rPr>
              <w:br/>
            </w:r>
            <w:r w:rsidRPr="0019665C">
              <w:rPr>
                <w:rFonts w:ascii="Times New Roman" w:eastAsia="標楷體" w:hAnsi="Times New Roman" w:cs="Times New Roman"/>
                <w:kern w:val="0"/>
                <w:sz w:val="22"/>
                <w:szCs w:val="24"/>
              </w:rPr>
              <w:t>醫學學科</w:t>
            </w:r>
          </w:p>
        </w:tc>
        <w:tc>
          <w:tcPr>
            <w:tcW w:w="1119" w:type="dxa"/>
            <w:vAlign w:val="center"/>
          </w:tcPr>
          <w:p w14:paraId="5591AFFB" w14:textId="77777777" w:rsidR="0019665C" w:rsidRPr="0019665C" w:rsidRDefault="0019665C" w:rsidP="0019665C">
            <w:pPr>
              <w:jc w:val="center"/>
              <w:rPr>
                <w:rFonts w:ascii="Times New Roman" w:eastAsia="標楷體" w:hAnsi="Times New Roman" w:cs="Times New Roman"/>
                <w:szCs w:val="24"/>
              </w:rPr>
            </w:pPr>
            <w:r w:rsidRPr="0019665C">
              <w:rPr>
                <w:rFonts w:ascii="Times New Roman" w:eastAsia="標楷體" w:hAnsi="Times New Roman" w:cs="Times New Roman"/>
                <w:kern w:val="0"/>
                <w:sz w:val="22"/>
                <w:szCs w:val="24"/>
              </w:rPr>
              <w:t>植物學科</w:t>
            </w:r>
          </w:p>
        </w:tc>
        <w:tc>
          <w:tcPr>
            <w:tcW w:w="1118" w:type="dxa"/>
            <w:vAlign w:val="center"/>
          </w:tcPr>
          <w:p w14:paraId="51190F91" w14:textId="77777777" w:rsidR="0019665C" w:rsidRPr="0019665C" w:rsidRDefault="0019665C" w:rsidP="0019665C">
            <w:pPr>
              <w:jc w:val="center"/>
              <w:rPr>
                <w:rFonts w:ascii="Times New Roman" w:eastAsia="標楷體" w:hAnsi="Times New Roman" w:cs="Times New Roman"/>
                <w:sz w:val="22"/>
                <w:szCs w:val="24"/>
              </w:rPr>
            </w:pPr>
            <w:r w:rsidRPr="0019665C">
              <w:rPr>
                <w:rFonts w:ascii="Times New Roman" w:eastAsia="標楷體" w:hAnsi="Times New Roman" w:cs="Times New Roman"/>
                <w:kern w:val="0"/>
                <w:sz w:val="22"/>
                <w:szCs w:val="24"/>
              </w:rPr>
              <w:t>農業與</w:t>
            </w:r>
            <w:r w:rsidRPr="0019665C">
              <w:rPr>
                <w:rFonts w:ascii="Times New Roman" w:eastAsia="標楷體" w:hAnsi="Times New Roman" w:cs="Times New Roman"/>
                <w:kern w:val="0"/>
                <w:sz w:val="22"/>
                <w:szCs w:val="24"/>
              </w:rPr>
              <w:br/>
            </w:r>
            <w:r w:rsidRPr="0019665C">
              <w:rPr>
                <w:rFonts w:ascii="Times New Roman" w:eastAsia="標楷體" w:hAnsi="Times New Roman" w:cs="Times New Roman"/>
                <w:kern w:val="0"/>
                <w:sz w:val="22"/>
                <w:szCs w:val="24"/>
              </w:rPr>
              <w:t>食品學科</w:t>
            </w:r>
          </w:p>
        </w:tc>
        <w:tc>
          <w:tcPr>
            <w:tcW w:w="1119" w:type="dxa"/>
            <w:vAlign w:val="center"/>
          </w:tcPr>
          <w:p w14:paraId="49771048" w14:textId="77777777" w:rsidR="0019665C" w:rsidRPr="0019665C" w:rsidRDefault="0019665C" w:rsidP="0019665C">
            <w:pPr>
              <w:jc w:val="center"/>
              <w:rPr>
                <w:rFonts w:ascii="Times New Roman" w:eastAsia="標楷體" w:hAnsi="Times New Roman" w:cs="Times New Roman"/>
                <w:sz w:val="22"/>
                <w:szCs w:val="24"/>
              </w:rPr>
            </w:pPr>
            <w:r w:rsidRPr="0019665C">
              <w:rPr>
                <w:rFonts w:ascii="Times New Roman" w:eastAsia="標楷體" w:hAnsi="Times New Roman" w:cs="Times New Roman"/>
                <w:kern w:val="0"/>
                <w:sz w:val="22"/>
                <w:szCs w:val="24"/>
              </w:rPr>
              <w:t>工程學科</w:t>
            </w:r>
            <w:r w:rsidRPr="0019665C">
              <w:rPr>
                <w:rFonts w:ascii="Times New Roman" w:eastAsia="標楷體" w:hAnsi="Times New Roman" w:cs="Times New Roman"/>
                <w:kern w:val="0"/>
                <w:sz w:val="22"/>
                <w:szCs w:val="24"/>
              </w:rPr>
              <w:br/>
              <w:t>(</w:t>
            </w:r>
            <w:r w:rsidRPr="0019665C">
              <w:rPr>
                <w:rFonts w:ascii="Times New Roman" w:eastAsia="標楷體" w:hAnsi="Times New Roman" w:cs="Times New Roman"/>
                <w:kern w:val="0"/>
                <w:sz w:val="22"/>
                <w:szCs w:val="24"/>
              </w:rPr>
              <w:t>一</w:t>
            </w:r>
            <w:r w:rsidRPr="0019665C">
              <w:rPr>
                <w:rFonts w:ascii="Times New Roman" w:eastAsia="標楷體" w:hAnsi="Times New Roman" w:cs="Times New Roman"/>
                <w:kern w:val="0"/>
                <w:sz w:val="22"/>
                <w:szCs w:val="24"/>
              </w:rPr>
              <w:t>)</w:t>
            </w:r>
          </w:p>
        </w:tc>
        <w:tc>
          <w:tcPr>
            <w:tcW w:w="1119" w:type="dxa"/>
            <w:vAlign w:val="center"/>
          </w:tcPr>
          <w:p w14:paraId="77B8757E" w14:textId="77777777" w:rsidR="0019665C" w:rsidRPr="0019665C" w:rsidRDefault="0019665C" w:rsidP="0019665C">
            <w:pPr>
              <w:jc w:val="center"/>
              <w:rPr>
                <w:rFonts w:ascii="Times New Roman" w:eastAsia="標楷體" w:hAnsi="Times New Roman" w:cs="Times New Roman"/>
                <w:sz w:val="22"/>
                <w:szCs w:val="24"/>
              </w:rPr>
            </w:pPr>
            <w:r w:rsidRPr="0019665C">
              <w:rPr>
                <w:rFonts w:ascii="Times New Roman" w:eastAsia="標楷體" w:hAnsi="Times New Roman" w:cs="Times New Roman"/>
                <w:kern w:val="0"/>
                <w:sz w:val="22"/>
                <w:szCs w:val="24"/>
              </w:rPr>
              <w:t>工程學科</w:t>
            </w:r>
            <w:r w:rsidRPr="0019665C">
              <w:rPr>
                <w:rFonts w:ascii="Times New Roman" w:eastAsia="標楷體" w:hAnsi="Times New Roman" w:cs="Times New Roman"/>
                <w:kern w:val="0"/>
                <w:sz w:val="22"/>
                <w:szCs w:val="24"/>
              </w:rPr>
              <w:br/>
              <w:t>(</w:t>
            </w:r>
            <w:r w:rsidRPr="0019665C">
              <w:rPr>
                <w:rFonts w:ascii="Times New Roman" w:eastAsia="標楷體" w:hAnsi="Times New Roman" w:cs="Times New Roman"/>
                <w:kern w:val="0"/>
                <w:sz w:val="22"/>
                <w:szCs w:val="24"/>
              </w:rPr>
              <w:t>二</w:t>
            </w:r>
            <w:r w:rsidRPr="0019665C">
              <w:rPr>
                <w:rFonts w:ascii="Times New Roman" w:eastAsia="標楷體" w:hAnsi="Times New Roman" w:cs="Times New Roman"/>
                <w:kern w:val="0"/>
                <w:sz w:val="22"/>
                <w:szCs w:val="24"/>
              </w:rPr>
              <w:t>)</w:t>
            </w:r>
          </w:p>
        </w:tc>
        <w:tc>
          <w:tcPr>
            <w:tcW w:w="1119" w:type="dxa"/>
            <w:vAlign w:val="center"/>
          </w:tcPr>
          <w:p w14:paraId="7A804CB8" w14:textId="77777777" w:rsidR="0019665C" w:rsidRPr="0019665C" w:rsidRDefault="0019665C" w:rsidP="0019665C">
            <w:pPr>
              <w:jc w:val="center"/>
              <w:rPr>
                <w:rFonts w:ascii="Times New Roman" w:eastAsia="標楷體" w:hAnsi="Times New Roman" w:cs="Times New Roman"/>
                <w:sz w:val="22"/>
                <w:szCs w:val="24"/>
              </w:rPr>
            </w:pPr>
            <w:r w:rsidRPr="0019665C">
              <w:rPr>
                <w:rFonts w:ascii="Times New Roman" w:eastAsia="標楷體" w:hAnsi="Times New Roman" w:cs="Times New Roman"/>
                <w:kern w:val="0"/>
                <w:sz w:val="22"/>
                <w:szCs w:val="24"/>
              </w:rPr>
              <w:t>電腦與</w:t>
            </w:r>
            <w:r w:rsidRPr="0019665C">
              <w:rPr>
                <w:rFonts w:ascii="Times New Roman" w:eastAsia="標楷體" w:hAnsi="Times New Roman" w:cs="Times New Roman"/>
                <w:kern w:val="0"/>
                <w:sz w:val="22"/>
                <w:szCs w:val="24"/>
              </w:rPr>
              <w:br/>
            </w:r>
            <w:r w:rsidRPr="0019665C">
              <w:rPr>
                <w:rFonts w:ascii="Times New Roman" w:eastAsia="標楷體" w:hAnsi="Times New Roman" w:cs="Times New Roman"/>
                <w:kern w:val="0"/>
                <w:sz w:val="22"/>
                <w:szCs w:val="24"/>
              </w:rPr>
              <w:t>資訊學科</w:t>
            </w:r>
          </w:p>
        </w:tc>
        <w:tc>
          <w:tcPr>
            <w:tcW w:w="1119" w:type="dxa"/>
            <w:vAlign w:val="center"/>
          </w:tcPr>
          <w:p w14:paraId="270C290E" w14:textId="77777777" w:rsidR="0019665C" w:rsidRPr="0019665C" w:rsidRDefault="0019665C" w:rsidP="0019665C">
            <w:pPr>
              <w:jc w:val="center"/>
              <w:rPr>
                <w:rFonts w:ascii="Times New Roman" w:eastAsia="標楷體" w:hAnsi="Times New Roman" w:cs="Times New Roman"/>
                <w:sz w:val="22"/>
                <w:szCs w:val="24"/>
              </w:rPr>
            </w:pPr>
            <w:r w:rsidRPr="0019665C">
              <w:rPr>
                <w:rFonts w:ascii="Times New Roman" w:eastAsia="標楷體" w:hAnsi="Times New Roman" w:cs="Times New Roman"/>
                <w:kern w:val="0"/>
                <w:sz w:val="22"/>
                <w:szCs w:val="24"/>
              </w:rPr>
              <w:t>環境學科</w:t>
            </w:r>
          </w:p>
        </w:tc>
        <w:tc>
          <w:tcPr>
            <w:tcW w:w="1119" w:type="dxa"/>
            <w:vAlign w:val="center"/>
          </w:tcPr>
          <w:p w14:paraId="188FBB74" w14:textId="77777777" w:rsidR="0019665C" w:rsidRPr="0019665C" w:rsidRDefault="0019665C" w:rsidP="0019665C">
            <w:pPr>
              <w:jc w:val="center"/>
              <w:rPr>
                <w:rFonts w:ascii="Times New Roman" w:eastAsia="標楷體" w:hAnsi="Times New Roman" w:cs="Times New Roman"/>
                <w:sz w:val="22"/>
                <w:szCs w:val="24"/>
              </w:rPr>
            </w:pPr>
            <w:r w:rsidRPr="0019665C">
              <w:rPr>
                <w:rFonts w:ascii="Times New Roman" w:eastAsia="標楷體" w:hAnsi="Times New Roman" w:cs="Times New Roman"/>
                <w:kern w:val="0"/>
                <w:sz w:val="22"/>
                <w:szCs w:val="24"/>
              </w:rPr>
              <w:t>行為與</w:t>
            </w:r>
            <w:r w:rsidRPr="0019665C">
              <w:rPr>
                <w:rFonts w:ascii="Times New Roman" w:eastAsia="標楷體" w:hAnsi="Times New Roman" w:cs="Times New Roman"/>
                <w:kern w:val="0"/>
                <w:sz w:val="22"/>
                <w:szCs w:val="24"/>
              </w:rPr>
              <w:br/>
            </w:r>
            <w:r w:rsidRPr="0019665C">
              <w:rPr>
                <w:rFonts w:ascii="Times New Roman" w:eastAsia="標楷體" w:hAnsi="Times New Roman" w:cs="Times New Roman"/>
                <w:kern w:val="0"/>
                <w:sz w:val="22"/>
                <w:szCs w:val="24"/>
              </w:rPr>
              <w:t>社會學科</w:t>
            </w:r>
          </w:p>
        </w:tc>
        <w:tc>
          <w:tcPr>
            <w:tcW w:w="0" w:type="auto"/>
            <w:vAlign w:val="center"/>
          </w:tcPr>
          <w:p w14:paraId="5D1721E9" w14:textId="77777777" w:rsidR="0019665C" w:rsidRPr="0019665C" w:rsidRDefault="0019665C" w:rsidP="0019665C">
            <w:pPr>
              <w:jc w:val="center"/>
              <w:rPr>
                <w:rFonts w:ascii="Times New Roman" w:eastAsia="標楷體" w:hAnsi="Times New Roman" w:cs="Times New Roman"/>
                <w:szCs w:val="24"/>
              </w:rPr>
            </w:pPr>
            <w:r w:rsidRPr="0019665C">
              <w:rPr>
                <w:rFonts w:ascii="Times New Roman" w:eastAsia="標楷體" w:hAnsi="Times New Roman" w:cs="Times New Roman"/>
                <w:kern w:val="0"/>
                <w:szCs w:val="24"/>
              </w:rPr>
              <w:t>合計</w:t>
            </w:r>
          </w:p>
        </w:tc>
      </w:tr>
      <w:tr w:rsidR="00583F00" w:rsidRPr="0019665C" w14:paraId="05FE3553" w14:textId="77777777" w:rsidTr="0019665C">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2A386271"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臺南女中</w:t>
            </w:r>
          </w:p>
        </w:tc>
        <w:tc>
          <w:tcPr>
            <w:tcW w:w="1118" w:type="dxa"/>
            <w:tcBorders>
              <w:top w:val="single" w:sz="4" w:space="0" w:color="auto"/>
              <w:left w:val="single" w:sz="4" w:space="0" w:color="auto"/>
              <w:bottom w:val="single" w:sz="4" w:space="0" w:color="auto"/>
              <w:right w:val="single" w:sz="4" w:space="0" w:color="auto"/>
            </w:tcBorders>
            <w:vAlign w:val="center"/>
          </w:tcPr>
          <w:p w14:paraId="50254E95"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4" w:space="0" w:color="auto"/>
              <w:left w:val="single" w:sz="4" w:space="0" w:color="auto"/>
              <w:bottom w:val="single" w:sz="4" w:space="0" w:color="auto"/>
              <w:right w:val="single" w:sz="4" w:space="0" w:color="auto"/>
            </w:tcBorders>
            <w:vAlign w:val="center"/>
          </w:tcPr>
          <w:p w14:paraId="4244998C"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4</w:t>
            </w:r>
          </w:p>
        </w:tc>
        <w:tc>
          <w:tcPr>
            <w:tcW w:w="1119" w:type="dxa"/>
            <w:tcBorders>
              <w:top w:val="single" w:sz="4" w:space="0" w:color="auto"/>
              <w:left w:val="single" w:sz="4" w:space="0" w:color="auto"/>
              <w:bottom w:val="single" w:sz="4" w:space="0" w:color="auto"/>
              <w:right w:val="single" w:sz="4" w:space="0" w:color="auto"/>
            </w:tcBorders>
            <w:vAlign w:val="center"/>
          </w:tcPr>
          <w:p w14:paraId="5CC36D85"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3</w:t>
            </w:r>
          </w:p>
        </w:tc>
        <w:tc>
          <w:tcPr>
            <w:tcW w:w="1119" w:type="dxa"/>
            <w:tcBorders>
              <w:top w:val="single" w:sz="4" w:space="0" w:color="auto"/>
              <w:left w:val="single" w:sz="4" w:space="0" w:color="auto"/>
              <w:bottom w:val="single" w:sz="4" w:space="0" w:color="auto"/>
              <w:right w:val="single" w:sz="4" w:space="0" w:color="auto"/>
            </w:tcBorders>
            <w:vAlign w:val="center"/>
          </w:tcPr>
          <w:p w14:paraId="504D631A"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4" w:space="0" w:color="auto"/>
              <w:left w:val="single" w:sz="4" w:space="0" w:color="auto"/>
              <w:bottom w:val="single" w:sz="4" w:space="0" w:color="auto"/>
              <w:right w:val="single" w:sz="4" w:space="0" w:color="auto"/>
            </w:tcBorders>
            <w:vAlign w:val="center"/>
          </w:tcPr>
          <w:p w14:paraId="43DFC9D7"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7B4F1E6F"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8" w:type="dxa"/>
            <w:tcBorders>
              <w:top w:val="single" w:sz="4" w:space="0" w:color="auto"/>
              <w:left w:val="single" w:sz="4" w:space="0" w:color="auto"/>
              <w:bottom w:val="single" w:sz="4" w:space="0" w:color="auto"/>
              <w:right w:val="single" w:sz="4" w:space="0" w:color="auto"/>
            </w:tcBorders>
            <w:vAlign w:val="center"/>
          </w:tcPr>
          <w:p w14:paraId="254F86A8"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76ED9818"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4" w:space="0" w:color="auto"/>
              <w:left w:val="single" w:sz="4" w:space="0" w:color="auto"/>
              <w:bottom w:val="single" w:sz="4" w:space="0" w:color="auto"/>
              <w:right w:val="single" w:sz="4" w:space="0" w:color="auto"/>
            </w:tcBorders>
            <w:vAlign w:val="center"/>
          </w:tcPr>
          <w:p w14:paraId="13F0D259"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4" w:space="0" w:color="auto"/>
              <w:left w:val="single" w:sz="4" w:space="0" w:color="auto"/>
              <w:bottom w:val="single" w:sz="4" w:space="0" w:color="auto"/>
              <w:right w:val="single" w:sz="4" w:space="0" w:color="auto"/>
            </w:tcBorders>
            <w:vAlign w:val="center"/>
          </w:tcPr>
          <w:p w14:paraId="18C25D1A"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737A6DD5"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2</w:t>
            </w:r>
          </w:p>
        </w:tc>
        <w:tc>
          <w:tcPr>
            <w:tcW w:w="1119" w:type="dxa"/>
            <w:tcBorders>
              <w:top w:val="single" w:sz="4" w:space="0" w:color="auto"/>
              <w:left w:val="single" w:sz="4" w:space="0" w:color="auto"/>
              <w:bottom w:val="single" w:sz="4" w:space="0" w:color="auto"/>
              <w:right w:val="single" w:sz="4" w:space="0" w:color="auto"/>
            </w:tcBorders>
            <w:vAlign w:val="center"/>
          </w:tcPr>
          <w:p w14:paraId="3AD477D8"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04066FDD"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15</w:t>
            </w:r>
          </w:p>
        </w:tc>
      </w:tr>
      <w:tr w:rsidR="00C17AC8" w:rsidRPr="0019665C" w14:paraId="4A73F5F8" w14:textId="77777777" w:rsidTr="00AD3B00">
        <w:tc>
          <w:tcPr>
            <w:tcW w:w="1271" w:type="dxa"/>
            <w:vAlign w:val="center"/>
          </w:tcPr>
          <w:p w14:paraId="4A043A98" w14:textId="7A16F8F5" w:rsidR="00C17AC8" w:rsidRPr="0019665C" w:rsidRDefault="00C17AC8" w:rsidP="00C17AC8">
            <w:pPr>
              <w:jc w:val="center"/>
              <w:rPr>
                <w:rFonts w:ascii="Times New Roman" w:eastAsia="標楷體" w:hAnsi="Times New Roman" w:cs="Times New Roman"/>
                <w:szCs w:val="24"/>
              </w:rPr>
            </w:pPr>
            <w:r w:rsidRPr="0019665C">
              <w:rPr>
                <w:rFonts w:ascii="Times New Roman" w:eastAsia="標楷體" w:hAnsi="Times New Roman" w:cs="Times New Roman"/>
                <w:szCs w:val="24"/>
              </w:rPr>
              <w:t>臺南海事</w:t>
            </w:r>
          </w:p>
        </w:tc>
        <w:tc>
          <w:tcPr>
            <w:tcW w:w="1118" w:type="dxa"/>
            <w:vAlign w:val="center"/>
          </w:tcPr>
          <w:p w14:paraId="1F48C6B1" w14:textId="77777777" w:rsidR="00C17AC8" w:rsidRPr="0019665C" w:rsidRDefault="00C17AC8" w:rsidP="00C17AC8">
            <w:pPr>
              <w:jc w:val="center"/>
              <w:rPr>
                <w:rFonts w:ascii="Times New Roman" w:eastAsia="標楷體" w:hAnsi="Times New Roman" w:cs="Times New Roman"/>
                <w:kern w:val="0"/>
                <w:szCs w:val="24"/>
              </w:rPr>
            </w:pPr>
          </w:p>
        </w:tc>
        <w:tc>
          <w:tcPr>
            <w:tcW w:w="1119" w:type="dxa"/>
            <w:vAlign w:val="center"/>
          </w:tcPr>
          <w:p w14:paraId="45FB363D" w14:textId="77777777" w:rsidR="00C17AC8" w:rsidRPr="0019665C" w:rsidRDefault="00C17AC8" w:rsidP="00C17AC8">
            <w:pPr>
              <w:jc w:val="center"/>
              <w:rPr>
                <w:rFonts w:ascii="Times New Roman" w:eastAsia="標楷體" w:hAnsi="Times New Roman" w:cs="Times New Roman"/>
                <w:kern w:val="0"/>
                <w:szCs w:val="24"/>
              </w:rPr>
            </w:pPr>
          </w:p>
        </w:tc>
        <w:tc>
          <w:tcPr>
            <w:tcW w:w="1119" w:type="dxa"/>
            <w:vAlign w:val="center"/>
          </w:tcPr>
          <w:p w14:paraId="515C9601" w14:textId="77777777" w:rsidR="00C17AC8" w:rsidRPr="0019665C" w:rsidRDefault="00C17AC8" w:rsidP="00C17AC8">
            <w:pPr>
              <w:jc w:val="center"/>
              <w:rPr>
                <w:rFonts w:ascii="Times New Roman" w:eastAsia="標楷體" w:hAnsi="Times New Roman" w:cs="Times New Roman"/>
                <w:kern w:val="0"/>
                <w:szCs w:val="24"/>
              </w:rPr>
            </w:pPr>
          </w:p>
        </w:tc>
        <w:tc>
          <w:tcPr>
            <w:tcW w:w="1119" w:type="dxa"/>
            <w:vAlign w:val="center"/>
          </w:tcPr>
          <w:p w14:paraId="67F38804" w14:textId="77777777" w:rsidR="00C17AC8" w:rsidRPr="0019665C" w:rsidRDefault="00C17AC8" w:rsidP="00C17AC8">
            <w:pPr>
              <w:jc w:val="center"/>
              <w:rPr>
                <w:rFonts w:ascii="Times New Roman" w:eastAsia="標楷體" w:hAnsi="Times New Roman" w:cs="Times New Roman"/>
                <w:kern w:val="0"/>
                <w:szCs w:val="24"/>
              </w:rPr>
            </w:pPr>
          </w:p>
        </w:tc>
        <w:tc>
          <w:tcPr>
            <w:tcW w:w="1119" w:type="dxa"/>
            <w:vAlign w:val="center"/>
          </w:tcPr>
          <w:p w14:paraId="04B5F1A0" w14:textId="77777777" w:rsidR="00C17AC8" w:rsidRPr="0019665C" w:rsidRDefault="00C17AC8" w:rsidP="00C17AC8">
            <w:pPr>
              <w:jc w:val="center"/>
              <w:rPr>
                <w:rFonts w:ascii="Times New Roman" w:eastAsia="標楷體" w:hAnsi="Times New Roman" w:cs="Times New Roman"/>
                <w:kern w:val="0"/>
                <w:szCs w:val="24"/>
              </w:rPr>
            </w:pPr>
          </w:p>
        </w:tc>
        <w:tc>
          <w:tcPr>
            <w:tcW w:w="1119" w:type="dxa"/>
            <w:vAlign w:val="center"/>
          </w:tcPr>
          <w:p w14:paraId="53033761" w14:textId="77777777" w:rsidR="00C17AC8" w:rsidRPr="0019665C" w:rsidRDefault="00C17AC8" w:rsidP="00C17AC8">
            <w:pPr>
              <w:jc w:val="center"/>
              <w:rPr>
                <w:rFonts w:ascii="Times New Roman" w:eastAsia="標楷體" w:hAnsi="Times New Roman" w:cs="Times New Roman"/>
                <w:kern w:val="0"/>
                <w:szCs w:val="24"/>
              </w:rPr>
            </w:pPr>
          </w:p>
        </w:tc>
        <w:tc>
          <w:tcPr>
            <w:tcW w:w="1118" w:type="dxa"/>
            <w:vAlign w:val="center"/>
          </w:tcPr>
          <w:p w14:paraId="3D705D2E" w14:textId="5E59B8A7" w:rsidR="00C17AC8" w:rsidRPr="0019665C" w:rsidRDefault="00C17AC8" w:rsidP="00C17AC8">
            <w:pPr>
              <w:jc w:val="center"/>
              <w:rPr>
                <w:rFonts w:ascii="Times New Roman" w:eastAsia="標楷體" w:hAnsi="Times New Roman" w:cs="Times New Roman"/>
                <w:kern w:val="0"/>
                <w:szCs w:val="24"/>
              </w:rPr>
            </w:pPr>
            <w:r w:rsidRPr="0019665C">
              <w:rPr>
                <w:rFonts w:ascii="Times New Roman" w:eastAsia="標楷體" w:hAnsi="Times New Roman" w:cs="Times New Roman"/>
                <w:szCs w:val="24"/>
              </w:rPr>
              <w:t>2</w:t>
            </w:r>
          </w:p>
        </w:tc>
        <w:tc>
          <w:tcPr>
            <w:tcW w:w="1119" w:type="dxa"/>
            <w:vAlign w:val="center"/>
          </w:tcPr>
          <w:p w14:paraId="1AB3787E" w14:textId="77777777" w:rsidR="00C17AC8" w:rsidRPr="0019665C" w:rsidRDefault="00C17AC8" w:rsidP="00C17AC8">
            <w:pPr>
              <w:jc w:val="center"/>
              <w:rPr>
                <w:rFonts w:ascii="Times New Roman" w:eastAsia="標楷體" w:hAnsi="Times New Roman" w:cs="Times New Roman"/>
                <w:kern w:val="0"/>
                <w:szCs w:val="24"/>
              </w:rPr>
            </w:pPr>
          </w:p>
        </w:tc>
        <w:tc>
          <w:tcPr>
            <w:tcW w:w="1119" w:type="dxa"/>
            <w:vAlign w:val="center"/>
          </w:tcPr>
          <w:p w14:paraId="722237E3" w14:textId="77777777" w:rsidR="00C17AC8" w:rsidRPr="0019665C" w:rsidRDefault="00C17AC8" w:rsidP="00C17AC8">
            <w:pPr>
              <w:jc w:val="center"/>
              <w:rPr>
                <w:rFonts w:ascii="Times New Roman" w:eastAsia="標楷體" w:hAnsi="Times New Roman" w:cs="Times New Roman"/>
                <w:kern w:val="0"/>
                <w:szCs w:val="24"/>
              </w:rPr>
            </w:pPr>
          </w:p>
        </w:tc>
        <w:tc>
          <w:tcPr>
            <w:tcW w:w="1119" w:type="dxa"/>
            <w:vAlign w:val="center"/>
          </w:tcPr>
          <w:p w14:paraId="25C6EF8F" w14:textId="77777777" w:rsidR="00C17AC8" w:rsidRPr="0019665C" w:rsidRDefault="00C17AC8" w:rsidP="00C17AC8">
            <w:pPr>
              <w:jc w:val="center"/>
              <w:rPr>
                <w:rFonts w:ascii="Times New Roman" w:eastAsia="標楷體" w:hAnsi="Times New Roman" w:cs="Times New Roman"/>
                <w:kern w:val="0"/>
                <w:szCs w:val="24"/>
              </w:rPr>
            </w:pPr>
          </w:p>
        </w:tc>
        <w:tc>
          <w:tcPr>
            <w:tcW w:w="1119" w:type="dxa"/>
            <w:vAlign w:val="center"/>
          </w:tcPr>
          <w:p w14:paraId="5BE11099" w14:textId="77777777" w:rsidR="00C17AC8" w:rsidRPr="0019665C" w:rsidRDefault="00C17AC8" w:rsidP="00C17AC8">
            <w:pPr>
              <w:jc w:val="center"/>
              <w:rPr>
                <w:rFonts w:ascii="Times New Roman" w:eastAsia="標楷體" w:hAnsi="Times New Roman" w:cs="Times New Roman"/>
                <w:kern w:val="0"/>
                <w:szCs w:val="24"/>
              </w:rPr>
            </w:pPr>
          </w:p>
        </w:tc>
        <w:tc>
          <w:tcPr>
            <w:tcW w:w="1119" w:type="dxa"/>
            <w:vAlign w:val="center"/>
          </w:tcPr>
          <w:p w14:paraId="64469AA4" w14:textId="77777777" w:rsidR="00C17AC8" w:rsidRPr="0019665C" w:rsidRDefault="00C17AC8" w:rsidP="00C17AC8">
            <w:pPr>
              <w:jc w:val="center"/>
              <w:rPr>
                <w:rFonts w:ascii="Times New Roman" w:eastAsia="標楷體" w:hAnsi="Times New Roman" w:cs="Times New Roman"/>
                <w:kern w:val="0"/>
                <w:szCs w:val="24"/>
              </w:rPr>
            </w:pPr>
          </w:p>
        </w:tc>
        <w:tc>
          <w:tcPr>
            <w:tcW w:w="0" w:type="auto"/>
            <w:vAlign w:val="center"/>
          </w:tcPr>
          <w:p w14:paraId="03A77659" w14:textId="330DBD01" w:rsidR="00C17AC8" w:rsidRPr="0019665C" w:rsidRDefault="00C17AC8" w:rsidP="00C17AC8">
            <w:pPr>
              <w:jc w:val="center"/>
              <w:rPr>
                <w:rFonts w:ascii="Times New Roman" w:eastAsia="標楷體" w:hAnsi="Times New Roman" w:cs="Times New Roman"/>
                <w:kern w:val="0"/>
                <w:szCs w:val="24"/>
              </w:rPr>
            </w:pPr>
            <w:r w:rsidRPr="0019665C">
              <w:rPr>
                <w:rFonts w:ascii="Times New Roman" w:eastAsia="標楷體" w:hAnsi="Times New Roman" w:cs="Times New Roman"/>
                <w:szCs w:val="24"/>
              </w:rPr>
              <w:t>2</w:t>
            </w:r>
          </w:p>
        </w:tc>
      </w:tr>
      <w:tr w:rsidR="00583F00" w:rsidRPr="0019665C" w14:paraId="3D33E056" w14:textId="77777777" w:rsidTr="00583F00">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563BE828"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臺南高工</w:t>
            </w:r>
          </w:p>
        </w:tc>
        <w:tc>
          <w:tcPr>
            <w:tcW w:w="1118" w:type="dxa"/>
            <w:tcBorders>
              <w:top w:val="single" w:sz="4" w:space="0" w:color="auto"/>
              <w:left w:val="single" w:sz="4" w:space="0" w:color="auto"/>
              <w:bottom w:val="single" w:sz="4" w:space="0" w:color="auto"/>
              <w:right w:val="single" w:sz="4" w:space="0" w:color="auto"/>
            </w:tcBorders>
            <w:vAlign w:val="center"/>
          </w:tcPr>
          <w:p w14:paraId="53461B6D"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4396F6B8"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1183CDAF"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08766814"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41836EE7"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6A427120"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4" w:space="0" w:color="auto"/>
              <w:left w:val="single" w:sz="4" w:space="0" w:color="auto"/>
              <w:bottom w:val="single" w:sz="4" w:space="0" w:color="auto"/>
              <w:right w:val="single" w:sz="4" w:space="0" w:color="auto"/>
            </w:tcBorders>
            <w:vAlign w:val="center"/>
          </w:tcPr>
          <w:p w14:paraId="11FAD755"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5F239146"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4" w:space="0" w:color="auto"/>
              <w:left w:val="single" w:sz="4" w:space="0" w:color="auto"/>
              <w:bottom w:val="single" w:sz="4" w:space="0" w:color="auto"/>
              <w:right w:val="single" w:sz="4" w:space="0" w:color="auto"/>
            </w:tcBorders>
            <w:vAlign w:val="center"/>
          </w:tcPr>
          <w:p w14:paraId="72890983"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0E3ED3B0"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1B4BCC66"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45ED2724"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360371DC"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r>
      <w:tr w:rsidR="00583F00" w:rsidRPr="0019665C" w14:paraId="078534E8" w14:textId="77777777" w:rsidTr="00583F00">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0A320DCD"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德光高中</w:t>
            </w:r>
          </w:p>
        </w:tc>
        <w:tc>
          <w:tcPr>
            <w:tcW w:w="1118" w:type="dxa"/>
            <w:tcBorders>
              <w:top w:val="single" w:sz="4" w:space="0" w:color="auto"/>
              <w:left w:val="single" w:sz="4" w:space="0" w:color="auto"/>
              <w:bottom w:val="single" w:sz="4" w:space="0" w:color="auto"/>
              <w:right w:val="single" w:sz="4" w:space="0" w:color="auto"/>
            </w:tcBorders>
            <w:vAlign w:val="center"/>
          </w:tcPr>
          <w:p w14:paraId="3D481AAF"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123481AC"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035F4BA6"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79E5E090"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4" w:space="0" w:color="auto"/>
              <w:left w:val="single" w:sz="4" w:space="0" w:color="auto"/>
              <w:bottom w:val="single" w:sz="4" w:space="0" w:color="auto"/>
              <w:right w:val="single" w:sz="4" w:space="0" w:color="auto"/>
            </w:tcBorders>
            <w:vAlign w:val="center"/>
          </w:tcPr>
          <w:p w14:paraId="02E4FC89"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25B8CFF0"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8" w:type="dxa"/>
            <w:tcBorders>
              <w:top w:val="single" w:sz="4" w:space="0" w:color="auto"/>
              <w:left w:val="single" w:sz="4" w:space="0" w:color="auto"/>
              <w:bottom w:val="single" w:sz="4" w:space="0" w:color="auto"/>
              <w:right w:val="single" w:sz="4" w:space="0" w:color="auto"/>
            </w:tcBorders>
            <w:vAlign w:val="center"/>
          </w:tcPr>
          <w:p w14:paraId="3E0DFE8F"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39EB92A9"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1D6627A7"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730BE55E"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2A6B2DBA"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6CC605AB"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03D46DCE"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2</w:t>
            </w:r>
          </w:p>
        </w:tc>
      </w:tr>
      <w:tr w:rsidR="00583F00" w:rsidRPr="0019665C" w14:paraId="022150B2" w14:textId="77777777" w:rsidTr="00583F00">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1C4B5D2F"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黎明高中</w:t>
            </w:r>
          </w:p>
        </w:tc>
        <w:tc>
          <w:tcPr>
            <w:tcW w:w="1118" w:type="dxa"/>
            <w:tcBorders>
              <w:top w:val="single" w:sz="4" w:space="0" w:color="auto"/>
              <w:left w:val="single" w:sz="4" w:space="0" w:color="auto"/>
              <w:bottom w:val="single" w:sz="4" w:space="0" w:color="auto"/>
              <w:right w:val="single" w:sz="4" w:space="0" w:color="auto"/>
            </w:tcBorders>
            <w:vAlign w:val="center"/>
          </w:tcPr>
          <w:p w14:paraId="124290B2"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1EB5AE1E"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3AE58A3E"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12F54218"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65F556D4"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4" w:space="0" w:color="auto"/>
              <w:left w:val="single" w:sz="4" w:space="0" w:color="auto"/>
              <w:bottom w:val="single" w:sz="4" w:space="0" w:color="auto"/>
              <w:right w:val="single" w:sz="4" w:space="0" w:color="auto"/>
            </w:tcBorders>
            <w:vAlign w:val="center"/>
          </w:tcPr>
          <w:p w14:paraId="1010E121"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4" w:space="0" w:color="auto"/>
              <w:left w:val="single" w:sz="4" w:space="0" w:color="auto"/>
              <w:bottom w:val="single" w:sz="4" w:space="0" w:color="auto"/>
              <w:right w:val="single" w:sz="4" w:space="0" w:color="auto"/>
            </w:tcBorders>
            <w:vAlign w:val="center"/>
          </w:tcPr>
          <w:p w14:paraId="729967DB"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02323798"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5B8B7F95"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11AA6E45"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52551034"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245B6B24"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622A0C28"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r>
      <w:tr w:rsidR="00583F00" w:rsidRPr="0019665C" w14:paraId="62C8143E" w14:textId="77777777" w:rsidTr="00583F00">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5321814C"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興國高中</w:t>
            </w:r>
          </w:p>
        </w:tc>
        <w:tc>
          <w:tcPr>
            <w:tcW w:w="1118" w:type="dxa"/>
            <w:tcBorders>
              <w:top w:val="single" w:sz="4" w:space="0" w:color="auto"/>
              <w:left w:val="single" w:sz="4" w:space="0" w:color="auto"/>
              <w:bottom w:val="single" w:sz="4" w:space="0" w:color="auto"/>
              <w:right w:val="single" w:sz="4" w:space="0" w:color="auto"/>
            </w:tcBorders>
            <w:vAlign w:val="center"/>
          </w:tcPr>
          <w:p w14:paraId="476A2923"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4EB8FD1B"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29D2C309"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1590FC06"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76213E27"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2</w:t>
            </w:r>
          </w:p>
        </w:tc>
        <w:tc>
          <w:tcPr>
            <w:tcW w:w="1119" w:type="dxa"/>
            <w:tcBorders>
              <w:top w:val="single" w:sz="4" w:space="0" w:color="auto"/>
              <w:left w:val="single" w:sz="4" w:space="0" w:color="auto"/>
              <w:bottom w:val="single" w:sz="4" w:space="0" w:color="auto"/>
              <w:right w:val="single" w:sz="4" w:space="0" w:color="auto"/>
            </w:tcBorders>
            <w:vAlign w:val="center"/>
          </w:tcPr>
          <w:p w14:paraId="745A6569" w14:textId="77777777" w:rsidR="00583F00" w:rsidRPr="0019665C" w:rsidRDefault="00583F00" w:rsidP="008D2C04">
            <w:pPr>
              <w:jc w:val="center"/>
              <w:rPr>
                <w:rFonts w:ascii="Times New Roman" w:eastAsia="標楷體" w:hAnsi="Times New Roman" w:cs="Times New Roman"/>
                <w:szCs w:val="24"/>
              </w:rPr>
            </w:pPr>
          </w:p>
        </w:tc>
        <w:tc>
          <w:tcPr>
            <w:tcW w:w="1118" w:type="dxa"/>
            <w:tcBorders>
              <w:top w:val="single" w:sz="4" w:space="0" w:color="auto"/>
              <w:left w:val="single" w:sz="4" w:space="0" w:color="auto"/>
              <w:bottom w:val="single" w:sz="4" w:space="0" w:color="auto"/>
              <w:right w:val="single" w:sz="4" w:space="0" w:color="auto"/>
            </w:tcBorders>
            <w:vAlign w:val="center"/>
          </w:tcPr>
          <w:p w14:paraId="4AF1681A"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2A338A22"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16470848"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4" w:space="0" w:color="auto"/>
              <w:left w:val="single" w:sz="4" w:space="0" w:color="auto"/>
              <w:bottom w:val="single" w:sz="4" w:space="0" w:color="auto"/>
              <w:right w:val="single" w:sz="4" w:space="0" w:color="auto"/>
            </w:tcBorders>
            <w:vAlign w:val="center"/>
          </w:tcPr>
          <w:p w14:paraId="3E156209"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555ECFBB"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31541852"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0235BE09"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3</w:t>
            </w:r>
          </w:p>
        </w:tc>
      </w:tr>
      <w:tr w:rsidR="00583F00" w:rsidRPr="0019665C" w14:paraId="7F7CA338" w14:textId="77777777" w:rsidTr="00583F00">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30BD787A"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瀛海高中</w:t>
            </w:r>
          </w:p>
        </w:tc>
        <w:tc>
          <w:tcPr>
            <w:tcW w:w="1118" w:type="dxa"/>
            <w:tcBorders>
              <w:top w:val="single" w:sz="4" w:space="0" w:color="auto"/>
              <w:left w:val="single" w:sz="4" w:space="0" w:color="auto"/>
              <w:bottom w:val="single" w:sz="4" w:space="0" w:color="auto"/>
              <w:right w:val="single" w:sz="4" w:space="0" w:color="auto"/>
            </w:tcBorders>
            <w:vAlign w:val="center"/>
          </w:tcPr>
          <w:p w14:paraId="6FC3A4A7"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3F908DAF"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27984586"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4" w:space="0" w:color="auto"/>
              <w:left w:val="single" w:sz="4" w:space="0" w:color="auto"/>
              <w:bottom w:val="single" w:sz="4" w:space="0" w:color="auto"/>
              <w:right w:val="single" w:sz="4" w:space="0" w:color="auto"/>
            </w:tcBorders>
            <w:vAlign w:val="center"/>
          </w:tcPr>
          <w:p w14:paraId="17AFDC15"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509AC029"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4" w:space="0" w:color="auto"/>
              <w:left w:val="single" w:sz="4" w:space="0" w:color="auto"/>
              <w:bottom w:val="single" w:sz="4" w:space="0" w:color="auto"/>
              <w:right w:val="single" w:sz="4" w:space="0" w:color="auto"/>
            </w:tcBorders>
            <w:vAlign w:val="center"/>
          </w:tcPr>
          <w:p w14:paraId="5BCAB704"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8" w:type="dxa"/>
            <w:tcBorders>
              <w:top w:val="single" w:sz="4" w:space="0" w:color="auto"/>
              <w:left w:val="single" w:sz="4" w:space="0" w:color="auto"/>
              <w:bottom w:val="single" w:sz="4" w:space="0" w:color="auto"/>
              <w:right w:val="single" w:sz="4" w:space="0" w:color="auto"/>
            </w:tcBorders>
            <w:vAlign w:val="center"/>
          </w:tcPr>
          <w:p w14:paraId="0ADBF14B"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32C47FBF"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37659063" w14:textId="77777777" w:rsidR="00583F00" w:rsidRPr="0019665C" w:rsidRDefault="00583F00" w:rsidP="008D2C04">
            <w:pPr>
              <w:jc w:val="center"/>
              <w:rPr>
                <w:rFonts w:ascii="Times New Roman" w:eastAsia="標楷體" w:hAnsi="Times New Roman" w:cs="Times New Roman"/>
                <w:szCs w:val="24"/>
              </w:rPr>
            </w:pPr>
          </w:p>
        </w:tc>
        <w:tc>
          <w:tcPr>
            <w:tcW w:w="1119" w:type="dxa"/>
            <w:tcBorders>
              <w:top w:val="single" w:sz="4" w:space="0" w:color="auto"/>
              <w:left w:val="single" w:sz="4" w:space="0" w:color="auto"/>
              <w:bottom w:val="single" w:sz="4" w:space="0" w:color="auto"/>
              <w:right w:val="single" w:sz="4" w:space="0" w:color="auto"/>
            </w:tcBorders>
            <w:vAlign w:val="center"/>
          </w:tcPr>
          <w:p w14:paraId="4E61032D"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4" w:space="0" w:color="auto"/>
              <w:left w:val="single" w:sz="4" w:space="0" w:color="auto"/>
              <w:bottom w:val="single" w:sz="4" w:space="0" w:color="auto"/>
              <w:right w:val="single" w:sz="4" w:space="0" w:color="auto"/>
            </w:tcBorders>
            <w:vAlign w:val="center"/>
          </w:tcPr>
          <w:p w14:paraId="7AC3ADAF"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p>
        </w:tc>
        <w:tc>
          <w:tcPr>
            <w:tcW w:w="1119" w:type="dxa"/>
            <w:tcBorders>
              <w:top w:val="single" w:sz="4" w:space="0" w:color="auto"/>
              <w:left w:val="single" w:sz="4" w:space="0" w:color="auto"/>
              <w:bottom w:val="single" w:sz="4" w:space="0" w:color="auto"/>
              <w:right w:val="single" w:sz="4" w:space="0" w:color="auto"/>
            </w:tcBorders>
            <w:vAlign w:val="center"/>
          </w:tcPr>
          <w:p w14:paraId="3FEB18B2" w14:textId="77777777" w:rsidR="00583F00" w:rsidRPr="0019665C" w:rsidRDefault="00583F00" w:rsidP="008D2C04">
            <w:pPr>
              <w:jc w:val="center"/>
              <w:rPr>
                <w:rFonts w:ascii="Times New Roman" w:eastAsia="標楷體" w:hAnsi="Times New Roman" w:cs="Times New Roman"/>
                <w:szCs w:val="24"/>
              </w:rPr>
            </w:pPr>
          </w:p>
        </w:tc>
        <w:tc>
          <w:tcPr>
            <w:tcW w:w="0" w:type="auto"/>
            <w:tcBorders>
              <w:top w:val="single" w:sz="4" w:space="0" w:color="auto"/>
              <w:left w:val="single" w:sz="4" w:space="0" w:color="auto"/>
              <w:bottom w:val="single" w:sz="4" w:space="0" w:color="auto"/>
              <w:right w:val="single" w:sz="4" w:space="0" w:color="auto"/>
            </w:tcBorders>
            <w:vAlign w:val="center"/>
          </w:tcPr>
          <w:p w14:paraId="391F43E6"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5</w:t>
            </w:r>
          </w:p>
        </w:tc>
      </w:tr>
      <w:tr w:rsidR="00583F00" w:rsidRPr="0019665C" w14:paraId="38F9DA99" w14:textId="77777777" w:rsidTr="00583F00">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6B8EA549"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合計</w:t>
            </w:r>
          </w:p>
        </w:tc>
        <w:tc>
          <w:tcPr>
            <w:tcW w:w="1118" w:type="dxa"/>
            <w:tcBorders>
              <w:top w:val="single" w:sz="4" w:space="0" w:color="auto"/>
              <w:left w:val="single" w:sz="4" w:space="0" w:color="auto"/>
              <w:bottom w:val="single" w:sz="4" w:space="0" w:color="auto"/>
              <w:right w:val="single" w:sz="4" w:space="0" w:color="auto"/>
            </w:tcBorders>
            <w:vAlign w:val="center"/>
          </w:tcPr>
          <w:p w14:paraId="5A67CACB" w14:textId="33F625A7" w:rsidR="00583F00" w:rsidRPr="0019665C" w:rsidRDefault="00D331C3" w:rsidP="008D2C04">
            <w:pPr>
              <w:jc w:val="center"/>
              <w:rPr>
                <w:rFonts w:ascii="Times New Roman" w:eastAsia="標楷體" w:hAnsi="Times New Roman" w:cs="Times New Roman"/>
                <w:szCs w:val="24"/>
              </w:rPr>
            </w:pPr>
            <w:r w:rsidRPr="0019665C">
              <w:rPr>
                <w:rFonts w:ascii="Times New Roman" w:eastAsia="標楷體" w:hAnsi="Times New Roman" w:cs="Times New Roman" w:hint="eastAsia"/>
                <w:szCs w:val="24"/>
              </w:rPr>
              <w:t>6</w:t>
            </w:r>
          </w:p>
        </w:tc>
        <w:tc>
          <w:tcPr>
            <w:tcW w:w="1119" w:type="dxa"/>
            <w:tcBorders>
              <w:top w:val="single" w:sz="4" w:space="0" w:color="auto"/>
              <w:left w:val="single" w:sz="4" w:space="0" w:color="auto"/>
              <w:bottom w:val="single" w:sz="4" w:space="0" w:color="auto"/>
              <w:right w:val="single" w:sz="4" w:space="0" w:color="auto"/>
            </w:tcBorders>
            <w:vAlign w:val="center"/>
          </w:tcPr>
          <w:p w14:paraId="5ADBAF87"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16</w:t>
            </w:r>
          </w:p>
        </w:tc>
        <w:tc>
          <w:tcPr>
            <w:tcW w:w="1119" w:type="dxa"/>
            <w:tcBorders>
              <w:top w:val="single" w:sz="4" w:space="0" w:color="auto"/>
              <w:left w:val="single" w:sz="4" w:space="0" w:color="auto"/>
              <w:bottom w:val="single" w:sz="4" w:space="0" w:color="auto"/>
              <w:right w:val="single" w:sz="4" w:space="0" w:color="auto"/>
            </w:tcBorders>
            <w:vAlign w:val="center"/>
          </w:tcPr>
          <w:p w14:paraId="38E9A975" w14:textId="49D3045A" w:rsidR="00583F00" w:rsidRPr="0019665C" w:rsidRDefault="00F8527C" w:rsidP="008D2C04">
            <w:pPr>
              <w:jc w:val="center"/>
              <w:rPr>
                <w:rFonts w:ascii="Times New Roman" w:eastAsia="標楷體" w:hAnsi="Times New Roman" w:cs="Times New Roman"/>
                <w:szCs w:val="24"/>
              </w:rPr>
            </w:pPr>
            <w:r w:rsidRPr="0019665C">
              <w:rPr>
                <w:rFonts w:ascii="Times New Roman" w:eastAsia="標楷體" w:hAnsi="Times New Roman" w:cs="Times New Roman" w:hint="eastAsia"/>
                <w:szCs w:val="24"/>
              </w:rPr>
              <w:t>7</w:t>
            </w:r>
          </w:p>
        </w:tc>
        <w:tc>
          <w:tcPr>
            <w:tcW w:w="1119" w:type="dxa"/>
            <w:tcBorders>
              <w:top w:val="single" w:sz="4" w:space="0" w:color="auto"/>
              <w:left w:val="single" w:sz="4" w:space="0" w:color="auto"/>
              <w:bottom w:val="single" w:sz="4" w:space="0" w:color="auto"/>
              <w:right w:val="single" w:sz="4" w:space="0" w:color="auto"/>
            </w:tcBorders>
            <w:vAlign w:val="center"/>
          </w:tcPr>
          <w:p w14:paraId="7716B80E"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3</w:t>
            </w:r>
          </w:p>
        </w:tc>
        <w:tc>
          <w:tcPr>
            <w:tcW w:w="1119" w:type="dxa"/>
            <w:tcBorders>
              <w:top w:val="single" w:sz="4" w:space="0" w:color="auto"/>
              <w:left w:val="single" w:sz="4" w:space="0" w:color="auto"/>
              <w:bottom w:val="single" w:sz="4" w:space="0" w:color="auto"/>
              <w:right w:val="single" w:sz="4" w:space="0" w:color="auto"/>
            </w:tcBorders>
            <w:vAlign w:val="center"/>
          </w:tcPr>
          <w:p w14:paraId="3D9FE706"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8</w:t>
            </w:r>
          </w:p>
        </w:tc>
        <w:tc>
          <w:tcPr>
            <w:tcW w:w="1119" w:type="dxa"/>
            <w:tcBorders>
              <w:top w:val="single" w:sz="4" w:space="0" w:color="auto"/>
              <w:left w:val="single" w:sz="4" w:space="0" w:color="auto"/>
              <w:bottom w:val="single" w:sz="4" w:space="0" w:color="auto"/>
              <w:right w:val="single" w:sz="4" w:space="0" w:color="auto"/>
            </w:tcBorders>
            <w:vAlign w:val="center"/>
          </w:tcPr>
          <w:p w14:paraId="3A6EA76C" w14:textId="62B6B8F8" w:rsidR="00583F00" w:rsidRPr="0019665C" w:rsidRDefault="00C17AC8" w:rsidP="008D2C04">
            <w:pPr>
              <w:jc w:val="center"/>
              <w:rPr>
                <w:rFonts w:ascii="Times New Roman" w:eastAsia="標楷體" w:hAnsi="Times New Roman" w:cs="Times New Roman"/>
                <w:szCs w:val="24"/>
              </w:rPr>
            </w:pPr>
            <w:r w:rsidRPr="0019665C">
              <w:rPr>
                <w:rFonts w:ascii="Times New Roman" w:eastAsia="標楷體" w:hAnsi="Times New Roman" w:cs="Times New Roman" w:hint="eastAsia"/>
                <w:szCs w:val="24"/>
              </w:rPr>
              <w:t>7</w:t>
            </w:r>
          </w:p>
        </w:tc>
        <w:tc>
          <w:tcPr>
            <w:tcW w:w="1118" w:type="dxa"/>
            <w:tcBorders>
              <w:top w:val="single" w:sz="4" w:space="0" w:color="auto"/>
              <w:left w:val="single" w:sz="4" w:space="0" w:color="auto"/>
              <w:bottom w:val="single" w:sz="4" w:space="0" w:color="auto"/>
              <w:right w:val="single" w:sz="4" w:space="0" w:color="auto"/>
            </w:tcBorders>
            <w:vAlign w:val="center"/>
          </w:tcPr>
          <w:p w14:paraId="4219B6B2" w14:textId="3A1A4DDF"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r w:rsidR="004B00DC">
              <w:rPr>
                <w:rFonts w:ascii="Times New Roman" w:eastAsia="標楷體" w:hAnsi="Times New Roman" w:cs="Times New Roman" w:hint="eastAsia"/>
                <w:szCs w:val="24"/>
              </w:rPr>
              <w:t>3</w:t>
            </w:r>
          </w:p>
        </w:tc>
        <w:tc>
          <w:tcPr>
            <w:tcW w:w="1119" w:type="dxa"/>
            <w:tcBorders>
              <w:top w:val="single" w:sz="4" w:space="0" w:color="auto"/>
              <w:left w:val="single" w:sz="4" w:space="0" w:color="auto"/>
              <w:bottom w:val="single" w:sz="4" w:space="0" w:color="auto"/>
              <w:right w:val="single" w:sz="4" w:space="0" w:color="auto"/>
            </w:tcBorders>
            <w:vAlign w:val="center"/>
          </w:tcPr>
          <w:p w14:paraId="6F82AA0C" w14:textId="01974A70"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w:t>
            </w:r>
            <w:r w:rsidR="0019665C" w:rsidRPr="0019665C">
              <w:rPr>
                <w:rFonts w:ascii="Times New Roman" w:eastAsia="標楷體" w:hAnsi="Times New Roman" w:cs="Times New Roman"/>
                <w:szCs w:val="24"/>
              </w:rPr>
              <w:t>5</w:t>
            </w:r>
          </w:p>
        </w:tc>
        <w:tc>
          <w:tcPr>
            <w:tcW w:w="1119" w:type="dxa"/>
            <w:tcBorders>
              <w:top w:val="single" w:sz="4" w:space="0" w:color="auto"/>
              <w:left w:val="single" w:sz="4" w:space="0" w:color="auto"/>
              <w:bottom w:val="single" w:sz="4" w:space="0" w:color="auto"/>
              <w:right w:val="single" w:sz="4" w:space="0" w:color="auto"/>
            </w:tcBorders>
            <w:vAlign w:val="center"/>
          </w:tcPr>
          <w:p w14:paraId="02C270F8"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16</w:t>
            </w:r>
          </w:p>
        </w:tc>
        <w:tc>
          <w:tcPr>
            <w:tcW w:w="1119" w:type="dxa"/>
            <w:tcBorders>
              <w:top w:val="single" w:sz="4" w:space="0" w:color="auto"/>
              <w:left w:val="single" w:sz="4" w:space="0" w:color="auto"/>
              <w:bottom w:val="single" w:sz="4" w:space="0" w:color="auto"/>
              <w:right w:val="single" w:sz="4" w:space="0" w:color="auto"/>
            </w:tcBorders>
            <w:vAlign w:val="center"/>
          </w:tcPr>
          <w:p w14:paraId="78748F11" w14:textId="1BEF5DD6" w:rsidR="00583F00" w:rsidRPr="0019665C" w:rsidRDefault="00F8527C" w:rsidP="008D2C04">
            <w:pPr>
              <w:jc w:val="center"/>
              <w:rPr>
                <w:rFonts w:ascii="Times New Roman" w:eastAsia="標楷體" w:hAnsi="Times New Roman" w:cs="Times New Roman"/>
                <w:szCs w:val="24"/>
              </w:rPr>
            </w:pPr>
            <w:r w:rsidRPr="0019665C">
              <w:rPr>
                <w:rFonts w:ascii="Times New Roman" w:eastAsia="標楷體" w:hAnsi="Times New Roman" w:cs="Times New Roman" w:hint="eastAsia"/>
                <w:szCs w:val="24"/>
              </w:rPr>
              <w:t>1</w:t>
            </w:r>
            <w:r w:rsidRPr="0019665C">
              <w:rPr>
                <w:rFonts w:ascii="Times New Roman" w:eastAsia="標楷體" w:hAnsi="Times New Roman" w:cs="Times New Roman"/>
                <w:szCs w:val="24"/>
              </w:rPr>
              <w:t>0</w:t>
            </w:r>
          </w:p>
        </w:tc>
        <w:tc>
          <w:tcPr>
            <w:tcW w:w="1119" w:type="dxa"/>
            <w:tcBorders>
              <w:top w:val="single" w:sz="4" w:space="0" w:color="auto"/>
              <w:left w:val="single" w:sz="4" w:space="0" w:color="auto"/>
              <w:bottom w:val="single" w:sz="4" w:space="0" w:color="auto"/>
              <w:right w:val="single" w:sz="4" w:space="0" w:color="auto"/>
            </w:tcBorders>
            <w:vAlign w:val="center"/>
          </w:tcPr>
          <w:p w14:paraId="2AA16921"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6</w:t>
            </w:r>
          </w:p>
        </w:tc>
        <w:tc>
          <w:tcPr>
            <w:tcW w:w="1119" w:type="dxa"/>
            <w:tcBorders>
              <w:top w:val="single" w:sz="4" w:space="0" w:color="auto"/>
              <w:left w:val="single" w:sz="4" w:space="0" w:color="auto"/>
              <w:bottom w:val="single" w:sz="4" w:space="0" w:color="auto"/>
              <w:right w:val="single" w:sz="4" w:space="0" w:color="auto"/>
            </w:tcBorders>
            <w:vAlign w:val="center"/>
          </w:tcPr>
          <w:p w14:paraId="0D4ADB67" w14:textId="77777777" w:rsidR="00583F00" w:rsidRPr="0019665C" w:rsidRDefault="00583F00"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14:paraId="0BCFABAE" w14:textId="524F2B80" w:rsidR="00583F00" w:rsidRPr="0019665C" w:rsidRDefault="00D331C3" w:rsidP="008D2C04">
            <w:pPr>
              <w:jc w:val="center"/>
              <w:rPr>
                <w:rFonts w:ascii="Times New Roman" w:eastAsia="標楷體" w:hAnsi="Times New Roman" w:cs="Times New Roman"/>
                <w:szCs w:val="24"/>
              </w:rPr>
            </w:pPr>
            <w:r w:rsidRPr="0019665C">
              <w:rPr>
                <w:rFonts w:ascii="Times New Roman" w:eastAsia="標楷體" w:hAnsi="Times New Roman" w:cs="Times New Roman"/>
                <w:szCs w:val="24"/>
              </w:rPr>
              <w:t>11</w:t>
            </w:r>
            <w:r w:rsidR="004B00DC">
              <w:rPr>
                <w:rFonts w:ascii="Times New Roman" w:eastAsia="標楷體" w:hAnsi="Times New Roman" w:cs="Times New Roman" w:hint="eastAsia"/>
                <w:szCs w:val="24"/>
              </w:rPr>
              <w:t>4</w:t>
            </w:r>
          </w:p>
        </w:tc>
      </w:tr>
    </w:tbl>
    <w:p w14:paraId="6443F5BF" w14:textId="604195DA" w:rsidR="00583F00" w:rsidRPr="00AD3B00" w:rsidRDefault="00583F00" w:rsidP="00583F00">
      <w:pPr>
        <w:jc w:val="center"/>
        <w:rPr>
          <w:rFonts w:ascii="Times New Roman" w:eastAsia="標楷體" w:hAnsi="Times New Roman" w:cs="Times New Roman"/>
          <w:sz w:val="28"/>
          <w:szCs w:val="24"/>
          <w:bdr w:val="single" w:sz="4" w:space="0" w:color="auto"/>
        </w:rPr>
      </w:pPr>
      <w:r w:rsidRPr="00AD3B00">
        <w:rPr>
          <w:rFonts w:ascii="Times New Roman" w:eastAsia="標楷體" w:hAnsi="Times New Roman" w:cs="Times New Roman"/>
          <w:sz w:val="28"/>
          <w:szCs w:val="24"/>
          <w:bdr w:val="single" w:sz="4" w:space="0" w:color="auto"/>
        </w:rPr>
        <w:t>合計</w:t>
      </w:r>
      <w:r w:rsidRPr="00AD3B00">
        <w:rPr>
          <w:rFonts w:ascii="Times New Roman" w:eastAsia="標楷體" w:hAnsi="Times New Roman" w:cs="Times New Roman" w:hint="eastAsia"/>
          <w:sz w:val="28"/>
          <w:szCs w:val="24"/>
          <w:bdr w:val="single" w:sz="4" w:space="0" w:color="auto"/>
        </w:rPr>
        <w:t>2</w:t>
      </w:r>
      <w:r w:rsidR="0019665C">
        <w:rPr>
          <w:rFonts w:ascii="Times New Roman" w:eastAsia="標楷體" w:hAnsi="Times New Roman" w:cs="Times New Roman" w:hint="eastAsia"/>
          <w:sz w:val="28"/>
          <w:szCs w:val="24"/>
          <w:bdr w:val="single" w:sz="4" w:space="0" w:color="auto"/>
        </w:rPr>
        <w:t>9</w:t>
      </w:r>
      <w:r w:rsidRPr="00AD3B00">
        <w:rPr>
          <w:rFonts w:ascii="Times New Roman" w:eastAsia="標楷體" w:hAnsi="Times New Roman" w:cs="Times New Roman"/>
          <w:sz w:val="28"/>
          <w:szCs w:val="24"/>
          <w:bdr w:val="single" w:sz="4" w:space="0" w:color="auto"/>
        </w:rPr>
        <w:t>校，作品</w:t>
      </w:r>
      <w:r w:rsidRPr="00AD3B00">
        <w:rPr>
          <w:rFonts w:ascii="Times New Roman" w:eastAsia="標楷體" w:hAnsi="Times New Roman" w:cs="Times New Roman"/>
          <w:sz w:val="28"/>
          <w:szCs w:val="24"/>
          <w:bdr w:val="single" w:sz="4" w:space="0" w:color="auto"/>
        </w:rPr>
        <w:t>11</w:t>
      </w:r>
      <w:r w:rsidR="004B00DC">
        <w:rPr>
          <w:rFonts w:ascii="Times New Roman" w:eastAsia="標楷體" w:hAnsi="Times New Roman" w:cs="Times New Roman" w:hint="eastAsia"/>
          <w:sz w:val="28"/>
          <w:szCs w:val="24"/>
          <w:bdr w:val="single" w:sz="4" w:space="0" w:color="auto"/>
        </w:rPr>
        <w:t>4</w:t>
      </w:r>
      <w:r w:rsidRPr="00AD3B00">
        <w:rPr>
          <w:rFonts w:ascii="Times New Roman" w:eastAsia="標楷體" w:hAnsi="Times New Roman" w:cs="Times New Roman"/>
          <w:sz w:val="28"/>
          <w:szCs w:val="24"/>
          <w:bdr w:val="single" w:sz="4" w:space="0" w:color="auto"/>
        </w:rPr>
        <w:t>件。</w:t>
      </w:r>
    </w:p>
    <w:p w14:paraId="7F41FBCF" w14:textId="77777777" w:rsidR="00583F00" w:rsidRDefault="00583F00" w:rsidP="00583F00">
      <w:pPr>
        <w:rPr>
          <w:rFonts w:ascii="Times New Roman" w:eastAsia="新細明體" w:hAnsi="Times New Roman" w:cs="Times New Roman"/>
          <w:szCs w:val="20"/>
        </w:rPr>
      </w:pPr>
    </w:p>
    <w:p w14:paraId="1E379C3F" w14:textId="69E3BA81" w:rsidR="00583F00" w:rsidRDefault="00583F00" w:rsidP="00583F00">
      <w:pPr>
        <w:rPr>
          <w:rFonts w:ascii="Times New Roman" w:eastAsia="新細明體" w:hAnsi="Times New Roman" w:cs="Times New Roman"/>
          <w:szCs w:val="20"/>
        </w:rPr>
      </w:pPr>
      <w:r>
        <w:rPr>
          <w:rFonts w:ascii="Times New Roman" w:eastAsia="新細明體" w:hAnsi="Times New Roman" w:cs="Times New Roman"/>
          <w:szCs w:val="20"/>
        </w:rPr>
        <w:br w:type="page"/>
      </w:r>
    </w:p>
    <w:p w14:paraId="6076D169" w14:textId="77777777" w:rsidR="00583F00" w:rsidRDefault="00583F00" w:rsidP="00583F00">
      <w:pPr>
        <w:rPr>
          <w:rFonts w:ascii="Times New Roman" w:eastAsia="新細明體" w:hAnsi="Times New Roman" w:cs="Times New Roman"/>
          <w:szCs w:val="20"/>
        </w:rPr>
        <w:sectPr w:rsidR="00583F00" w:rsidSect="00E20865">
          <w:pgSz w:w="16838" w:h="11906" w:orient="landscape"/>
          <w:pgMar w:top="720" w:right="720" w:bottom="720" w:left="720" w:header="454" w:footer="680" w:gutter="0"/>
          <w:cols w:space="425"/>
          <w:docGrid w:type="lines" w:linePitch="360"/>
        </w:sectPr>
      </w:pPr>
    </w:p>
    <w:p w14:paraId="0450D36B" w14:textId="77777777" w:rsidR="00583F00" w:rsidRPr="00AD3B00" w:rsidRDefault="00583F00" w:rsidP="00583F00">
      <w:pPr>
        <w:jc w:val="center"/>
        <w:rPr>
          <w:rFonts w:ascii="Times New Roman" w:eastAsia="標楷體" w:hAnsi="Times New Roman" w:cs="Times New Roman"/>
          <w:b/>
          <w:bCs/>
          <w:sz w:val="36"/>
          <w:szCs w:val="32"/>
        </w:rPr>
      </w:pPr>
      <w:r w:rsidRPr="00AD3B00">
        <w:rPr>
          <w:rFonts w:ascii="Times New Roman" w:eastAsia="標楷體" w:hAnsi="Times New Roman" w:cs="Times New Roman" w:hint="eastAsia"/>
          <w:b/>
          <w:bCs/>
          <w:sz w:val="36"/>
          <w:szCs w:val="32"/>
        </w:rPr>
        <w:lastRenderedPageBreak/>
        <w:t>各科參展作品清冊</w:t>
      </w:r>
    </w:p>
    <w:p w14:paraId="2BCB54AA" w14:textId="294C8AB9" w:rsidR="00583F00" w:rsidRPr="00583F00" w:rsidRDefault="00583F00" w:rsidP="00583F00">
      <w:pPr>
        <w:pStyle w:val="a3"/>
        <w:numPr>
          <w:ilvl w:val="0"/>
          <w:numId w:val="13"/>
        </w:numPr>
        <w:ind w:leftChars="0" w:left="426"/>
        <w:rPr>
          <w:rFonts w:ascii="Times New Roman" w:eastAsia="標楷體" w:hAnsi="Times New Roman" w:cs="Times New Roman"/>
          <w:b/>
          <w:bCs/>
          <w:sz w:val="28"/>
          <w:szCs w:val="28"/>
        </w:rPr>
      </w:pPr>
      <w:r w:rsidRPr="00583F00">
        <w:rPr>
          <w:rFonts w:ascii="Times New Roman" w:eastAsia="標楷體" w:hAnsi="Times New Roman" w:cs="Times New Roman"/>
          <w:b/>
          <w:bCs/>
          <w:sz w:val="28"/>
          <w:szCs w:val="28"/>
        </w:rPr>
        <w:t>數學科（</w:t>
      </w:r>
      <w:r w:rsidR="00F8527C">
        <w:rPr>
          <w:rFonts w:ascii="Times New Roman" w:eastAsia="標楷體" w:hAnsi="Times New Roman" w:cs="Times New Roman"/>
          <w:b/>
          <w:bCs/>
          <w:sz w:val="28"/>
          <w:szCs w:val="28"/>
        </w:rPr>
        <w:t>6</w:t>
      </w:r>
      <w:r w:rsidRPr="00583F00">
        <w:rPr>
          <w:rFonts w:ascii="Times New Roman" w:eastAsia="標楷體" w:hAnsi="Times New Roman" w:cs="Times New Roman"/>
          <w:b/>
          <w:bCs/>
          <w:sz w:val="28"/>
          <w:szCs w:val="28"/>
        </w:rPr>
        <w:t>件）</w:t>
      </w:r>
    </w:p>
    <w:tbl>
      <w:tblPr>
        <w:tblStyle w:val="affc"/>
        <w:tblW w:w="5000" w:type="pct"/>
        <w:tblLook w:val="04A0" w:firstRow="1" w:lastRow="0" w:firstColumn="1" w:lastColumn="0" w:noHBand="0" w:noVBand="1"/>
      </w:tblPr>
      <w:tblGrid>
        <w:gridCol w:w="1324"/>
        <w:gridCol w:w="6200"/>
        <w:gridCol w:w="2932"/>
      </w:tblGrid>
      <w:tr w:rsidR="00583F00" w:rsidRPr="00583F00" w14:paraId="12D4550A" w14:textId="77777777" w:rsidTr="00F8527C">
        <w:trPr>
          <w:trHeight w:hRule="exact" w:val="680"/>
        </w:trPr>
        <w:tc>
          <w:tcPr>
            <w:tcW w:w="633" w:type="pct"/>
            <w:noWrap/>
            <w:vAlign w:val="center"/>
            <w:hideMark/>
          </w:tcPr>
          <w:p w14:paraId="327BB85A"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編號</w:t>
            </w:r>
          </w:p>
        </w:tc>
        <w:tc>
          <w:tcPr>
            <w:tcW w:w="2965" w:type="pct"/>
            <w:noWrap/>
            <w:vAlign w:val="center"/>
            <w:hideMark/>
          </w:tcPr>
          <w:p w14:paraId="4F5C302F"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作品名稱</w:t>
            </w:r>
          </w:p>
        </w:tc>
        <w:tc>
          <w:tcPr>
            <w:tcW w:w="1402" w:type="pct"/>
            <w:noWrap/>
            <w:vAlign w:val="center"/>
            <w:hideMark/>
          </w:tcPr>
          <w:p w14:paraId="1EB14C99"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備註</w:t>
            </w:r>
          </w:p>
        </w:tc>
      </w:tr>
      <w:tr w:rsidR="00583F00" w:rsidRPr="00583F00" w14:paraId="3E9B46E5" w14:textId="77777777" w:rsidTr="00F8527C">
        <w:trPr>
          <w:trHeight w:hRule="exact" w:val="680"/>
        </w:trPr>
        <w:tc>
          <w:tcPr>
            <w:tcW w:w="633" w:type="pct"/>
            <w:noWrap/>
            <w:vAlign w:val="center"/>
            <w:hideMark/>
          </w:tcPr>
          <w:p w14:paraId="76CF10BC"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A01</w:t>
            </w:r>
          </w:p>
        </w:tc>
        <w:tc>
          <w:tcPr>
            <w:tcW w:w="2965" w:type="pct"/>
            <w:noWrap/>
            <w:hideMark/>
          </w:tcPr>
          <w:p w14:paraId="00C1EDAB"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一線之格</w:t>
            </w:r>
          </w:p>
        </w:tc>
        <w:tc>
          <w:tcPr>
            <w:tcW w:w="1402" w:type="pct"/>
            <w:noWrap/>
            <w:vAlign w:val="center"/>
            <w:hideMark/>
          </w:tcPr>
          <w:p w14:paraId="2AC765DB"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122BA138" w14:textId="77777777" w:rsidTr="00F8527C">
        <w:trPr>
          <w:trHeight w:hRule="exact" w:val="680"/>
        </w:trPr>
        <w:tc>
          <w:tcPr>
            <w:tcW w:w="633" w:type="pct"/>
            <w:noWrap/>
            <w:vAlign w:val="center"/>
            <w:hideMark/>
          </w:tcPr>
          <w:p w14:paraId="65FB9758"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A02</w:t>
            </w:r>
          </w:p>
        </w:tc>
        <w:tc>
          <w:tcPr>
            <w:tcW w:w="2965" w:type="pct"/>
            <w:noWrap/>
            <w:hideMark/>
          </w:tcPr>
          <w:p w14:paraId="7FE9EC86"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2</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3</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4</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5</w:t>
            </w:r>
            <w:r w:rsidRPr="00583F00">
              <w:rPr>
                <w:rFonts w:ascii="Times New Roman" w:eastAsia="標楷體" w:hAnsi="Times New Roman" w:cs="Times New Roman"/>
                <w:sz w:val="28"/>
                <w:szCs w:val="28"/>
              </w:rPr>
              <w:t>進位</w:t>
            </w:r>
            <w:r w:rsidRPr="00583F00">
              <w:rPr>
                <w:rFonts w:ascii="Times New Roman" w:eastAsia="標楷體" w:hAnsi="Times New Roman" w:cs="Times New Roman"/>
                <w:sz w:val="28"/>
                <w:szCs w:val="28"/>
              </w:rPr>
              <w:t>Kaprekar</w:t>
            </w:r>
            <w:r w:rsidRPr="00583F00">
              <w:rPr>
                <w:rFonts w:ascii="Times New Roman" w:eastAsia="標楷體" w:hAnsi="Times New Roman" w:cs="Times New Roman"/>
                <w:sz w:val="28"/>
                <w:szCs w:val="28"/>
              </w:rPr>
              <w:t>變換的性質</w:t>
            </w:r>
          </w:p>
        </w:tc>
        <w:tc>
          <w:tcPr>
            <w:tcW w:w="1402" w:type="pct"/>
            <w:noWrap/>
            <w:vAlign w:val="center"/>
            <w:hideMark/>
          </w:tcPr>
          <w:p w14:paraId="4C23BD8D"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1317B7BE" w14:textId="77777777" w:rsidTr="00F8527C">
        <w:trPr>
          <w:trHeight w:hRule="exact" w:val="680"/>
        </w:trPr>
        <w:tc>
          <w:tcPr>
            <w:tcW w:w="633" w:type="pct"/>
            <w:noWrap/>
            <w:vAlign w:val="center"/>
            <w:hideMark/>
          </w:tcPr>
          <w:p w14:paraId="2ED49066"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A03</w:t>
            </w:r>
          </w:p>
        </w:tc>
        <w:tc>
          <w:tcPr>
            <w:tcW w:w="2965" w:type="pct"/>
            <w:noWrap/>
            <w:hideMark/>
          </w:tcPr>
          <w:p w14:paraId="2BB47598"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心心相連</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三角形面積等式之探討</w:t>
            </w:r>
          </w:p>
        </w:tc>
        <w:tc>
          <w:tcPr>
            <w:tcW w:w="1402" w:type="pct"/>
            <w:noWrap/>
            <w:vAlign w:val="center"/>
            <w:hideMark/>
          </w:tcPr>
          <w:p w14:paraId="45100835"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09B0562C" w14:textId="77777777" w:rsidTr="00F8527C">
        <w:trPr>
          <w:trHeight w:hRule="exact" w:val="680"/>
        </w:trPr>
        <w:tc>
          <w:tcPr>
            <w:tcW w:w="633" w:type="pct"/>
            <w:noWrap/>
            <w:vAlign w:val="center"/>
            <w:hideMark/>
          </w:tcPr>
          <w:p w14:paraId="0FF0A960"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A04</w:t>
            </w:r>
          </w:p>
        </w:tc>
        <w:tc>
          <w:tcPr>
            <w:tcW w:w="2965" w:type="pct"/>
            <w:noWrap/>
            <w:hideMark/>
          </w:tcPr>
          <w:p w14:paraId="1E9E87F1"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球圖困境</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探討多維球內接錐體積期望值</w:t>
            </w:r>
          </w:p>
        </w:tc>
        <w:tc>
          <w:tcPr>
            <w:tcW w:w="1402" w:type="pct"/>
            <w:noWrap/>
            <w:vAlign w:val="center"/>
            <w:hideMark/>
          </w:tcPr>
          <w:p w14:paraId="42D1E7A4"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00E64DFD" w14:textId="77777777" w:rsidTr="00F8527C">
        <w:trPr>
          <w:trHeight w:hRule="exact" w:val="680"/>
        </w:trPr>
        <w:tc>
          <w:tcPr>
            <w:tcW w:w="633" w:type="pct"/>
            <w:noWrap/>
            <w:vAlign w:val="center"/>
            <w:hideMark/>
          </w:tcPr>
          <w:p w14:paraId="4CE6966C"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A05</w:t>
            </w:r>
          </w:p>
        </w:tc>
        <w:tc>
          <w:tcPr>
            <w:tcW w:w="2965" w:type="pct"/>
            <w:noWrap/>
            <w:hideMark/>
          </w:tcPr>
          <w:p w14:paraId="45258F2A"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無限拼接術</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正多邊形非正則鑲嵌之研究</w:t>
            </w:r>
          </w:p>
        </w:tc>
        <w:tc>
          <w:tcPr>
            <w:tcW w:w="1402" w:type="pct"/>
            <w:noWrap/>
            <w:vAlign w:val="center"/>
            <w:hideMark/>
          </w:tcPr>
          <w:p w14:paraId="4CF2279B"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1385B53E" w14:textId="77777777" w:rsidTr="00F8527C">
        <w:trPr>
          <w:trHeight w:hRule="exact" w:val="680"/>
        </w:trPr>
        <w:tc>
          <w:tcPr>
            <w:tcW w:w="633" w:type="pct"/>
            <w:noWrap/>
            <w:vAlign w:val="center"/>
          </w:tcPr>
          <w:p w14:paraId="790890E0" w14:textId="4FD8F6A1"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A0</w:t>
            </w:r>
            <w:r w:rsidR="00D331C3">
              <w:rPr>
                <w:rFonts w:ascii="Times New Roman" w:eastAsia="標楷體" w:hAnsi="Times New Roman" w:cs="Times New Roman"/>
                <w:color w:val="000000"/>
                <w:kern w:val="0"/>
                <w:sz w:val="28"/>
                <w:szCs w:val="28"/>
              </w:rPr>
              <w:t>6</w:t>
            </w:r>
          </w:p>
        </w:tc>
        <w:tc>
          <w:tcPr>
            <w:tcW w:w="2965" w:type="pct"/>
            <w:noWrap/>
          </w:tcPr>
          <w:p w14:paraId="58AAC8AA"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本輪的軌跡</w:t>
            </w:r>
          </w:p>
        </w:tc>
        <w:tc>
          <w:tcPr>
            <w:tcW w:w="1402" w:type="pct"/>
            <w:noWrap/>
            <w:vAlign w:val="center"/>
          </w:tcPr>
          <w:p w14:paraId="2AE0F78D" w14:textId="77777777" w:rsidR="00583F00" w:rsidRPr="00583F00" w:rsidRDefault="00583F00" w:rsidP="00583F00">
            <w:pPr>
              <w:widowControl/>
              <w:rPr>
                <w:rFonts w:ascii="Times New Roman" w:eastAsia="標楷體" w:hAnsi="Times New Roman" w:cs="Times New Roman"/>
                <w:color w:val="000000"/>
                <w:kern w:val="0"/>
                <w:sz w:val="28"/>
                <w:szCs w:val="28"/>
              </w:rPr>
            </w:pPr>
          </w:p>
        </w:tc>
      </w:tr>
    </w:tbl>
    <w:p w14:paraId="7439B4FF" w14:textId="77777777" w:rsidR="008D2C04" w:rsidRDefault="008D2C04" w:rsidP="008D2C04">
      <w:pPr>
        <w:pStyle w:val="a3"/>
        <w:ind w:leftChars="0" w:left="426"/>
        <w:rPr>
          <w:rFonts w:ascii="Times New Roman" w:eastAsia="標楷體" w:hAnsi="Times New Roman" w:cs="Times New Roman"/>
          <w:b/>
          <w:bCs/>
          <w:sz w:val="28"/>
          <w:szCs w:val="28"/>
        </w:rPr>
      </w:pPr>
    </w:p>
    <w:p w14:paraId="0B86B6E9" w14:textId="0A9E413F" w:rsidR="00583F00" w:rsidRPr="00583F00" w:rsidRDefault="00583F00" w:rsidP="00583F00">
      <w:pPr>
        <w:pStyle w:val="a3"/>
        <w:numPr>
          <w:ilvl w:val="0"/>
          <w:numId w:val="13"/>
        </w:numPr>
        <w:ind w:leftChars="0" w:left="426"/>
        <w:rPr>
          <w:rFonts w:ascii="Times New Roman" w:eastAsia="標楷體" w:hAnsi="Times New Roman" w:cs="Times New Roman"/>
          <w:b/>
          <w:bCs/>
          <w:sz w:val="28"/>
          <w:szCs w:val="28"/>
        </w:rPr>
      </w:pPr>
      <w:r w:rsidRPr="00583F00">
        <w:rPr>
          <w:rFonts w:ascii="Times New Roman" w:eastAsia="標楷體" w:hAnsi="Times New Roman" w:cs="Times New Roman"/>
          <w:b/>
          <w:bCs/>
          <w:sz w:val="28"/>
          <w:szCs w:val="28"/>
        </w:rPr>
        <w:t>物理與天文學科（</w:t>
      </w:r>
      <w:r w:rsidRPr="00583F00">
        <w:rPr>
          <w:rFonts w:ascii="Times New Roman" w:eastAsia="標楷體" w:hAnsi="Times New Roman" w:cs="Times New Roman"/>
          <w:b/>
          <w:bCs/>
          <w:sz w:val="28"/>
          <w:szCs w:val="28"/>
        </w:rPr>
        <w:t>16</w:t>
      </w:r>
      <w:r w:rsidRPr="00583F00">
        <w:rPr>
          <w:rFonts w:ascii="Times New Roman" w:eastAsia="標楷體" w:hAnsi="Times New Roman" w:cs="Times New Roman"/>
          <w:b/>
          <w:bCs/>
          <w:sz w:val="28"/>
          <w:szCs w:val="28"/>
        </w:rPr>
        <w:t>件）</w:t>
      </w:r>
    </w:p>
    <w:tbl>
      <w:tblPr>
        <w:tblStyle w:val="affc"/>
        <w:tblW w:w="5000" w:type="pct"/>
        <w:tblLook w:val="04A0" w:firstRow="1" w:lastRow="0" w:firstColumn="1" w:lastColumn="0" w:noHBand="0" w:noVBand="1"/>
      </w:tblPr>
      <w:tblGrid>
        <w:gridCol w:w="1324"/>
        <w:gridCol w:w="6200"/>
        <w:gridCol w:w="2932"/>
      </w:tblGrid>
      <w:tr w:rsidR="00583F00" w:rsidRPr="00583F00" w14:paraId="545461D8" w14:textId="77777777" w:rsidTr="00F8527C">
        <w:trPr>
          <w:trHeight w:hRule="exact" w:val="680"/>
        </w:trPr>
        <w:tc>
          <w:tcPr>
            <w:tcW w:w="633" w:type="pct"/>
            <w:noWrap/>
            <w:vAlign w:val="center"/>
          </w:tcPr>
          <w:p w14:paraId="4A23C2A4"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編號</w:t>
            </w:r>
          </w:p>
        </w:tc>
        <w:tc>
          <w:tcPr>
            <w:tcW w:w="2965" w:type="pct"/>
            <w:noWrap/>
            <w:vAlign w:val="center"/>
          </w:tcPr>
          <w:p w14:paraId="58EED7AE"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作品名稱</w:t>
            </w:r>
          </w:p>
        </w:tc>
        <w:tc>
          <w:tcPr>
            <w:tcW w:w="1402" w:type="pct"/>
            <w:noWrap/>
            <w:vAlign w:val="center"/>
          </w:tcPr>
          <w:p w14:paraId="5DD520B3"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備註</w:t>
            </w:r>
          </w:p>
        </w:tc>
      </w:tr>
      <w:tr w:rsidR="00583F00" w:rsidRPr="00583F00" w14:paraId="7EBFF141" w14:textId="77777777" w:rsidTr="00F8527C">
        <w:trPr>
          <w:trHeight w:hRule="exact" w:val="680"/>
        </w:trPr>
        <w:tc>
          <w:tcPr>
            <w:tcW w:w="633" w:type="pct"/>
            <w:noWrap/>
            <w:vAlign w:val="center"/>
            <w:hideMark/>
          </w:tcPr>
          <w:p w14:paraId="443A8E1C"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B01</w:t>
            </w:r>
          </w:p>
        </w:tc>
        <w:tc>
          <w:tcPr>
            <w:tcW w:w="2965" w:type="pct"/>
            <w:noWrap/>
            <w:hideMark/>
          </w:tcPr>
          <w:p w14:paraId="156A9E91"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創造四維時空</w:t>
            </w:r>
          </w:p>
        </w:tc>
        <w:tc>
          <w:tcPr>
            <w:tcW w:w="1402" w:type="pct"/>
            <w:noWrap/>
            <w:vAlign w:val="center"/>
            <w:hideMark/>
          </w:tcPr>
          <w:p w14:paraId="3651E4B6"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35409737" w14:textId="77777777" w:rsidTr="00F8527C">
        <w:trPr>
          <w:trHeight w:hRule="exact" w:val="680"/>
        </w:trPr>
        <w:tc>
          <w:tcPr>
            <w:tcW w:w="633" w:type="pct"/>
            <w:noWrap/>
            <w:vAlign w:val="center"/>
            <w:hideMark/>
          </w:tcPr>
          <w:p w14:paraId="24975455"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B02</w:t>
            </w:r>
          </w:p>
        </w:tc>
        <w:tc>
          <w:tcPr>
            <w:tcW w:w="2965" w:type="pct"/>
            <w:noWrap/>
            <w:hideMark/>
          </w:tcPr>
          <w:p w14:paraId="5C8B1552"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水渦的研究</w:t>
            </w:r>
          </w:p>
        </w:tc>
        <w:tc>
          <w:tcPr>
            <w:tcW w:w="1402" w:type="pct"/>
            <w:noWrap/>
            <w:vAlign w:val="center"/>
            <w:hideMark/>
          </w:tcPr>
          <w:p w14:paraId="5EBDDFD3"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1EE01919" w14:textId="77777777" w:rsidTr="00F8527C">
        <w:trPr>
          <w:trHeight w:hRule="exact" w:val="680"/>
        </w:trPr>
        <w:tc>
          <w:tcPr>
            <w:tcW w:w="633" w:type="pct"/>
            <w:noWrap/>
            <w:vAlign w:val="center"/>
            <w:hideMark/>
          </w:tcPr>
          <w:p w14:paraId="09F5F299"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B03</w:t>
            </w:r>
          </w:p>
        </w:tc>
        <w:tc>
          <w:tcPr>
            <w:tcW w:w="2965" w:type="pct"/>
            <w:noWrap/>
            <w:hideMark/>
          </w:tcPr>
          <w:p w14:paraId="3B689459"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電風扇的回聲</w:t>
            </w:r>
          </w:p>
        </w:tc>
        <w:tc>
          <w:tcPr>
            <w:tcW w:w="1402" w:type="pct"/>
            <w:noWrap/>
            <w:vAlign w:val="center"/>
            <w:hideMark/>
          </w:tcPr>
          <w:p w14:paraId="36100016"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3ADCDFDD" w14:textId="77777777" w:rsidTr="00F8527C">
        <w:trPr>
          <w:trHeight w:hRule="exact" w:val="680"/>
        </w:trPr>
        <w:tc>
          <w:tcPr>
            <w:tcW w:w="633" w:type="pct"/>
            <w:noWrap/>
            <w:vAlign w:val="center"/>
            <w:hideMark/>
          </w:tcPr>
          <w:p w14:paraId="162F840A"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B04</w:t>
            </w:r>
          </w:p>
        </w:tc>
        <w:tc>
          <w:tcPr>
            <w:tcW w:w="2965" w:type="pct"/>
            <w:noWrap/>
            <w:hideMark/>
          </w:tcPr>
          <w:p w14:paraId="37E930B3"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聽見球球的聲音</w:t>
            </w:r>
          </w:p>
        </w:tc>
        <w:tc>
          <w:tcPr>
            <w:tcW w:w="1402" w:type="pct"/>
            <w:noWrap/>
            <w:vAlign w:val="center"/>
            <w:hideMark/>
          </w:tcPr>
          <w:p w14:paraId="07FE1E4B"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3D4AADE7" w14:textId="77777777" w:rsidTr="00F8527C">
        <w:trPr>
          <w:trHeight w:hRule="exact" w:val="680"/>
        </w:trPr>
        <w:tc>
          <w:tcPr>
            <w:tcW w:w="633" w:type="pct"/>
            <w:noWrap/>
            <w:vAlign w:val="center"/>
            <w:hideMark/>
          </w:tcPr>
          <w:p w14:paraId="4684F91A"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B05</w:t>
            </w:r>
          </w:p>
        </w:tc>
        <w:tc>
          <w:tcPr>
            <w:tcW w:w="2965" w:type="pct"/>
            <w:noWrap/>
            <w:hideMark/>
          </w:tcPr>
          <w:p w14:paraId="76552FC9"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紙蜻蜓的飛行密碼</w:t>
            </w:r>
          </w:p>
        </w:tc>
        <w:tc>
          <w:tcPr>
            <w:tcW w:w="1402" w:type="pct"/>
            <w:noWrap/>
            <w:hideMark/>
          </w:tcPr>
          <w:p w14:paraId="3D172DF4"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7EF4F8B6" w14:textId="77777777" w:rsidTr="00F8527C">
        <w:trPr>
          <w:trHeight w:hRule="exact" w:val="680"/>
        </w:trPr>
        <w:tc>
          <w:tcPr>
            <w:tcW w:w="633" w:type="pct"/>
            <w:noWrap/>
            <w:vAlign w:val="center"/>
            <w:hideMark/>
          </w:tcPr>
          <w:p w14:paraId="74FE3C99"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B06</w:t>
            </w:r>
          </w:p>
        </w:tc>
        <w:tc>
          <w:tcPr>
            <w:tcW w:w="2965" w:type="pct"/>
            <w:noWrap/>
            <w:hideMark/>
          </w:tcPr>
          <w:p w14:paraId="5867B6F0"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單擺拔河</w:t>
            </w:r>
          </w:p>
        </w:tc>
        <w:tc>
          <w:tcPr>
            <w:tcW w:w="1402" w:type="pct"/>
            <w:noWrap/>
            <w:hideMark/>
          </w:tcPr>
          <w:p w14:paraId="1DE1EAAF"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37ECA3CE" w14:textId="77777777" w:rsidTr="00F8527C">
        <w:trPr>
          <w:trHeight w:hRule="exact" w:val="680"/>
        </w:trPr>
        <w:tc>
          <w:tcPr>
            <w:tcW w:w="633" w:type="pct"/>
            <w:noWrap/>
            <w:vAlign w:val="center"/>
            <w:hideMark/>
          </w:tcPr>
          <w:p w14:paraId="16F666B7"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B07</w:t>
            </w:r>
          </w:p>
        </w:tc>
        <w:tc>
          <w:tcPr>
            <w:tcW w:w="2965" w:type="pct"/>
            <w:noWrap/>
            <w:hideMark/>
          </w:tcPr>
          <w:p w14:paraId="05CF330E"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超音波「蹦」！</w:t>
            </w:r>
            <w:r w:rsidRPr="00583F00">
              <w:rPr>
                <w:rFonts w:ascii="Times New Roman" w:eastAsia="標楷體" w:hAnsi="Times New Roman" w:cs="Times New Roman"/>
                <w:sz w:val="28"/>
                <w:szCs w:val="28"/>
              </w:rPr>
              <w:t xml:space="preserve">— </w:t>
            </w:r>
            <w:r w:rsidRPr="00583F00">
              <w:rPr>
                <w:rFonts w:ascii="Times New Roman" w:eastAsia="標楷體" w:hAnsi="Times New Roman" w:cs="Times New Roman"/>
                <w:sz w:val="28"/>
                <w:szCs w:val="28"/>
              </w:rPr>
              <w:t>少量取液器</w:t>
            </w:r>
          </w:p>
        </w:tc>
        <w:tc>
          <w:tcPr>
            <w:tcW w:w="1402" w:type="pct"/>
            <w:noWrap/>
            <w:hideMark/>
          </w:tcPr>
          <w:p w14:paraId="78E658E1"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637DEFE0" w14:textId="77777777" w:rsidTr="00F8527C">
        <w:trPr>
          <w:trHeight w:hRule="exact" w:val="680"/>
        </w:trPr>
        <w:tc>
          <w:tcPr>
            <w:tcW w:w="633" w:type="pct"/>
            <w:noWrap/>
            <w:vAlign w:val="center"/>
            <w:hideMark/>
          </w:tcPr>
          <w:p w14:paraId="0C54D740"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B08</w:t>
            </w:r>
          </w:p>
        </w:tc>
        <w:tc>
          <w:tcPr>
            <w:tcW w:w="2965" w:type="pct"/>
            <w:noWrap/>
            <w:hideMark/>
          </w:tcPr>
          <w:p w14:paraId="2DD27BAE"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雷射測量角度及曲率方法探討</w:t>
            </w:r>
          </w:p>
        </w:tc>
        <w:tc>
          <w:tcPr>
            <w:tcW w:w="1402" w:type="pct"/>
            <w:noWrap/>
            <w:hideMark/>
          </w:tcPr>
          <w:p w14:paraId="7EDF9C59"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0F0664D1" w14:textId="77777777" w:rsidTr="00F8527C">
        <w:trPr>
          <w:trHeight w:hRule="exact" w:val="680"/>
        </w:trPr>
        <w:tc>
          <w:tcPr>
            <w:tcW w:w="633" w:type="pct"/>
            <w:noWrap/>
            <w:vAlign w:val="center"/>
            <w:hideMark/>
          </w:tcPr>
          <w:p w14:paraId="716853CA" w14:textId="77777777" w:rsidR="00583F00" w:rsidRPr="00583F00" w:rsidRDefault="00583F00" w:rsidP="00583F00">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B09</w:t>
            </w:r>
          </w:p>
        </w:tc>
        <w:tc>
          <w:tcPr>
            <w:tcW w:w="2965" w:type="pct"/>
            <w:noWrap/>
            <w:hideMark/>
          </w:tcPr>
          <w:p w14:paraId="4A637068"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探討球體在斜面的運動情形</w:t>
            </w:r>
          </w:p>
        </w:tc>
        <w:tc>
          <w:tcPr>
            <w:tcW w:w="1402" w:type="pct"/>
            <w:noWrap/>
            <w:hideMark/>
          </w:tcPr>
          <w:p w14:paraId="63DC21B7"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3F9F5096" w14:textId="77777777" w:rsidTr="00F8527C">
        <w:trPr>
          <w:trHeight w:hRule="exact" w:val="680"/>
        </w:trPr>
        <w:tc>
          <w:tcPr>
            <w:tcW w:w="633" w:type="pct"/>
            <w:noWrap/>
            <w:vAlign w:val="center"/>
          </w:tcPr>
          <w:p w14:paraId="035658A8" w14:textId="77777777" w:rsidR="00583F00" w:rsidRPr="00583F00" w:rsidRDefault="00583F00" w:rsidP="00583F00">
            <w:pPr>
              <w:widowControl/>
              <w:jc w:val="center"/>
              <w:rPr>
                <w:rFonts w:ascii="Times New Roman" w:eastAsia="標楷體" w:hAnsi="Times New Roman" w:cs="Times New Roman"/>
                <w:sz w:val="28"/>
                <w:szCs w:val="28"/>
              </w:rPr>
            </w:pPr>
            <w:r w:rsidRPr="00583F00">
              <w:rPr>
                <w:rFonts w:ascii="Times New Roman" w:eastAsia="標楷體" w:hAnsi="Times New Roman" w:cs="Times New Roman"/>
                <w:sz w:val="28"/>
                <w:szCs w:val="28"/>
              </w:rPr>
              <w:t>B10</w:t>
            </w:r>
          </w:p>
        </w:tc>
        <w:tc>
          <w:tcPr>
            <w:tcW w:w="2965" w:type="pct"/>
            <w:noWrap/>
          </w:tcPr>
          <w:p w14:paraId="2293D763" w14:textId="77777777" w:rsidR="00583F00" w:rsidRPr="00583F00" w:rsidRDefault="00583F00" w:rsidP="00583F00">
            <w:pPr>
              <w:widowControl/>
              <w:rPr>
                <w:rFonts w:ascii="Times New Roman" w:eastAsia="標楷體" w:hAnsi="Times New Roman" w:cs="Times New Roman"/>
                <w:sz w:val="28"/>
                <w:szCs w:val="28"/>
              </w:rPr>
            </w:pPr>
            <w:r w:rsidRPr="00583F00">
              <w:rPr>
                <w:rFonts w:ascii="Times New Roman" w:eastAsia="標楷體" w:hAnsi="Times New Roman" w:cs="Times New Roman"/>
                <w:sz w:val="28"/>
                <w:szCs w:val="28"/>
              </w:rPr>
              <w:t>長條形氣球的尾巴</w:t>
            </w:r>
          </w:p>
        </w:tc>
        <w:tc>
          <w:tcPr>
            <w:tcW w:w="1402" w:type="pct"/>
            <w:noWrap/>
          </w:tcPr>
          <w:p w14:paraId="1CBAA6D7"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097F8AB4" w14:textId="77777777" w:rsidTr="00F8527C">
        <w:trPr>
          <w:trHeight w:hRule="exact" w:val="680"/>
        </w:trPr>
        <w:tc>
          <w:tcPr>
            <w:tcW w:w="633" w:type="pct"/>
            <w:noWrap/>
            <w:vAlign w:val="center"/>
          </w:tcPr>
          <w:p w14:paraId="5DE35319" w14:textId="77777777" w:rsidR="00583F00" w:rsidRPr="00583F00" w:rsidRDefault="00583F00" w:rsidP="00583F00">
            <w:pPr>
              <w:widowControl/>
              <w:jc w:val="center"/>
              <w:rPr>
                <w:rFonts w:ascii="Times New Roman" w:eastAsia="標楷體" w:hAnsi="Times New Roman" w:cs="Times New Roman"/>
                <w:sz w:val="28"/>
                <w:szCs w:val="28"/>
              </w:rPr>
            </w:pPr>
            <w:r w:rsidRPr="00583F00">
              <w:rPr>
                <w:rFonts w:ascii="Times New Roman" w:eastAsia="標楷體" w:hAnsi="Times New Roman" w:cs="Times New Roman"/>
                <w:sz w:val="28"/>
                <w:szCs w:val="28"/>
              </w:rPr>
              <w:lastRenderedPageBreak/>
              <w:t>B11</w:t>
            </w:r>
          </w:p>
        </w:tc>
        <w:tc>
          <w:tcPr>
            <w:tcW w:w="2965" w:type="pct"/>
            <w:noWrap/>
          </w:tcPr>
          <w:p w14:paraId="74F7C04B" w14:textId="77777777" w:rsidR="00583F00" w:rsidRPr="00583F00" w:rsidRDefault="00583F00" w:rsidP="00583F00">
            <w:pPr>
              <w:widowControl/>
              <w:rPr>
                <w:rFonts w:ascii="Times New Roman" w:eastAsia="標楷體" w:hAnsi="Times New Roman" w:cs="Times New Roman"/>
                <w:sz w:val="28"/>
                <w:szCs w:val="28"/>
              </w:rPr>
            </w:pPr>
            <w:r w:rsidRPr="00583F00">
              <w:rPr>
                <w:rFonts w:ascii="Times New Roman" w:eastAsia="標楷體" w:hAnsi="Times New Roman" w:cs="Times New Roman"/>
                <w:sz w:val="28"/>
                <w:szCs w:val="28"/>
              </w:rPr>
              <w:t>神奇嗶嗶</w:t>
            </w:r>
          </w:p>
        </w:tc>
        <w:tc>
          <w:tcPr>
            <w:tcW w:w="1402" w:type="pct"/>
            <w:noWrap/>
          </w:tcPr>
          <w:p w14:paraId="5F98F1C2"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179BFE62" w14:textId="77777777" w:rsidTr="00F8527C">
        <w:trPr>
          <w:trHeight w:hRule="exact" w:val="680"/>
        </w:trPr>
        <w:tc>
          <w:tcPr>
            <w:tcW w:w="633" w:type="pct"/>
            <w:noWrap/>
            <w:vAlign w:val="center"/>
          </w:tcPr>
          <w:p w14:paraId="7CF8CC17" w14:textId="77777777" w:rsidR="00583F00" w:rsidRPr="00583F00" w:rsidRDefault="00583F00" w:rsidP="00583F00">
            <w:pPr>
              <w:widowControl/>
              <w:jc w:val="center"/>
              <w:rPr>
                <w:rFonts w:ascii="Times New Roman" w:eastAsia="標楷體" w:hAnsi="Times New Roman" w:cs="Times New Roman"/>
                <w:sz w:val="28"/>
                <w:szCs w:val="28"/>
              </w:rPr>
            </w:pPr>
            <w:r w:rsidRPr="00583F00">
              <w:rPr>
                <w:rFonts w:ascii="Times New Roman" w:eastAsia="標楷體" w:hAnsi="Times New Roman" w:cs="Times New Roman"/>
                <w:sz w:val="28"/>
                <w:szCs w:val="28"/>
              </w:rPr>
              <w:t>B12</w:t>
            </w:r>
          </w:p>
        </w:tc>
        <w:tc>
          <w:tcPr>
            <w:tcW w:w="2965" w:type="pct"/>
            <w:noWrap/>
          </w:tcPr>
          <w:p w14:paraId="6FBA911A" w14:textId="77777777" w:rsidR="00583F00" w:rsidRPr="00583F00" w:rsidRDefault="00583F00" w:rsidP="00583F00">
            <w:pPr>
              <w:widowControl/>
              <w:rPr>
                <w:rFonts w:ascii="Times New Roman" w:eastAsia="標楷體" w:hAnsi="Times New Roman" w:cs="Times New Roman"/>
                <w:sz w:val="28"/>
                <w:szCs w:val="28"/>
              </w:rPr>
            </w:pPr>
            <w:r w:rsidRPr="00583F00">
              <w:rPr>
                <w:rFonts w:ascii="Times New Roman" w:eastAsia="標楷體" w:hAnsi="Times New Roman" w:cs="Times New Roman"/>
                <w:sz w:val="28"/>
                <w:szCs w:val="28"/>
              </w:rPr>
              <w:t>塑膠膜受力強度、時間，與各性質的關係</w:t>
            </w:r>
          </w:p>
        </w:tc>
        <w:tc>
          <w:tcPr>
            <w:tcW w:w="1402" w:type="pct"/>
            <w:noWrap/>
          </w:tcPr>
          <w:p w14:paraId="635D914C"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54F2C3BD" w14:textId="77777777" w:rsidTr="00F8527C">
        <w:trPr>
          <w:trHeight w:hRule="exact" w:val="680"/>
        </w:trPr>
        <w:tc>
          <w:tcPr>
            <w:tcW w:w="633" w:type="pct"/>
            <w:noWrap/>
            <w:vAlign w:val="center"/>
          </w:tcPr>
          <w:p w14:paraId="567AAD0C" w14:textId="77777777" w:rsidR="00583F00" w:rsidRPr="00583F00" w:rsidRDefault="00583F00" w:rsidP="00583F00">
            <w:pPr>
              <w:widowControl/>
              <w:jc w:val="center"/>
              <w:rPr>
                <w:rFonts w:ascii="Times New Roman" w:eastAsia="標楷體" w:hAnsi="Times New Roman" w:cs="Times New Roman"/>
                <w:sz w:val="28"/>
                <w:szCs w:val="28"/>
              </w:rPr>
            </w:pPr>
            <w:r w:rsidRPr="00583F00">
              <w:rPr>
                <w:rFonts w:ascii="Times New Roman" w:eastAsia="標楷體" w:hAnsi="Times New Roman" w:cs="Times New Roman"/>
                <w:sz w:val="28"/>
                <w:szCs w:val="28"/>
              </w:rPr>
              <w:t>B13</w:t>
            </w:r>
          </w:p>
        </w:tc>
        <w:tc>
          <w:tcPr>
            <w:tcW w:w="2965" w:type="pct"/>
            <w:noWrap/>
          </w:tcPr>
          <w:p w14:paraId="3B4D8F15" w14:textId="77777777" w:rsidR="00583F00" w:rsidRPr="00583F00" w:rsidRDefault="00583F00" w:rsidP="00583F00">
            <w:pPr>
              <w:widowControl/>
              <w:rPr>
                <w:rFonts w:ascii="Times New Roman" w:eastAsia="標楷體" w:hAnsi="Times New Roman" w:cs="Times New Roman"/>
                <w:sz w:val="28"/>
                <w:szCs w:val="28"/>
              </w:rPr>
            </w:pPr>
            <w:r w:rsidRPr="00583F00">
              <w:rPr>
                <w:rFonts w:ascii="Times New Roman" w:eastAsia="標楷體" w:hAnsi="Times New Roman" w:cs="Times New Roman"/>
                <w:sz w:val="28"/>
                <w:szCs w:val="28"/>
              </w:rPr>
              <w:t>感天測地</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探討電感測距之實驗與分析</w:t>
            </w:r>
          </w:p>
        </w:tc>
        <w:tc>
          <w:tcPr>
            <w:tcW w:w="1402" w:type="pct"/>
            <w:noWrap/>
          </w:tcPr>
          <w:p w14:paraId="2976FDC9"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146C135C" w14:textId="77777777" w:rsidTr="00F8527C">
        <w:trPr>
          <w:trHeight w:hRule="exact" w:val="680"/>
        </w:trPr>
        <w:tc>
          <w:tcPr>
            <w:tcW w:w="633" w:type="pct"/>
            <w:noWrap/>
            <w:vAlign w:val="center"/>
          </w:tcPr>
          <w:p w14:paraId="004BFA96" w14:textId="77777777" w:rsidR="00583F00" w:rsidRPr="00583F00" w:rsidRDefault="00583F00" w:rsidP="00583F00">
            <w:pPr>
              <w:widowControl/>
              <w:jc w:val="center"/>
              <w:rPr>
                <w:rFonts w:ascii="Times New Roman" w:eastAsia="標楷體" w:hAnsi="Times New Roman" w:cs="Times New Roman"/>
                <w:sz w:val="28"/>
                <w:szCs w:val="28"/>
              </w:rPr>
            </w:pPr>
            <w:r w:rsidRPr="00583F00">
              <w:rPr>
                <w:rFonts w:ascii="Times New Roman" w:eastAsia="標楷體" w:hAnsi="Times New Roman" w:cs="Times New Roman"/>
                <w:sz w:val="28"/>
                <w:szCs w:val="28"/>
              </w:rPr>
              <w:t>B14</w:t>
            </w:r>
          </w:p>
        </w:tc>
        <w:tc>
          <w:tcPr>
            <w:tcW w:w="2965" w:type="pct"/>
            <w:noWrap/>
          </w:tcPr>
          <w:p w14:paraId="7DD9068F" w14:textId="77777777" w:rsidR="00583F00" w:rsidRPr="00583F00" w:rsidRDefault="00583F00" w:rsidP="00583F00">
            <w:pPr>
              <w:widowControl/>
              <w:rPr>
                <w:rFonts w:ascii="Times New Roman" w:eastAsia="標楷體" w:hAnsi="Times New Roman" w:cs="Times New Roman"/>
                <w:sz w:val="28"/>
                <w:szCs w:val="28"/>
              </w:rPr>
            </w:pPr>
            <w:r w:rsidRPr="00583F00">
              <w:rPr>
                <w:rFonts w:ascii="Times New Roman" w:eastAsia="標楷體" w:hAnsi="Times New Roman" w:cs="Times New Roman"/>
                <w:sz w:val="28"/>
                <w:szCs w:val="28"/>
              </w:rPr>
              <w:t>轉角遇到「礙」－三角板旋轉之研究</w:t>
            </w:r>
          </w:p>
        </w:tc>
        <w:tc>
          <w:tcPr>
            <w:tcW w:w="1402" w:type="pct"/>
            <w:noWrap/>
          </w:tcPr>
          <w:p w14:paraId="09DD9364"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29991BE8" w14:textId="77777777" w:rsidTr="00F8527C">
        <w:trPr>
          <w:trHeight w:hRule="exact" w:val="680"/>
        </w:trPr>
        <w:tc>
          <w:tcPr>
            <w:tcW w:w="633" w:type="pct"/>
            <w:noWrap/>
            <w:vAlign w:val="center"/>
          </w:tcPr>
          <w:p w14:paraId="112F7476" w14:textId="77777777" w:rsidR="00583F00" w:rsidRPr="00583F00" w:rsidRDefault="00583F00" w:rsidP="00583F00">
            <w:pPr>
              <w:widowControl/>
              <w:jc w:val="center"/>
              <w:rPr>
                <w:rFonts w:ascii="Times New Roman" w:eastAsia="標楷體" w:hAnsi="Times New Roman" w:cs="Times New Roman"/>
                <w:sz w:val="28"/>
                <w:szCs w:val="28"/>
              </w:rPr>
            </w:pPr>
            <w:r w:rsidRPr="00583F00">
              <w:rPr>
                <w:rFonts w:ascii="Times New Roman" w:eastAsia="標楷體" w:hAnsi="Times New Roman" w:cs="Times New Roman"/>
                <w:sz w:val="28"/>
                <w:szCs w:val="28"/>
              </w:rPr>
              <w:t>B15</w:t>
            </w:r>
          </w:p>
        </w:tc>
        <w:tc>
          <w:tcPr>
            <w:tcW w:w="2965" w:type="pct"/>
            <w:noWrap/>
          </w:tcPr>
          <w:p w14:paraId="649383A5" w14:textId="77777777" w:rsidR="00583F00" w:rsidRPr="00583F00" w:rsidRDefault="00583F00" w:rsidP="00583F00">
            <w:pPr>
              <w:widowControl/>
              <w:rPr>
                <w:rFonts w:ascii="Times New Roman" w:eastAsia="標楷體" w:hAnsi="Times New Roman" w:cs="Times New Roman"/>
                <w:sz w:val="28"/>
                <w:szCs w:val="28"/>
              </w:rPr>
            </w:pPr>
            <w:r w:rsidRPr="00583F00">
              <w:rPr>
                <w:rFonts w:ascii="Times New Roman" w:eastAsia="標楷體" w:hAnsi="Times New Roman" w:cs="Times New Roman"/>
                <w:sz w:val="28"/>
                <w:szCs w:val="28"/>
              </w:rPr>
              <w:t>火焰華爾滋</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火焰振盪耦合的研究</w:t>
            </w:r>
          </w:p>
        </w:tc>
        <w:tc>
          <w:tcPr>
            <w:tcW w:w="1402" w:type="pct"/>
            <w:noWrap/>
          </w:tcPr>
          <w:p w14:paraId="0A2E344D"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78328125" w14:textId="77777777" w:rsidTr="00F8527C">
        <w:trPr>
          <w:trHeight w:hRule="exact" w:val="680"/>
        </w:trPr>
        <w:tc>
          <w:tcPr>
            <w:tcW w:w="633" w:type="pct"/>
            <w:noWrap/>
            <w:vAlign w:val="center"/>
          </w:tcPr>
          <w:p w14:paraId="71D05404" w14:textId="77777777" w:rsidR="00583F00" w:rsidRPr="00583F00" w:rsidRDefault="00583F00" w:rsidP="00583F00">
            <w:pPr>
              <w:widowControl/>
              <w:jc w:val="center"/>
              <w:rPr>
                <w:rFonts w:ascii="Times New Roman" w:eastAsia="標楷體" w:hAnsi="Times New Roman" w:cs="Times New Roman"/>
                <w:sz w:val="28"/>
                <w:szCs w:val="28"/>
              </w:rPr>
            </w:pPr>
            <w:r w:rsidRPr="00583F00">
              <w:rPr>
                <w:rFonts w:ascii="Times New Roman" w:eastAsia="標楷體" w:hAnsi="Times New Roman" w:cs="Times New Roman"/>
                <w:sz w:val="28"/>
                <w:szCs w:val="28"/>
              </w:rPr>
              <w:t>B16</w:t>
            </w:r>
          </w:p>
        </w:tc>
        <w:tc>
          <w:tcPr>
            <w:tcW w:w="2965" w:type="pct"/>
            <w:noWrap/>
          </w:tcPr>
          <w:p w14:paraId="60341B42" w14:textId="77777777" w:rsidR="00583F00" w:rsidRPr="00583F00" w:rsidRDefault="00583F00" w:rsidP="00583F00">
            <w:pPr>
              <w:widowControl/>
              <w:rPr>
                <w:rFonts w:ascii="Times New Roman" w:eastAsia="標楷體" w:hAnsi="Times New Roman" w:cs="Times New Roman"/>
                <w:sz w:val="28"/>
                <w:szCs w:val="28"/>
              </w:rPr>
            </w:pPr>
            <w:r w:rsidRPr="00583F00">
              <w:rPr>
                <w:rFonts w:ascii="Times New Roman" w:eastAsia="標楷體" w:hAnsi="Times New Roman" w:cs="Times New Roman"/>
                <w:sz w:val="28"/>
                <w:szCs w:val="28"/>
              </w:rPr>
              <w:t>芭蕾舞之無限旋轉</w:t>
            </w:r>
            <w:r w:rsidRPr="00583F00">
              <w:rPr>
                <w:rFonts w:ascii="Times New Roman" w:eastAsia="標楷體" w:hAnsi="Times New Roman" w:cs="Times New Roman"/>
                <w:sz w:val="28"/>
                <w:szCs w:val="28"/>
              </w:rPr>
              <w:t>——fouetté turns</w:t>
            </w:r>
            <w:r w:rsidRPr="00583F00">
              <w:rPr>
                <w:rFonts w:ascii="Times New Roman" w:eastAsia="標楷體" w:hAnsi="Times New Roman" w:cs="Times New Roman"/>
                <w:sz w:val="28"/>
                <w:szCs w:val="28"/>
              </w:rPr>
              <w:t>物理剖析</w:t>
            </w:r>
          </w:p>
        </w:tc>
        <w:tc>
          <w:tcPr>
            <w:tcW w:w="1402" w:type="pct"/>
            <w:noWrap/>
          </w:tcPr>
          <w:p w14:paraId="4A068BEB" w14:textId="77777777" w:rsidR="00583F00" w:rsidRPr="00583F00" w:rsidRDefault="00583F00" w:rsidP="00583F00">
            <w:pPr>
              <w:widowControl/>
              <w:rPr>
                <w:rFonts w:ascii="Times New Roman" w:eastAsia="標楷體" w:hAnsi="Times New Roman" w:cs="Times New Roman"/>
                <w:color w:val="000000"/>
                <w:kern w:val="0"/>
                <w:sz w:val="28"/>
                <w:szCs w:val="28"/>
              </w:rPr>
            </w:pPr>
          </w:p>
        </w:tc>
      </w:tr>
    </w:tbl>
    <w:p w14:paraId="3CEFC802" w14:textId="77777777" w:rsidR="008D2C04" w:rsidRDefault="008D2C04" w:rsidP="008D2C04">
      <w:pPr>
        <w:pStyle w:val="a3"/>
        <w:ind w:leftChars="0" w:left="426"/>
        <w:rPr>
          <w:rFonts w:ascii="Times New Roman" w:eastAsia="標楷體" w:hAnsi="Times New Roman" w:cs="Times New Roman"/>
          <w:b/>
          <w:bCs/>
          <w:sz w:val="28"/>
          <w:szCs w:val="28"/>
        </w:rPr>
      </w:pPr>
    </w:p>
    <w:p w14:paraId="44917349" w14:textId="6319E4B8" w:rsidR="00583F00" w:rsidRPr="00583F00" w:rsidRDefault="00583F00" w:rsidP="00583F00">
      <w:pPr>
        <w:pStyle w:val="a3"/>
        <w:numPr>
          <w:ilvl w:val="0"/>
          <w:numId w:val="13"/>
        </w:numPr>
        <w:ind w:leftChars="0" w:left="426"/>
        <w:rPr>
          <w:rFonts w:ascii="Times New Roman" w:eastAsia="標楷體" w:hAnsi="Times New Roman" w:cs="Times New Roman"/>
          <w:b/>
          <w:bCs/>
          <w:sz w:val="28"/>
          <w:szCs w:val="28"/>
        </w:rPr>
      </w:pPr>
      <w:r w:rsidRPr="00583F00">
        <w:rPr>
          <w:rFonts w:ascii="Times New Roman" w:eastAsia="標楷體" w:hAnsi="Times New Roman" w:cs="Times New Roman"/>
          <w:b/>
          <w:bCs/>
          <w:sz w:val="28"/>
          <w:szCs w:val="28"/>
        </w:rPr>
        <w:t>化學科（</w:t>
      </w:r>
      <w:r w:rsidR="00F8527C">
        <w:rPr>
          <w:rFonts w:ascii="Times New Roman" w:eastAsia="標楷體" w:hAnsi="Times New Roman" w:cs="Times New Roman"/>
          <w:b/>
          <w:bCs/>
          <w:sz w:val="28"/>
          <w:szCs w:val="28"/>
        </w:rPr>
        <w:t>7</w:t>
      </w:r>
      <w:r w:rsidRPr="00583F00">
        <w:rPr>
          <w:rFonts w:ascii="Times New Roman" w:eastAsia="標楷體" w:hAnsi="Times New Roman" w:cs="Times New Roman"/>
          <w:b/>
          <w:bCs/>
          <w:sz w:val="28"/>
          <w:szCs w:val="28"/>
        </w:rPr>
        <w:t>件）</w:t>
      </w:r>
    </w:p>
    <w:tbl>
      <w:tblPr>
        <w:tblStyle w:val="affc"/>
        <w:tblW w:w="5000" w:type="pct"/>
        <w:tblLook w:val="04A0" w:firstRow="1" w:lastRow="0" w:firstColumn="1" w:lastColumn="0" w:noHBand="0" w:noVBand="1"/>
      </w:tblPr>
      <w:tblGrid>
        <w:gridCol w:w="1324"/>
        <w:gridCol w:w="6200"/>
        <w:gridCol w:w="2932"/>
      </w:tblGrid>
      <w:tr w:rsidR="00583F00" w:rsidRPr="00583F00" w14:paraId="2BC8E715" w14:textId="77777777" w:rsidTr="00F8527C">
        <w:trPr>
          <w:trHeight w:hRule="exact" w:val="680"/>
        </w:trPr>
        <w:tc>
          <w:tcPr>
            <w:tcW w:w="633" w:type="pct"/>
            <w:noWrap/>
            <w:vAlign w:val="center"/>
          </w:tcPr>
          <w:p w14:paraId="1B008154" w14:textId="77777777" w:rsidR="00583F00" w:rsidRPr="00583F00" w:rsidRDefault="00583F00" w:rsidP="00583F00">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kern w:val="0"/>
                <w:sz w:val="28"/>
                <w:szCs w:val="28"/>
              </w:rPr>
              <w:t>編號</w:t>
            </w:r>
          </w:p>
        </w:tc>
        <w:tc>
          <w:tcPr>
            <w:tcW w:w="2965" w:type="pct"/>
            <w:noWrap/>
            <w:vAlign w:val="center"/>
          </w:tcPr>
          <w:p w14:paraId="7D6E23C4" w14:textId="77777777" w:rsidR="00583F00" w:rsidRPr="00583F00" w:rsidRDefault="00583F00" w:rsidP="00583F00">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kern w:val="0"/>
                <w:sz w:val="28"/>
                <w:szCs w:val="28"/>
              </w:rPr>
              <w:t>作品名稱</w:t>
            </w:r>
          </w:p>
        </w:tc>
        <w:tc>
          <w:tcPr>
            <w:tcW w:w="1402" w:type="pct"/>
            <w:noWrap/>
            <w:vAlign w:val="center"/>
          </w:tcPr>
          <w:p w14:paraId="055F1583" w14:textId="77777777" w:rsidR="00583F00" w:rsidRPr="00583F00" w:rsidRDefault="00583F00" w:rsidP="00583F00">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kern w:val="0"/>
                <w:sz w:val="28"/>
                <w:szCs w:val="28"/>
              </w:rPr>
              <w:t>備註</w:t>
            </w:r>
          </w:p>
        </w:tc>
      </w:tr>
      <w:tr w:rsidR="00583F00" w:rsidRPr="00583F00" w14:paraId="6F5DC7C6" w14:textId="77777777" w:rsidTr="00F8527C">
        <w:trPr>
          <w:trHeight w:hRule="exact" w:val="680"/>
        </w:trPr>
        <w:tc>
          <w:tcPr>
            <w:tcW w:w="633" w:type="pct"/>
            <w:noWrap/>
            <w:vAlign w:val="center"/>
            <w:hideMark/>
          </w:tcPr>
          <w:p w14:paraId="5555D5B6" w14:textId="77777777" w:rsidR="00583F00" w:rsidRPr="00583F00" w:rsidRDefault="00583F00" w:rsidP="00583F00">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C01</w:t>
            </w:r>
          </w:p>
        </w:tc>
        <w:tc>
          <w:tcPr>
            <w:tcW w:w="2965" w:type="pct"/>
            <w:noWrap/>
            <w:vAlign w:val="bottom"/>
            <w:hideMark/>
          </w:tcPr>
          <w:p w14:paraId="58F49316" w14:textId="77777777" w:rsidR="00583F00" w:rsidRPr="00583F00" w:rsidRDefault="00583F00" w:rsidP="00583F00">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佳菱電池</w:t>
            </w:r>
          </w:p>
        </w:tc>
        <w:tc>
          <w:tcPr>
            <w:tcW w:w="1402" w:type="pct"/>
            <w:noWrap/>
            <w:vAlign w:val="center"/>
            <w:hideMark/>
          </w:tcPr>
          <w:p w14:paraId="39BBA961" w14:textId="77777777" w:rsidR="00583F00" w:rsidRPr="00583F00" w:rsidRDefault="00583F00" w:rsidP="00583F00">
            <w:pPr>
              <w:widowControl/>
              <w:rPr>
                <w:rFonts w:ascii="Times New Roman" w:eastAsia="標楷體" w:hAnsi="Times New Roman" w:cs="Times New Roman"/>
                <w:kern w:val="0"/>
                <w:sz w:val="28"/>
                <w:szCs w:val="28"/>
              </w:rPr>
            </w:pPr>
          </w:p>
        </w:tc>
      </w:tr>
      <w:tr w:rsidR="00583F00" w:rsidRPr="00583F00" w14:paraId="5414502D" w14:textId="77777777" w:rsidTr="00F8527C">
        <w:trPr>
          <w:trHeight w:hRule="exact" w:val="680"/>
        </w:trPr>
        <w:tc>
          <w:tcPr>
            <w:tcW w:w="633" w:type="pct"/>
            <w:noWrap/>
            <w:vAlign w:val="center"/>
            <w:hideMark/>
          </w:tcPr>
          <w:p w14:paraId="3AFDBE10" w14:textId="53489646" w:rsidR="00583F00" w:rsidRPr="00583F00" w:rsidRDefault="00583F00" w:rsidP="00583F00">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C0</w:t>
            </w:r>
            <w:r w:rsidR="00F8527C">
              <w:rPr>
                <w:rFonts w:ascii="Times New Roman" w:eastAsia="標楷體" w:hAnsi="Times New Roman" w:cs="Times New Roman"/>
                <w:sz w:val="28"/>
                <w:szCs w:val="28"/>
              </w:rPr>
              <w:t>2</w:t>
            </w:r>
          </w:p>
        </w:tc>
        <w:tc>
          <w:tcPr>
            <w:tcW w:w="2965" w:type="pct"/>
            <w:noWrap/>
            <w:vAlign w:val="bottom"/>
            <w:hideMark/>
          </w:tcPr>
          <w:p w14:paraId="33713A90" w14:textId="77777777" w:rsidR="00583F00" w:rsidRPr="00583F00" w:rsidRDefault="00583F00" w:rsidP="00583F00">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生物炭電容應用於去離子淡化技術</w:t>
            </w:r>
          </w:p>
        </w:tc>
        <w:tc>
          <w:tcPr>
            <w:tcW w:w="1402" w:type="pct"/>
            <w:noWrap/>
            <w:vAlign w:val="center"/>
            <w:hideMark/>
          </w:tcPr>
          <w:p w14:paraId="19E07C7C" w14:textId="77777777" w:rsidR="00583F00" w:rsidRPr="00583F00" w:rsidRDefault="00583F00" w:rsidP="00583F00">
            <w:pPr>
              <w:widowControl/>
              <w:rPr>
                <w:rFonts w:ascii="Times New Roman" w:eastAsia="標楷體" w:hAnsi="Times New Roman" w:cs="Times New Roman"/>
                <w:kern w:val="0"/>
                <w:sz w:val="28"/>
                <w:szCs w:val="28"/>
              </w:rPr>
            </w:pPr>
          </w:p>
        </w:tc>
      </w:tr>
      <w:tr w:rsidR="00583F00" w:rsidRPr="00583F00" w14:paraId="563E6EB2" w14:textId="77777777" w:rsidTr="00F8527C">
        <w:trPr>
          <w:trHeight w:hRule="exact" w:val="680"/>
        </w:trPr>
        <w:tc>
          <w:tcPr>
            <w:tcW w:w="633" w:type="pct"/>
            <w:noWrap/>
            <w:vAlign w:val="center"/>
            <w:hideMark/>
          </w:tcPr>
          <w:p w14:paraId="2A54B1DB" w14:textId="52481AEC" w:rsidR="00583F00" w:rsidRPr="00583F00" w:rsidRDefault="00583F00" w:rsidP="00583F00">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C0</w:t>
            </w:r>
            <w:r w:rsidR="00F8527C">
              <w:rPr>
                <w:rFonts w:ascii="Times New Roman" w:eastAsia="標楷體" w:hAnsi="Times New Roman" w:cs="Times New Roman"/>
                <w:sz w:val="28"/>
                <w:szCs w:val="28"/>
              </w:rPr>
              <w:t>3</w:t>
            </w:r>
          </w:p>
        </w:tc>
        <w:tc>
          <w:tcPr>
            <w:tcW w:w="2965" w:type="pct"/>
            <w:noWrap/>
            <w:vAlign w:val="bottom"/>
            <w:hideMark/>
          </w:tcPr>
          <w:p w14:paraId="0E37DA6E" w14:textId="77777777" w:rsidR="00583F00" w:rsidRPr="00583F00" w:rsidRDefault="00583F00" w:rsidP="00583F00">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鎂鋁合金電池及鋁電池放電表現探討</w:t>
            </w:r>
          </w:p>
        </w:tc>
        <w:tc>
          <w:tcPr>
            <w:tcW w:w="1402" w:type="pct"/>
            <w:noWrap/>
            <w:vAlign w:val="center"/>
            <w:hideMark/>
          </w:tcPr>
          <w:p w14:paraId="0FC36676" w14:textId="77777777" w:rsidR="00583F00" w:rsidRPr="00583F00" w:rsidRDefault="00583F00" w:rsidP="00583F00">
            <w:pPr>
              <w:widowControl/>
              <w:rPr>
                <w:rFonts w:ascii="Times New Roman" w:eastAsia="標楷體" w:hAnsi="Times New Roman" w:cs="Times New Roman"/>
                <w:kern w:val="0"/>
                <w:sz w:val="28"/>
                <w:szCs w:val="28"/>
              </w:rPr>
            </w:pPr>
          </w:p>
        </w:tc>
      </w:tr>
      <w:tr w:rsidR="00583F00" w:rsidRPr="00583F00" w14:paraId="0DAEEC6D" w14:textId="77777777" w:rsidTr="00F8527C">
        <w:trPr>
          <w:trHeight w:hRule="exact" w:val="680"/>
        </w:trPr>
        <w:tc>
          <w:tcPr>
            <w:tcW w:w="633" w:type="pct"/>
            <w:noWrap/>
            <w:vAlign w:val="center"/>
            <w:hideMark/>
          </w:tcPr>
          <w:p w14:paraId="3429747D" w14:textId="6034B759" w:rsidR="00583F00" w:rsidRPr="00583F00" w:rsidRDefault="00583F00" w:rsidP="00583F00">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C0</w:t>
            </w:r>
            <w:r w:rsidR="00F8527C">
              <w:rPr>
                <w:rFonts w:ascii="Times New Roman" w:eastAsia="標楷體" w:hAnsi="Times New Roman" w:cs="Times New Roman"/>
                <w:sz w:val="28"/>
                <w:szCs w:val="28"/>
              </w:rPr>
              <w:t>4</w:t>
            </w:r>
          </w:p>
        </w:tc>
        <w:tc>
          <w:tcPr>
            <w:tcW w:w="2965" w:type="pct"/>
            <w:noWrap/>
            <w:vAlign w:val="bottom"/>
            <w:hideMark/>
          </w:tcPr>
          <w:p w14:paraId="3566A060" w14:textId="77777777" w:rsidR="00583F00" w:rsidRPr="00583F00" w:rsidRDefault="00583F00" w:rsidP="00583F00">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電場蒸相</w:t>
            </w:r>
            <w:r w:rsidRPr="00583F00">
              <w:rPr>
                <w:rFonts w:ascii="Times New Roman" w:eastAsia="標楷體" w:hAnsi="Times New Roman" w:cs="Times New Roman"/>
                <w:sz w:val="28"/>
                <w:szCs w:val="28"/>
              </w:rPr>
              <w:t xml:space="preserve"> - </w:t>
            </w:r>
            <w:r w:rsidRPr="00583F00">
              <w:rPr>
                <w:rFonts w:ascii="Times New Roman" w:eastAsia="標楷體" w:hAnsi="Times New Roman" w:cs="Times New Roman"/>
                <w:sz w:val="28"/>
                <w:szCs w:val="28"/>
              </w:rPr>
              <w:t>電場內揮發性有機物蒸發變化</w:t>
            </w:r>
          </w:p>
        </w:tc>
        <w:tc>
          <w:tcPr>
            <w:tcW w:w="1402" w:type="pct"/>
            <w:noWrap/>
            <w:vAlign w:val="center"/>
            <w:hideMark/>
          </w:tcPr>
          <w:p w14:paraId="3D2348DC" w14:textId="77777777" w:rsidR="00583F00" w:rsidRPr="00583F00" w:rsidRDefault="00583F00" w:rsidP="00583F00">
            <w:pPr>
              <w:widowControl/>
              <w:rPr>
                <w:rFonts w:ascii="Times New Roman" w:eastAsia="標楷體" w:hAnsi="Times New Roman" w:cs="Times New Roman"/>
                <w:kern w:val="0"/>
                <w:sz w:val="28"/>
                <w:szCs w:val="28"/>
              </w:rPr>
            </w:pPr>
          </w:p>
        </w:tc>
      </w:tr>
      <w:tr w:rsidR="00583F00" w:rsidRPr="00583F00" w14:paraId="78B5EC36" w14:textId="77777777" w:rsidTr="00F8527C">
        <w:trPr>
          <w:trHeight w:hRule="exact" w:val="680"/>
        </w:trPr>
        <w:tc>
          <w:tcPr>
            <w:tcW w:w="633" w:type="pct"/>
            <w:noWrap/>
            <w:vAlign w:val="center"/>
            <w:hideMark/>
          </w:tcPr>
          <w:p w14:paraId="0AB0D689" w14:textId="5685AE04" w:rsidR="00583F00" w:rsidRPr="00583F00" w:rsidRDefault="00583F00" w:rsidP="00583F00">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C0</w:t>
            </w:r>
            <w:r w:rsidR="00F8527C">
              <w:rPr>
                <w:rFonts w:ascii="Times New Roman" w:eastAsia="標楷體" w:hAnsi="Times New Roman" w:cs="Times New Roman"/>
                <w:sz w:val="28"/>
                <w:szCs w:val="28"/>
              </w:rPr>
              <w:t>5</w:t>
            </w:r>
          </w:p>
        </w:tc>
        <w:tc>
          <w:tcPr>
            <w:tcW w:w="2965" w:type="pct"/>
            <w:noWrap/>
            <w:vAlign w:val="bottom"/>
            <w:hideMark/>
          </w:tcPr>
          <w:p w14:paraId="3D22FD71" w14:textId="77777777" w:rsidR="00583F00" w:rsidRPr="00583F00" w:rsidRDefault="00583F00" w:rsidP="00583F00">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氮硼摻雜奈米碳點合成與重金屬離子檢測</w:t>
            </w:r>
          </w:p>
        </w:tc>
        <w:tc>
          <w:tcPr>
            <w:tcW w:w="1402" w:type="pct"/>
            <w:noWrap/>
            <w:vAlign w:val="center"/>
            <w:hideMark/>
          </w:tcPr>
          <w:p w14:paraId="0261B052" w14:textId="77777777" w:rsidR="00583F00" w:rsidRPr="00583F00" w:rsidRDefault="00583F00" w:rsidP="00583F00">
            <w:pPr>
              <w:widowControl/>
              <w:rPr>
                <w:rFonts w:ascii="Times New Roman" w:eastAsia="標楷體" w:hAnsi="Times New Roman" w:cs="Times New Roman"/>
                <w:kern w:val="0"/>
                <w:sz w:val="28"/>
                <w:szCs w:val="28"/>
              </w:rPr>
            </w:pPr>
          </w:p>
        </w:tc>
      </w:tr>
      <w:tr w:rsidR="00583F00" w:rsidRPr="00583F00" w14:paraId="59BFDE3E" w14:textId="77777777" w:rsidTr="00F8527C">
        <w:trPr>
          <w:trHeight w:hRule="exact" w:val="680"/>
        </w:trPr>
        <w:tc>
          <w:tcPr>
            <w:tcW w:w="633" w:type="pct"/>
            <w:noWrap/>
            <w:vAlign w:val="center"/>
            <w:hideMark/>
          </w:tcPr>
          <w:p w14:paraId="7633DD2F" w14:textId="5FA97D3A" w:rsidR="00583F00" w:rsidRPr="00583F00" w:rsidRDefault="00583F00" w:rsidP="00583F00">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C0</w:t>
            </w:r>
            <w:r w:rsidR="00F8527C">
              <w:rPr>
                <w:rFonts w:ascii="Times New Roman" w:eastAsia="標楷體" w:hAnsi="Times New Roman" w:cs="Times New Roman"/>
                <w:sz w:val="28"/>
                <w:szCs w:val="28"/>
              </w:rPr>
              <w:t>6</w:t>
            </w:r>
          </w:p>
        </w:tc>
        <w:tc>
          <w:tcPr>
            <w:tcW w:w="2965" w:type="pct"/>
            <w:noWrap/>
            <w:vAlign w:val="bottom"/>
            <w:hideMark/>
          </w:tcPr>
          <w:p w14:paraId="3EB957E0" w14:textId="77777777" w:rsidR="00583F00" w:rsidRPr="00583F00" w:rsidRDefault="00583F00" w:rsidP="00583F00">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探討微胞結構對正滲透銅離子之影響</w:t>
            </w:r>
          </w:p>
        </w:tc>
        <w:tc>
          <w:tcPr>
            <w:tcW w:w="1402" w:type="pct"/>
            <w:noWrap/>
            <w:vAlign w:val="center"/>
            <w:hideMark/>
          </w:tcPr>
          <w:p w14:paraId="676CF354" w14:textId="77777777" w:rsidR="00583F00" w:rsidRPr="00583F00" w:rsidRDefault="00583F00" w:rsidP="00583F00">
            <w:pPr>
              <w:widowControl/>
              <w:rPr>
                <w:rFonts w:ascii="Times New Roman" w:eastAsia="標楷體" w:hAnsi="Times New Roman" w:cs="Times New Roman"/>
                <w:kern w:val="0"/>
                <w:sz w:val="28"/>
                <w:szCs w:val="28"/>
              </w:rPr>
            </w:pPr>
          </w:p>
        </w:tc>
      </w:tr>
      <w:tr w:rsidR="00583F00" w:rsidRPr="00583F00" w14:paraId="19933D94" w14:textId="77777777" w:rsidTr="00F8527C">
        <w:trPr>
          <w:trHeight w:hRule="exact" w:val="680"/>
        </w:trPr>
        <w:tc>
          <w:tcPr>
            <w:tcW w:w="633" w:type="pct"/>
            <w:noWrap/>
            <w:vAlign w:val="center"/>
            <w:hideMark/>
          </w:tcPr>
          <w:p w14:paraId="30BDCC9D" w14:textId="29029378" w:rsidR="00583F00" w:rsidRPr="00583F00" w:rsidRDefault="00583F00" w:rsidP="00583F00">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C0</w:t>
            </w:r>
            <w:r w:rsidR="00F8527C">
              <w:rPr>
                <w:rFonts w:ascii="Times New Roman" w:eastAsia="標楷體" w:hAnsi="Times New Roman" w:cs="Times New Roman"/>
                <w:sz w:val="28"/>
                <w:szCs w:val="28"/>
              </w:rPr>
              <w:t>7</w:t>
            </w:r>
          </w:p>
        </w:tc>
        <w:tc>
          <w:tcPr>
            <w:tcW w:w="2965" w:type="pct"/>
            <w:vAlign w:val="bottom"/>
            <w:hideMark/>
          </w:tcPr>
          <w:p w14:paraId="7C5F5F93" w14:textId="77777777" w:rsidR="00583F00" w:rsidRPr="00583F00" w:rsidRDefault="00583F00" w:rsidP="00583F00">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金奈米材料的製備及其在著邊效應的應用</w:t>
            </w:r>
          </w:p>
        </w:tc>
        <w:tc>
          <w:tcPr>
            <w:tcW w:w="1402" w:type="pct"/>
            <w:vAlign w:val="center"/>
            <w:hideMark/>
          </w:tcPr>
          <w:p w14:paraId="71E2819C" w14:textId="77777777" w:rsidR="00583F00" w:rsidRPr="00583F00" w:rsidRDefault="00583F00" w:rsidP="00583F00">
            <w:pPr>
              <w:widowControl/>
              <w:rPr>
                <w:rFonts w:ascii="Times New Roman" w:eastAsia="標楷體" w:hAnsi="Times New Roman" w:cs="Times New Roman"/>
                <w:kern w:val="0"/>
                <w:sz w:val="28"/>
                <w:szCs w:val="28"/>
              </w:rPr>
            </w:pPr>
          </w:p>
        </w:tc>
      </w:tr>
    </w:tbl>
    <w:p w14:paraId="77989317" w14:textId="77777777" w:rsidR="00F8527C" w:rsidRPr="00F8527C" w:rsidRDefault="00F8527C" w:rsidP="00F8527C">
      <w:pPr>
        <w:rPr>
          <w:rFonts w:ascii="Times New Roman" w:eastAsia="標楷體" w:hAnsi="Times New Roman" w:cs="Times New Roman"/>
          <w:b/>
          <w:bCs/>
          <w:sz w:val="28"/>
          <w:szCs w:val="28"/>
        </w:rPr>
      </w:pPr>
    </w:p>
    <w:p w14:paraId="40AE0CA4" w14:textId="55D8D8D4" w:rsidR="00583F00" w:rsidRPr="00583F00" w:rsidRDefault="00583F00" w:rsidP="00583F00">
      <w:pPr>
        <w:pStyle w:val="a3"/>
        <w:numPr>
          <w:ilvl w:val="0"/>
          <w:numId w:val="13"/>
        </w:numPr>
        <w:ind w:leftChars="0" w:left="426"/>
        <w:rPr>
          <w:rFonts w:ascii="Times New Roman" w:eastAsia="標楷體" w:hAnsi="Times New Roman" w:cs="Times New Roman"/>
          <w:b/>
          <w:bCs/>
          <w:sz w:val="28"/>
          <w:szCs w:val="28"/>
        </w:rPr>
      </w:pPr>
      <w:r w:rsidRPr="00583F00">
        <w:rPr>
          <w:rFonts w:ascii="Times New Roman" w:eastAsia="標楷體" w:hAnsi="Times New Roman" w:cs="Times New Roman"/>
          <w:b/>
          <w:bCs/>
          <w:sz w:val="28"/>
          <w:szCs w:val="28"/>
        </w:rPr>
        <w:t>地球與行星科學科（</w:t>
      </w:r>
      <w:r w:rsidRPr="00583F00">
        <w:rPr>
          <w:rFonts w:ascii="Times New Roman" w:eastAsia="標楷體" w:hAnsi="Times New Roman" w:cs="Times New Roman"/>
          <w:b/>
          <w:bCs/>
          <w:sz w:val="28"/>
          <w:szCs w:val="28"/>
        </w:rPr>
        <w:t>3</w:t>
      </w:r>
      <w:r w:rsidRPr="00583F00">
        <w:rPr>
          <w:rFonts w:ascii="Times New Roman" w:eastAsia="標楷體" w:hAnsi="Times New Roman" w:cs="Times New Roman"/>
          <w:b/>
          <w:bCs/>
          <w:sz w:val="28"/>
          <w:szCs w:val="28"/>
        </w:rPr>
        <w:t>件）</w:t>
      </w:r>
    </w:p>
    <w:tbl>
      <w:tblPr>
        <w:tblStyle w:val="affc"/>
        <w:tblW w:w="5000" w:type="pct"/>
        <w:tblLayout w:type="fixed"/>
        <w:tblLook w:val="04A0" w:firstRow="1" w:lastRow="0" w:firstColumn="1" w:lastColumn="0" w:noHBand="0" w:noVBand="1"/>
      </w:tblPr>
      <w:tblGrid>
        <w:gridCol w:w="1326"/>
        <w:gridCol w:w="6200"/>
        <w:gridCol w:w="2930"/>
      </w:tblGrid>
      <w:tr w:rsidR="00583F00" w:rsidRPr="00583F00" w14:paraId="7F6768FD" w14:textId="77777777" w:rsidTr="00F8527C">
        <w:trPr>
          <w:trHeight w:hRule="exact" w:val="680"/>
        </w:trPr>
        <w:tc>
          <w:tcPr>
            <w:tcW w:w="634" w:type="pct"/>
            <w:noWrap/>
            <w:vAlign w:val="center"/>
          </w:tcPr>
          <w:p w14:paraId="7027BA0E"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編號</w:t>
            </w:r>
          </w:p>
        </w:tc>
        <w:tc>
          <w:tcPr>
            <w:tcW w:w="2965" w:type="pct"/>
            <w:noWrap/>
            <w:vAlign w:val="center"/>
          </w:tcPr>
          <w:p w14:paraId="3F199A0E"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作品名稱</w:t>
            </w:r>
          </w:p>
        </w:tc>
        <w:tc>
          <w:tcPr>
            <w:tcW w:w="1401" w:type="pct"/>
            <w:noWrap/>
            <w:vAlign w:val="center"/>
          </w:tcPr>
          <w:p w14:paraId="5437E560"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備註</w:t>
            </w:r>
          </w:p>
        </w:tc>
      </w:tr>
      <w:tr w:rsidR="00583F00" w:rsidRPr="00583F00" w14:paraId="47FAEBBE" w14:textId="77777777" w:rsidTr="00F8527C">
        <w:trPr>
          <w:trHeight w:hRule="exact" w:val="680"/>
        </w:trPr>
        <w:tc>
          <w:tcPr>
            <w:tcW w:w="634" w:type="pct"/>
            <w:noWrap/>
            <w:vAlign w:val="center"/>
            <w:hideMark/>
          </w:tcPr>
          <w:p w14:paraId="3D33BF4D"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D01</w:t>
            </w:r>
          </w:p>
        </w:tc>
        <w:tc>
          <w:tcPr>
            <w:tcW w:w="2965" w:type="pct"/>
            <w:noWrap/>
            <w:vAlign w:val="bottom"/>
            <w:hideMark/>
          </w:tcPr>
          <w:p w14:paraId="053EBD86"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扇自造灘</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預測風扇對西南沿海造灘之成效</w:t>
            </w:r>
          </w:p>
        </w:tc>
        <w:tc>
          <w:tcPr>
            <w:tcW w:w="1401" w:type="pct"/>
            <w:noWrap/>
            <w:vAlign w:val="center"/>
            <w:hideMark/>
          </w:tcPr>
          <w:p w14:paraId="52F97B45"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1C806DCB" w14:textId="77777777" w:rsidTr="00F8527C">
        <w:trPr>
          <w:trHeight w:hRule="exact" w:val="680"/>
        </w:trPr>
        <w:tc>
          <w:tcPr>
            <w:tcW w:w="634" w:type="pct"/>
            <w:noWrap/>
            <w:vAlign w:val="center"/>
            <w:hideMark/>
          </w:tcPr>
          <w:p w14:paraId="0032C486"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D02</w:t>
            </w:r>
          </w:p>
        </w:tc>
        <w:tc>
          <w:tcPr>
            <w:tcW w:w="2965" w:type="pct"/>
            <w:noWrap/>
            <w:vAlign w:val="bottom"/>
            <w:hideMark/>
          </w:tcPr>
          <w:p w14:paraId="36A9FCC1"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人工智慧進行污染因子的模式及時序分析</w:t>
            </w:r>
          </w:p>
        </w:tc>
        <w:tc>
          <w:tcPr>
            <w:tcW w:w="1401" w:type="pct"/>
            <w:noWrap/>
            <w:vAlign w:val="center"/>
            <w:hideMark/>
          </w:tcPr>
          <w:p w14:paraId="32525B2C"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515CB03C" w14:textId="77777777" w:rsidTr="00F8527C">
        <w:trPr>
          <w:trHeight w:hRule="exact" w:val="680"/>
        </w:trPr>
        <w:tc>
          <w:tcPr>
            <w:tcW w:w="634" w:type="pct"/>
            <w:noWrap/>
            <w:vAlign w:val="center"/>
            <w:hideMark/>
          </w:tcPr>
          <w:p w14:paraId="0600D12D"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D03</w:t>
            </w:r>
          </w:p>
        </w:tc>
        <w:tc>
          <w:tcPr>
            <w:tcW w:w="2965" w:type="pct"/>
            <w:noWrap/>
            <w:vAlign w:val="bottom"/>
            <w:hideMark/>
          </w:tcPr>
          <w:p w14:paraId="68656950"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探討不同開窗方式對懸浮微粒排出之影響</w:t>
            </w:r>
          </w:p>
        </w:tc>
        <w:tc>
          <w:tcPr>
            <w:tcW w:w="1401" w:type="pct"/>
            <w:noWrap/>
            <w:vAlign w:val="center"/>
            <w:hideMark/>
          </w:tcPr>
          <w:p w14:paraId="15860439" w14:textId="77777777" w:rsidR="00583F00" w:rsidRPr="00583F00" w:rsidRDefault="00583F00" w:rsidP="00583F00">
            <w:pPr>
              <w:widowControl/>
              <w:rPr>
                <w:rFonts w:ascii="Times New Roman" w:eastAsia="標楷體" w:hAnsi="Times New Roman" w:cs="Times New Roman"/>
                <w:color w:val="000000"/>
                <w:kern w:val="0"/>
                <w:sz w:val="28"/>
                <w:szCs w:val="28"/>
              </w:rPr>
            </w:pPr>
          </w:p>
        </w:tc>
      </w:tr>
    </w:tbl>
    <w:p w14:paraId="3624785D" w14:textId="77777777" w:rsidR="008D2C04" w:rsidRDefault="008D2C04" w:rsidP="008D2C04">
      <w:pPr>
        <w:pStyle w:val="a3"/>
        <w:ind w:leftChars="0" w:left="426"/>
        <w:rPr>
          <w:rFonts w:ascii="Times New Roman" w:eastAsia="標楷體" w:hAnsi="Times New Roman" w:cs="Times New Roman"/>
          <w:b/>
          <w:bCs/>
          <w:sz w:val="28"/>
          <w:szCs w:val="28"/>
        </w:rPr>
      </w:pPr>
    </w:p>
    <w:p w14:paraId="6BE1CA1B" w14:textId="446D74BE" w:rsidR="00583F00" w:rsidRPr="00583F00" w:rsidRDefault="00583F00" w:rsidP="00583F00">
      <w:pPr>
        <w:pStyle w:val="a3"/>
        <w:numPr>
          <w:ilvl w:val="0"/>
          <w:numId w:val="13"/>
        </w:numPr>
        <w:ind w:leftChars="0" w:left="426"/>
        <w:rPr>
          <w:rFonts w:ascii="Times New Roman" w:eastAsia="標楷體" w:hAnsi="Times New Roman" w:cs="Times New Roman"/>
          <w:b/>
          <w:bCs/>
          <w:sz w:val="28"/>
          <w:szCs w:val="28"/>
        </w:rPr>
      </w:pPr>
      <w:r w:rsidRPr="00583F00">
        <w:rPr>
          <w:rFonts w:ascii="Times New Roman" w:eastAsia="標楷體" w:hAnsi="Times New Roman" w:cs="Times New Roman"/>
          <w:b/>
          <w:bCs/>
          <w:sz w:val="28"/>
          <w:szCs w:val="28"/>
        </w:rPr>
        <w:lastRenderedPageBreak/>
        <w:t>動物與醫學學科（含微生物、生物化學、分子生物）（</w:t>
      </w:r>
      <w:r w:rsidRPr="00583F00">
        <w:rPr>
          <w:rFonts w:ascii="Times New Roman" w:eastAsia="標楷體" w:hAnsi="Times New Roman" w:cs="Times New Roman"/>
          <w:b/>
          <w:bCs/>
          <w:sz w:val="28"/>
          <w:szCs w:val="28"/>
        </w:rPr>
        <w:t>8</w:t>
      </w:r>
      <w:r w:rsidRPr="00583F00">
        <w:rPr>
          <w:rFonts w:ascii="Times New Roman" w:eastAsia="標楷體" w:hAnsi="Times New Roman" w:cs="Times New Roman"/>
          <w:b/>
          <w:bCs/>
          <w:sz w:val="28"/>
          <w:szCs w:val="28"/>
        </w:rPr>
        <w:t>件）</w:t>
      </w:r>
    </w:p>
    <w:tbl>
      <w:tblPr>
        <w:tblStyle w:val="affc"/>
        <w:tblW w:w="5000" w:type="pct"/>
        <w:tblLayout w:type="fixed"/>
        <w:tblLook w:val="04A0" w:firstRow="1" w:lastRow="0" w:firstColumn="1" w:lastColumn="0" w:noHBand="0" w:noVBand="1"/>
      </w:tblPr>
      <w:tblGrid>
        <w:gridCol w:w="1325"/>
        <w:gridCol w:w="6182"/>
        <w:gridCol w:w="2949"/>
      </w:tblGrid>
      <w:tr w:rsidR="00583F00" w:rsidRPr="00583F00" w14:paraId="61DD0CD6" w14:textId="77777777" w:rsidTr="00E20865">
        <w:trPr>
          <w:trHeight w:hRule="exact" w:val="680"/>
        </w:trPr>
        <w:tc>
          <w:tcPr>
            <w:tcW w:w="634" w:type="pct"/>
            <w:noWrap/>
            <w:vAlign w:val="center"/>
          </w:tcPr>
          <w:p w14:paraId="5013659E" w14:textId="77777777" w:rsidR="00583F00" w:rsidRPr="00583F00" w:rsidRDefault="00583F00" w:rsidP="008D2C04">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kern w:val="0"/>
                <w:sz w:val="28"/>
                <w:szCs w:val="28"/>
              </w:rPr>
              <w:t>編號</w:t>
            </w:r>
          </w:p>
        </w:tc>
        <w:tc>
          <w:tcPr>
            <w:tcW w:w="2956" w:type="pct"/>
            <w:noWrap/>
            <w:vAlign w:val="center"/>
          </w:tcPr>
          <w:p w14:paraId="132E4953" w14:textId="77777777" w:rsidR="00583F00" w:rsidRPr="00583F00" w:rsidRDefault="00583F00" w:rsidP="008D2C04">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kern w:val="0"/>
                <w:sz w:val="28"/>
                <w:szCs w:val="28"/>
              </w:rPr>
              <w:t>作品名稱</w:t>
            </w:r>
          </w:p>
        </w:tc>
        <w:tc>
          <w:tcPr>
            <w:tcW w:w="1410" w:type="pct"/>
            <w:noWrap/>
            <w:vAlign w:val="center"/>
          </w:tcPr>
          <w:p w14:paraId="71BFB058" w14:textId="77777777" w:rsidR="00583F00" w:rsidRPr="00583F00" w:rsidRDefault="00583F00" w:rsidP="008D2C04">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kern w:val="0"/>
                <w:sz w:val="28"/>
                <w:szCs w:val="28"/>
              </w:rPr>
              <w:t>備註</w:t>
            </w:r>
          </w:p>
        </w:tc>
      </w:tr>
      <w:tr w:rsidR="00583F00" w:rsidRPr="00583F00" w14:paraId="0E8089A0" w14:textId="77777777" w:rsidTr="00E20865">
        <w:trPr>
          <w:trHeight w:hRule="exact" w:val="680"/>
        </w:trPr>
        <w:tc>
          <w:tcPr>
            <w:tcW w:w="634" w:type="pct"/>
            <w:noWrap/>
            <w:vAlign w:val="center"/>
            <w:hideMark/>
          </w:tcPr>
          <w:p w14:paraId="78426B18" w14:textId="77777777" w:rsidR="00583F00" w:rsidRPr="00583F00" w:rsidRDefault="00583F00" w:rsidP="008D2C04">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E01</w:t>
            </w:r>
          </w:p>
        </w:tc>
        <w:tc>
          <w:tcPr>
            <w:tcW w:w="2956" w:type="pct"/>
            <w:noWrap/>
            <w:vAlign w:val="bottom"/>
            <w:hideMark/>
          </w:tcPr>
          <w:p w14:paraId="27137381" w14:textId="77777777" w:rsidR="00583F00" w:rsidRPr="00583F00" w:rsidRDefault="00583F00" w:rsidP="00583F00">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何處是吾鄉</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探討明潭吻鰕虎之棲地選擇</w:t>
            </w:r>
          </w:p>
        </w:tc>
        <w:tc>
          <w:tcPr>
            <w:tcW w:w="1410" w:type="pct"/>
            <w:noWrap/>
            <w:vAlign w:val="center"/>
            <w:hideMark/>
          </w:tcPr>
          <w:p w14:paraId="3042D20A" w14:textId="77777777" w:rsidR="00583F00" w:rsidRPr="00583F00" w:rsidRDefault="00583F00" w:rsidP="00583F00">
            <w:pPr>
              <w:widowControl/>
              <w:rPr>
                <w:rFonts w:ascii="Times New Roman" w:eastAsia="標楷體" w:hAnsi="Times New Roman" w:cs="Times New Roman"/>
                <w:kern w:val="0"/>
                <w:sz w:val="28"/>
                <w:szCs w:val="28"/>
              </w:rPr>
            </w:pPr>
          </w:p>
        </w:tc>
      </w:tr>
      <w:tr w:rsidR="00583F00" w:rsidRPr="00583F00" w14:paraId="4DFD352E" w14:textId="77777777" w:rsidTr="00E20865">
        <w:trPr>
          <w:trHeight w:hRule="exact" w:val="680"/>
        </w:trPr>
        <w:tc>
          <w:tcPr>
            <w:tcW w:w="634" w:type="pct"/>
            <w:noWrap/>
            <w:vAlign w:val="center"/>
            <w:hideMark/>
          </w:tcPr>
          <w:p w14:paraId="742C773E" w14:textId="77777777" w:rsidR="00583F00" w:rsidRPr="00583F00" w:rsidRDefault="00583F00" w:rsidP="008D2C04">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E02</w:t>
            </w:r>
          </w:p>
        </w:tc>
        <w:tc>
          <w:tcPr>
            <w:tcW w:w="2956" w:type="pct"/>
            <w:noWrap/>
            <w:vAlign w:val="bottom"/>
            <w:hideMark/>
          </w:tcPr>
          <w:p w14:paraId="68E78799" w14:textId="77777777" w:rsidR="00583F00" w:rsidRPr="00583F00" w:rsidRDefault="00583F00" w:rsidP="00583F00">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「蝸」「蝸」墜地</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探討蝸牛氣味記憶性</w:t>
            </w:r>
          </w:p>
        </w:tc>
        <w:tc>
          <w:tcPr>
            <w:tcW w:w="1410" w:type="pct"/>
            <w:noWrap/>
            <w:vAlign w:val="center"/>
            <w:hideMark/>
          </w:tcPr>
          <w:p w14:paraId="1549DF03" w14:textId="77777777" w:rsidR="00583F00" w:rsidRPr="00583F00" w:rsidRDefault="00583F00" w:rsidP="00583F00">
            <w:pPr>
              <w:widowControl/>
              <w:rPr>
                <w:rFonts w:ascii="Times New Roman" w:eastAsia="標楷體" w:hAnsi="Times New Roman" w:cs="Times New Roman"/>
                <w:kern w:val="0"/>
                <w:sz w:val="28"/>
                <w:szCs w:val="28"/>
              </w:rPr>
            </w:pPr>
          </w:p>
        </w:tc>
      </w:tr>
      <w:tr w:rsidR="00583F00" w:rsidRPr="00583F00" w14:paraId="3DBEFB46" w14:textId="77777777" w:rsidTr="00E20865">
        <w:trPr>
          <w:trHeight w:hRule="exact" w:val="680"/>
        </w:trPr>
        <w:tc>
          <w:tcPr>
            <w:tcW w:w="634" w:type="pct"/>
            <w:noWrap/>
            <w:vAlign w:val="center"/>
            <w:hideMark/>
          </w:tcPr>
          <w:p w14:paraId="05EDFD4E" w14:textId="77777777" w:rsidR="00583F00" w:rsidRPr="00583F00" w:rsidRDefault="00583F00" w:rsidP="008D2C04">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E03</w:t>
            </w:r>
          </w:p>
        </w:tc>
        <w:tc>
          <w:tcPr>
            <w:tcW w:w="2956" w:type="pct"/>
            <w:noWrap/>
            <w:vAlign w:val="bottom"/>
            <w:hideMark/>
          </w:tcPr>
          <w:p w14:paraId="161B59C7" w14:textId="77777777" w:rsidR="00583F00" w:rsidRPr="00583F00" w:rsidRDefault="00583F00" w:rsidP="00583F00">
            <w:pPr>
              <w:widowControl/>
              <w:rPr>
                <w:rFonts w:ascii="Times New Roman" w:eastAsia="標楷體" w:hAnsi="Times New Roman" w:cs="Times New Roman"/>
                <w:kern w:val="0"/>
                <w:sz w:val="28"/>
                <w:szCs w:val="28"/>
                <w:lang w:eastAsia="zh-CN"/>
              </w:rPr>
            </w:pPr>
            <w:r w:rsidRPr="00583F00">
              <w:rPr>
                <w:rFonts w:ascii="Times New Roman" w:eastAsia="標楷體" w:hAnsi="Times New Roman" w:cs="Times New Roman"/>
                <w:sz w:val="28"/>
                <w:szCs w:val="28"/>
              </w:rPr>
              <w:t>GRK3</w:t>
            </w:r>
            <w:r w:rsidRPr="00583F00">
              <w:rPr>
                <w:rFonts w:ascii="Times New Roman" w:eastAsia="標楷體" w:hAnsi="Times New Roman" w:cs="Times New Roman"/>
                <w:sz w:val="28"/>
                <w:szCs w:val="28"/>
              </w:rPr>
              <w:t>蛋白過度表達於胃癌之臨床意義及角色</w:t>
            </w:r>
          </w:p>
        </w:tc>
        <w:tc>
          <w:tcPr>
            <w:tcW w:w="1410" w:type="pct"/>
            <w:noWrap/>
            <w:vAlign w:val="center"/>
            <w:hideMark/>
          </w:tcPr>
          <w:p w14:paraId="324FE2DD" w14:textId="77777777" w:rsidR="00583F00" w:rsidRPr="00583F00" w:rsidRDefault="00583F00" w:rsidP="00583F00">
            <w:pPr>
              <w:widowControl/>
              <w:rPr>
                <w:rFonts w:ascii="Times New Roman" w:eastAsia="標楷體" w:hAnsi="Times New Roman" w:cs="Times New Roman"/>
                <w:kern w:val="0"/>
                <w:sz w:val="28"/>
                <w:szCs w:val="28"/>
                <w:lang w:eastAsia="zh-CN"/>
              </w:rPr>
            </w:pPr>
          </w:p>
        </w:tc>
      </w:tr>
      <w:tr w:rsidR="00583F00" w:rsidRPr="00583F00" w14:paraId="57FC6347" w14:textId="77777777" w:rsidTr="00E20865">
        <w:trPr>
          <w:trHeight w:hRule="exact" w:val="680"/>
        </w:trPr>
        <w:tc>
          <w:tcPr>
            <w:tcW w:w="634" w:type="pct"/>
            <w:noWrap/>
            <w:vAlign w:val="center"/>
            <w:hideMark/>
          </w:tcPr>
          <w:p w14:paraId="62BA6EBD" w14:textId="77777777" w:rsidR="00583F00" w:rsidRPr="00583F00" w:rsidRDefault="00583F00" w:rsidP="008D2C04">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E04</w:t>
            </w:r>
          </w:p>
        </w:tc>
        <w:tc>
          <w:tcPr>
            <w:tcW w:w="2956" w:type="pct"/>
            <w:noWrap/>
            <w:vAlign w:val="bottom"/>
            <w:hideMark/>
          </w:tcPr>
          <w:p w14:paraId="25373F59" w14:textId="77777777" w:rsidR="00583F00" w:rsidRPr="00583F00" w:rsidRDefault="00583F00" w:rsidP="00583F00">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環境對熱帶火蟻及入侵紅火蟻的互動影響</w:t>
            </w:r>
          </w:p>
        </w:tc>
        <w:tc>
          <w:tcPr>
            <w:tcW w:w="1410" w:type="pct"/>
            <w:noWrap/>
            <w:vAlign w:val="center"/>
            <w:hideMark/>
          </w:tcPr>
          <w:p w14:paraId="53860861" w14:textId="77777777" w:rsidR="00583F00" w:rsidRPr="00583F00" w:rsidRDefault="00583F00" w:rsidP="00583F00">
            <w:pPr>
              <w:widowControl/>
              <w:rPr>
                <w:rFonts w:ascii="Times New Roman" w:eastAsia="標楷體" w:hAnsi="Times New Roman" w:cs="Times New Roman"/>
                <w:kern w:val="0"/>
                <w:sz w:val="28"/>
                <w:szCs w:val="28"/>
              </w:rPr>
            </w:pPr>
          </w:p>
        </w:tc>
      </w:tr>
      <w:tr w:rsidR="00583F00" w:rsidRPr="00583F00" w14:paraId="20F26237" w14:textId="77777777" w:rsidTr="00E20865">
        <w:trPr>
          <w:trHeight w:hRule="exact" w:val="680"/>
        </w:trPr>
        <w:tc>
          <w:tcPr>
            <w:tcW w:w="634" w:type="pct"/>
            <w:noWrap/>
            <w:vAlign w:val="center"/>
            <w:hideMark/>
          </w:tcPr>
          <w:p w14:paraId="0879862B" w14:textId="77777777" w:rsidR="00583F00" w:rsidRPr="00583F00" w:rsidRDefault="00583F00" w:rsidP="008D2C04">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E05</w:t>
            </w:r>
          </w:p>
        </w:tc>
        <w:tc>
          <w:tcPr>
            <w:tcW w:w="2956" w:type="pct"/>
            <w:noWrap/>
            <w:vAlign w:val="bottom"/>
            <w:hideMark/>
          </w:tcPr>
          <w:p w14:paraId="391CDE43" w14:textId="77777777" w:rsidR="00583F00" w:rsidRPr="00583F00" w:rsidRDefault="00583F00" w:rsidP="00583F00">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果蠅對不同水果發酵之氣味顏色辨識</w:t>
            </w:r>
          </w:p>
        </w:tc>
        <w:tc>
          <w:tcPr>
            <w:tcW w:w="1410" w:type="pct"/>
            <w:noWrap/>
            <w:vAlign w:val="center"/>
            <w:hideMark/>
          </w:tcPr>
          <w:p w14:paraId="2387847D" w14:textId="77777777" w:rsidR="00583F00" w:rsidRPr="00583F00" w:rsidRDefault="00583F00" w:rsidP="00583F00">
            <w:pPr>
              <w:widowControl/>
              <w:rPr>
                <w:rFonts w:ascii="Times New Roman" w:eastAsia="標楷體" w:hAnsi="Times New Roman" w:cs="Times New Roman"/>
                <w:kern w:val="0"/>
                <w:sz w:val="28"/>
                <w:szCs w:val="28"/>
              </w:rPr>
            </w:pPr>
          </w:p>
        </w:tc>
      </w:tr>
      <w:tr w:rsidR="00583F00" w:rsidRPr="00583F00" w14:paraId="6638CCC6" w14:textId="77777777" w:rsidTr="00E20865">
        <w:trPr>
          <w:trHeight w:hRule="exact" w:val="680"/>
        </w:trPr>
        <w:tc>
          <w:tcPr>
            <w:tcW w:w="634" w:type="pct"/>
            <w:noWrap/>
            <w:vAlign w:val="center"/>
            <w:hideMark/>
          </w:tcPr>
          <w:p w14:paraId="0DAE914E" w14:textId="77777777" w:rsidR="00583F00" w:rsidRPr="00583F00" w:rsidRDefault="00583F00" w:rsidP="008D2C04">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E06</w:t>
            </w:r>
          </w:p>
        </w:tc>
        <w:tc>
          <w:tcPr>
            <w:tcW w:w="2956" w:type="pct"/>
            <w:noWrap/>
            <w:vAlign w:val="bottom"/>
            <w:hideMark/>
          </w:tcPr>
          <w:p w14:paraId="7D090F16" w14:textId="77777777" w:rsidR="00583F00" w:rsidRPr="00583F00" w:rsidRDefault="00583F00" w:rsidP="00583F00">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呼長呼短</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從水位得知肺功能</w:t>
            </w:r>
          </w:p>
        </w:tc>
        <w:tc>
          <w:tcPr>
            <w:tcW w:w="1410" w:type="pct"/>
            <w:noWrap/>
            <w:vAlign w:val="center"/>
            <w:hideMark/>
          </w:tcPr>
          <w:p w14:paraId="5F94B035" w14:textId="77777777" w:rsidR="00583F00" w:rsidRPr="00583F00" w:rsidRDefault="00583F00" w:rsidP="00583F00">
            <w:pPr>
              <w:widowControl/>
              <w:rPr>
                <w:rFonts w:ascii="Times New Roman" w:eastAsia="標楷體" w:hAnsi="Times New Roman" w:cs="Times New Roman"/>
                <w:kern w:val="0"/>
                <w:sz w:val="28"/>
                <w:szCs w:val="28"/>
              </w:rPr>
            </w:pPr>
          </w:p>
        </w:tc>
      </w:tr>
      <w:tr w:rsidR="00583F00" w:rsidRPr="00583F00" w14:paraId="33324060" w14:textId="77777777" w:rsidTr="00E20865">
        <w:trPr>
          <w:trHeight w:hRule="exact" w:val="680"/>
        </w:trPr>
        <w:tc>
          <w:tcPr>
            <w:tcW w:w="634" w:type="pct"/>
            <w:noWrap/>
            <w:vAlign w:val="center"/>
            <w:hideMark/>
          </w:tcPr>
          <w:p w14:paraId="2C14BADF" w14:textId="77777777" w:rsidR="00583F00" w:rsidRPr="00583F00" w:rsidRDefault="00583F00" w:rsidP="008D2C04">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E07</w:t>
            </w:r>
          </w:p>
        </w:tc>
        <w:tc>
          <w:tcPr>
            <w:tcW w:w="2956" w:type="pct"/>
            <w:noWrap/>
            <w:vAlign w:val="bottom"/>
            <w:hideMark/>
          </w:tcPr>
          <w:p w14:paraId="3251C8EA" w14:textId="77777777" w:rsidR="00583F00" w:rsidRPr="00583F00" w:rsidRDefault="00583F00" w:rsidP="00583F00">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三線鼠傳奇</w:t>
            </w:r>
          </w:p>
        </w:tc>
        <w:tc>
          <w:tcPr>
            <w:tcW w:w="1410" w:type="pct"/>
            <w:noWrap/>
            <w:vAlign w:val="center"/>
            <w:hideMark/>
          </w:tcPr>
          <w:p w14:paraId="069592ED" w14:textId="77777777" w:rsidR="00583F00" w:rsidRPr="00583F00" w:rsidRDefault="00583F00" w:rsidP="00583F00">
            <w:pPr>
              <w:widowControl/>
              <w:rPr>
                <w:rFonts w:ascii="Times New Roman" w:eastAsia="標楷體" w:hAnsi="Times New Roman" w:cs="Times New Roman"/>
                <w:kern w:val="0"/>
                <w:sz w:val="28"/>
                <w:szCs w:val="28"/>
              </w:rPr>
            </w:pPr>
          </w:p>
        </w:tc>
      </w:tr>
      <w:tr w:rsidR="00583F00" w:rsidRPr="00583F00" w14:paraId="7E9086CD" w14:textId="77777777" w:rsidTr="00E20865">
        <w:trPr>
          <w:trHeight w:hRule="exact" w:val="680"/>
        </w:trPr>
        <w:tc>
          <w:tcPr>
            <w:tcW w:w="634" w:type="pct"/>
            <w:noWrap/>
            <w:vAlign w:val="center"/>
            <w:hideMark/>
          </w:tcPr>
          <w:p w14:paraId="29DC7825" w14:textId="77777777" w:rsidR="00583F00" w:rsidRPr="00583F00" w:rsidRDefault="00583F00" w:rsidP="008D2C04">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E08</w:t>
            </w:r>
          </w:p>
        </w:tc>
        <w:tc>
          <w:tcPr>
            <w:tcW w:w="2956" w:type="pct"/>
            <w:noWrap/>
            <w:vAlign w:val="bottom"/>
            <w:hideMark/>
          </w:tcPr>
          <w:p w14:paraId="09F9F20B" w14:textId="77777777" w:rsidR="00583F00" w:rsidRPr="00583F00" w:rsidRDefault="00583F00" w:rsidP="00583F00">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黃斑黑蟋蟀遭遇行為初探</w:t>
            </w:r>
          </w:p>
        </w:tc>
        <w:tc>
          <w:tcPr>
            <w:tcW w:w="1410" w:type="pct"/>
            <w:noWrap/>
            <w:vAlign w:val="center"/>
            <w:hideMark/>
          </w:tcPr>
          <w:p w14:paraId="54C7583A" w14:textId="77777777" w:rsidR="00583F00" w:rsidRPr="00583F00" w:rsidRDefault="00583F00" w:rsidP="00583F00">
            <w:pPr>
              <w:widowControl/>
              <w:rPr>
                <w:rFonts w:ascii="Times New Roman" w:eastAsia="標楷體" w:hAnsi="Times New Roman" w:cs="Times New Roman"/>
                <w:kern w:val="0"/>
                <w:sz w:val="28"/>
                <w:szCs w:val="28"/>
              </w:rPr>
            </w:pPr>
          </w:p>
        </w:tc>
      </w:tr>
    </w:tbl>
    <w:p w14:paraId="09906F98" w14:textId="77777777" w:rsidR="00583F00" w:rsidRPr="008D2C04" w:rsidRDefault="00583F00" w:rsidP="008D2C04">
      <w:pPr>
        <w:rPr>
          <w:rFonts w:ascii="Times New Roman" w:eastAsia="標楷體" w:hAnsi="Times New Roman" w:cs="Times New Roman"/>
          <w:b/>
          <w:bCs/>
          <w:sz w:val="28"/>
          <w:szCs w:val="28"/>
        </w:rPr>
      </w:pPr>
    </w:p>
    <w:p w14:paraId="32D6DC70" w14:textId="3D2190DA" w:rsidR="00583F00" w:rsidRPr="00583F00" w:rsidRDefault="00583F00" w:rsidP="00583F00">
      <w:pPr>
        <w:pStyle w:val="a3"/>
        <w:numPr>
          <w:ilvl w:val="0"/>
          <w:numId w:val="13"/>
        </w:numPr>
        <w:ind w:leftChars="0" w:left="426"/>
        <w:rPr>
          <w:rFonts w:ascii="Times New Roman" w:eastAsia="標楷體" w:hAnsi="Times New Roman" w:cs="Times New Roman"/>
          <w:b/>
          <w:bCs/>
          <w:sz w:val="28"/>
          <w:szCs w:val="28"/>
        </w:rPr>
      </w:pPr>
      <w:r w:rsidRPr="00583F00">
        <w:rPr>
          <w:rFonts w:ascii="Times New Roman" w:eastAsia="標楷體" w:hAnsi="Times New Roman" w:cs="Times New Roman"/>
          <w:b/>
          <w:bCs/>
          <w:sz w:val="28"/>
          <w:szCs w:val="28"/>
        </w:rPr>
        <w:t>植物學科（含微生物、生物化學、分子生物）（</w:t>
      </w:r>
      <w:r w:rsidR="00977E58">
        <w:rPr>
          <w:rFonts w:ascii="Times New Roman" w:eastAsia="標楷體" w:hAnsi="Times New Roman" w:cs="Times New Roman" w:hint="eastAsia"/>
          <w:b/>
          <w:bCs/>
          <w:sz w:val="28"/>
          <w:szCs w:val="28"/>
        </w:rPr>
        <w:t>7</w:t>
      </w:r>
      <w:bookmarkStart w:id="4" w:name="_GoBack"/>
      <w:bookmarkEnd w:id="4"/>
      <w:r w:rsidRPr="00583F00">
        <w:rPr>
          <w:rFonts w:ascii="Times New Roman" w:eastAsia="標楷體" w:hAnsi="Times New Roman" w:cs="Times New Roman"/>
          <w:b/>
          <w:bCs/>
          <w:sz w:val="28"/>
          <w:szCs w:val="28"/>
        </w:rPr>
        <w:t>件）</w:t>
      </w:r>
    </w:p>
    <w:tbl>
      <w:tblPr>
        <w:tblStyle w:val="affc"/>
        <w:tblW w:w="5000" w:type="pct"/>
        <w:tblLayout w:type="fixed"/>
        <w:tblLook w:val="04A0" w:firstRow="1" w:lastRow="0" w:firstColumn="1" w:lastColumn="0" w:noHBand="0" w:noVBand="1"/>
      </w:tblPr>
      <w:tblGrid>
        <w:gridCol w:w="1325"/>
        <w:gridCol w:w="6182"/>
        <w:gridCol w:w="2949"/>
      </w:tblGrid>
      <w:tr w:rsidR="00583F00" w:rsidRPr="00583F00" w14:paraId="69AC7755" w14:textId="77777777" w:rsidTr="00E20865">
        <w:trPr>
          <w:trHeight w:val="680"/>
        </w:trPr>
        <w:tc>
          <w:tcPr>
            <w:tcW w:w="634" w:type="pct"/>
            <w:noWrap/>
            <w:vAlign w:val="center"/>
          </w:tcPr>
          <w:p w14:paraId="77D380E3"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編號</w:t>
            </w:r>
          </w:p>
        </w:tc>
        <w:tc>
          <w:tcPr>
            <w:tcW w:w="2956" w:type="pct"/>
            <w:noWrap/>
            <w:vAlign w:val="center"/>
          </w:tcPr>
          <w:p w14:paraId="08047A41"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作品名稱</w:t>
            </w:r>
          </w:p>
        </w:tc>
        <w:tc>
          <w:tcPr>
            <w:tcW w:w="1410" w:type="pct"/>
            <w:noWrap/>
            <w:vAlign w:val="center"/>
          </w:tcPr>
          <w:p w14:paraId="2ED2D7C5"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備註</w:t>
            </w:r>
          </w:p>
        </w:tc>
      </w:tr>
      <w:tr w:rsidR="00583F00" w:rsidRPr="00583F00" w14:paraId="7CA19779" w14:textId="77777777" w:rsidTr="00E20865">
        <w:trPr>
          <w:trHeight w:val="680"/>
        </w:trPr>
        <w:tc>
          <w:tcPr>
            <w:tcW w:w="634" w:type="pct"/>
            <w:noWrap/>
            <w:vAlign w:val="center"/>
            <w:hideMark/>
          </w:tcPr>
          <w:p w14:paraId="186ADEC2"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F01</w:t>
            </w:r>
          </w:p>
        </w:tc>
        <w:tc>
          <w:tcPr>
            <w:tcW w:w="2956" w:type="pct"/>
            <w:noWrap/>
            <w:vAlign w:val="bottom"/>
            <w:hideMark/>
          </w:tcPr>
          <w:p w14:paraId="56F07B03"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引菁拒鹽－探討田菁較綠豆耐鹽的機制</w:t>
            </w:r>
          </w:p>
        </w:tc>
        <w:tc>
          <w:tcPr>
            <w:tcW w:w="1410" w:type="pct"/>
            <w:noWrap/>
            <w:vAlign w:val="center"/>
            <w:hideMark/>
          </w:tcPr>
          <w:p w14:paraId="62AC0751"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18591C03" w14:textId="77777777" w:rsidTr="00E20865">
        <w:trPr>
          <w:trHeight w:val="680"/>
        </w:trPr>
        <w:tc>
          <w:tcPr>
            <w:tcW w:w="634" w:type="pct"/>
            <w:noWrap/>
            <w:vAlign w:val="center"/>
            <w:hideMark/>
          </w:tcPr>
          <w:p w14:paraId="5E3CF01F"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F02</w:t>
            </w:r>
          </w:p>
        </w:tc>
        <w:tc>
          <w:tcPr>
            <w:tcW w:w="2956" w:type="pct"/>
            <w:noWrap/>
            <w:vAlign w:val="bottom"/>
            <w:hideMark/>
          </w:tcPr>
          <w:p w14:paraId="62D4B624"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阿拉伯芥對線蟲免疫相關蛋白研究</w:t>
            </w:r>
          </w:p>
        </w:tc>
        <w:tc>
          <w:tcPr>
            <w:tcW w:w="1410" w:type="pct"/>
            <w:noWrap/>
            <w:vAlign w:val="center"/>
            <w:hideMark/>
          </w:tcPr>
          <w:p w14:paraId="155C7DF7"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02FDD04F" w14:textId="77777777" w:rsidTr="00E20865">
        <w:trPr>
          <w:trHeight w:val="680"/>
        </w:trPr>
        <w:tc>
          <w:tcPr>
            <w:tcW w:w="634" w:type="pct"/>
            <w:noWrap/>
            <w:vAlign w:val="center"/>
            <w:hideMark/>
          </w:tcPr>
          <w:p w14:paraId="2D946A2B"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F03</w:t>
            </w:r>
          </w:p>
        </w:tc>
        <w:tc>
          <w:tcPr>
            <w:tcW w:w="2956" w:type="pct"/>
            <w:noWrap/>
            <w:vAlign w:val="center"/>
            <w:hideMark/>
          </w:tcPr>
          <w:p w14:paraId="31B9CD9C" w14:textId="77777777" w:rsidR="00583F00" w:rsidRPr="00583F00" w:rsidRDefault="00583F00" w:rsidP="00380FBF">
            <w:pPr>
              <w:widowControl/>
              <w:spacing w:line="480" w:lineRule="exact"/>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濱與豆的戰爭</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豆科植物與其他具根瘤菌植物的探討</w:t>
            </w:r>
          </w:p>
        </w:tc>
        <w:tc>
          <w:tcPr>
            <w:tcW w:w="1410" w:type="pct"/>
            <w:noWrap/>
            <w:vAlign w:val="center"/>
            <w:hideMark/>
          </w:tcPr>
          <w:p w14:paraId="4011B948"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3DD1F161" w14:textId="77777777" w:rsidTr="00E20865">
        <w:trPr>
          <w:trHeight w:val="680"/>
        </w:trPr>
        <w:tc>
          <w:tcPr>
            <w:tcW w:w="634" w:type="pct"/>
            <w:noWrap/>
            <w:vAlign w:val="center"/>
            <w:hideMark/>
          </w:tcPr>
          <w:p w14:paraId="5E2D0F4F"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F04</w:t>
            </w:r>
          </w:p>
        </w:tc>
        <w:tc>
          <w:tcPr>
            <w:tcW w:w="2956" w:type="pct"/>
            <w:noWrap/>
            <w:vAlign w:val="bottom"/>
            <w:hideMark/>
          </w:tcPr>
          <w:p w14:paraId="01B134C7"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風雨同舟</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土肉桂與內生菌共舞</w:t>
            </w:r>
          </w:p>
        </w:tc>
        <w:tc>
          <w:tcPr>
            <w:tcW w:w="1410" w:type="pct"/>
            <w:noWrap/>
            <w:vAlign w:val="center"/>
            <w:hideMark/>
          </w:tcPr>
          <w:p w14:paraId="06427011"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13B8BD0B" w14:textId="77777777" w:rsidTr="00E20865">
        <w:trPr>
          <w:trHeight w:val="680"/>
        </w:trPr>
        <w:tc>
          <w:tcPr>
            <w:tcW w:w="634" w:type="pct"/>
            <w:vAlign w:val="center"/>
            <w:hideMark/>
          </w:tcPr>
          <w:p w14:paraId="3A25DF5C"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F05</w:t>
            </w:r>
          </w:p>
        </w:tc>
        <w:tc>
          <w:tcPr>
            <w:tcW w:w="2956" w:type="pct"/>
            <w:vAlign w:val="bottom"/>
            <w:hideMark/>
          </w:tcPr>
          <w:p w14:paraId="59F6A1C4"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入侵下的地下世界</w:t>
            </w:r>
          </w:p>
        </w:tc>
        <w:tc>
          <w:tcPr>
            <w:tcW w:w="1410" w:type="pct"/>
            <w:vAlign w:val="center"/>
            <w:hideMark/>
          </w:tcPr>
          <w:p w14:paraId="65A8B1C5"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DC4839" w:rsidRPr="00583F00" w14:paraId="72850AF0" w14:textId="77777777" w:rsidTr="00E20865">
        <w:trPr>
          <w:trHeight w:val="680"/>
        </w:trPr>
        <w:tc>
          <w:tcPr>
            <w:tcW w:w="634" w:type="pct"/>
            <w:vAlign w:val="center"/>
          </w:tcPr>
          <w:p w14:paraId="7FE01C25" w14:textId="563CD5A3" w:rsidR="00DC4839" w:rsidRPr="00583F00" w:rsidRDefault="00DC4839" w:rsidP="008D2C04">
            <w:pPr>
              <w:widowControl/>
              <w:jc w:val="center"/>
              <w:rPr>
                <w:rFonts w:ascii="Times New Roman" w:eastAsia="標楷體" w:hAnsi="Times New Roman" w:cs="Times New Roman"/>
                <w:color w:val="000000"/>
                <w:kern w:val="0"/>
                <w:sz w:val="28"/>
                <w:szCs w:val="28"/>
              </w:rPr>
            </w:pPr>
            <w:r>
              <w:rPr>
                <w:rFonts w:ascii="Times New Roman" w:eastAsia="標楷體" w:hAnsi="Times New Roman" w:cs="Times New Roman" w:hint="eastAsia"/>
                <w:color w:val="000000"/>
                <w:kern w:val="0"/>
                <w:sz w:val="28"/>
                <w:szCs w:val="28"/>
              </w:rPr>
              <w:t>F06</w:t>
            </w:r>
          </w:p>
        </w:tc>
        <w:tc>
          <w:tcPr>
            <w:tcW w:w="2956" w:type="pct"/>
            <w:vAlign w:val="bottom"/>
          </w:tcPr>
          <w:p w14:paraId="53A4B5EB" w14:textId="6922E862" w:rsidR="00DC4839" w:rsidRPr="00583F00" w:rsidRDefault="00DC4839" w:rsidP="00583F00">
            <w:pPr>
              <w:widowControl/>
              <w:rPr>
                <w:rFonts w:ascii="Times New Roman" w:eastAsia="標楷體" w:hAnsi="Times New Roman" w:cs="Times New Roman"/>
                <w:sz w:val="28"/>
                <w:szCs w:val="28"/>
              </w:rPr>
            </w:pPr>
            <w:r w:rsidRPr="00DC4839">
              <w:rPr>
                <w:rFonts w:ascii="Times New Roman" w:eastAsia="標楷體" w:hAnsi="Times New Roman" w:cs="Times New Roman" w:hint="eastAsia"/>
                <w:sz w:val="28"/>
                <w:szCs w:val="28"/>
              </w:rPr>
              <w:t>落葉萃取液對土壤微生物生長影響</w:t>
            </w:r>
          </w:p>
        </w:tc>
        <w:tc>
          <w:tcPr>
            <w:tcW w:w="1410" w:type="pct"/>
            <w:vAlign w:val="center"/>
          </w:tcPr>
          <w:p w14:paraId="70E3E996" w14:textId="77777777" w:rsidR="00DC4839" w:rsidRPr="00583F00" w:rsidRDefault="00DC4839" w:rsidP="00583F00">
            <w:pPr>
              <w:widowControl/>
              <w:rPr>
                <w:rFonts w:ascii="Times New Roman" w:eastAsia="標楷體" w:hAnsi="Times New Roman" w:cs="Times New Roman"/>
                <w:color w:val="000000"/>
                <w:kern w:val="0"/>
                <w:sz w:val="28"/>
                <w:szCs w:val="28"/>
              </w:rPr>
            </w:pPr>
          </w:p>
        </w:tc>
      </w:tr>
      <w:tr w:rsidR="00583F00" w:rsidRPr="00583F00" w14:paraId="47F1ABAC" w14:textId="77777777" w:rsidTr="00E20865">
        <w:trPr>
          <w:trHeight w:val="680"/>
        </w:trPr>
        <w:tc>
          <w:tcPr>
            <w:tcW w:w="634" w:type="pct"/>
            <w:vAlign w:val="center"/>
            <w:hideMark/>
          </w:tcPr>
          <w:p w14:paraId="313906BE" w14:textId="78A279FD"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color w:val="000000"/>
                <w:kern w:val="0"/>
                <w:sz w:val="28"/>
                <w:szCs w:val="28"/>
              </w:rPr>
              <w:t>F0</w:t>
            </w:r>
            <w:r w:rsidR="00DC4839">
              <w:rPr>
                <w:rFonts w:ascii="Times New Roman" w:eastAsia="標楷體" w:hAnsi="Times New Roman" w:cs="Times New Roman" w:hint="eastAsia"/>
                <w:color w:val="000000"/>
                <w:kern w:val="0"/>
                <w:sz w:val="28"/>
                <w:szCs w:val="28"/>
              </w:rPr>
              <w:t>7</w:t>
            </w:r>
          </w:p>
        </w:tc>
        <w:tc>
          <w:tcPr>
            <w:tcW w:w="2956" w:type="pct"/>
            <w:vAlign w:val="bottom"/>
            <w:hideMark/>
          </w:tcPr>
          <w:p w14:paraId="73C48641"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探討生物炭作為土壤改質鹼對植物的影響</w:t>
            </w:r>
          </w:p>
        </w:tc>
        <w:tc>
          <w:tcPr>
            <w:tcW w:w="1410" w:type="pct"/>
            <w:vAlign w:val="center"/>
            <w:hideMark/>
          </w:tcPr>
          <w:p w14:paraId="555F66A5" w14:textId="77777777" w:rsidR="00583F00" w:rsidRPr="00583F00" w:rsidRDefault="00583F00" w:rsidP="00583F00">
            <w:pPr>
              <w:widowControl/>
              <w:rPr>
                <w:rFonts w:ascii="Times New Roman" w:eastAsia="標楷體" w:hAnsi="Times New Roman" w:cs="Times New Roman"/>
                <w:color w:val="000000"/>
                <w:kern w:val="0"/>
                <w:sz w:val="28"/>
                <w:szCs w:val="28"/>
              </w:rPr>
            </w:pPr>
          </w:p>
        </w:tc>
      </w:tr>
    </w:tbl>
    <w:p w14:paraId="1D53B642" w14:textId="2AC1DB62" w:rsidR="00583F00" w:rsidRDefault="00583F00" w:rsidP="00583F00">
      <w:pPr>
        <w:pStyle w:val="a3"/>
        <w:ind w:leftChars="0" w:left="510"/>
        <w:rPr>
          <w:rFonts w:ascii="Times New Roman" w:eastAsia="標楷體" w:hAnsi="Times New Roman" w:cs="Times New Roman"/>
          <w:b/>
          <w:bCs/>
          <w:sz w:val="28"/>
          <w:szCs w:val="28"/>
        </w:rPr>
      </w:pPr>
    </w:p>
    <w:p w14:paraId="4E8C06BB" w14:textId="77777777" w:rsidR="00E20865" w:rsidRPr="00DC4839" w:rsidRDefault="00E20865" w:rsidP="00DC4839">
      <w:pPr>
        <w:rPr>
          <w:rFonts w:ascii="Times New Roman" w:eastAsia="標楷體" w:hAnsi="Times New Roman" w:cs="Times New Roman"/>
          <w:b/>
          <w:bCs/>
          <w:sz w:val="28"/>
          <w:szCs w:val="28"/>
        </w:rPr>
      </w:pPr>
    </w:p>
    <w:p w14:paraId="2F83D479" w14:textId="6ECABD7A" w:rsidR="00583F00" w:rsidRPr="00583F00" w:rsidRDefault="00583F00" w:rsidP="00583F00">
      <w:pPr>
        <w:pStyle w:val="a3"/>
        <w:numPr>
          <w:ilvl w:val="0"/>
          <w:numId w:val="13"/>
        </w:numPr>
        <w:ind w:leftChars="0" w:left="426"/>
        <w:rPr>
          <w:rFonts w:ascii="Times New Roman" w:eastAsia="標楷體" w:hAnsi="Times New Roman" w:cs="Times New Roman"/>
          <w:b/>
          <w:bCs/>
          <w:sz w:val="28"/>
          <w:szCs w:val="28"/>
        </w:rPr>
      </w:pPr>
      <w:r w:rsidRPr="00583F00">
        <w:rPr>
          <w:rFonts w:ascii="Times New Roman" w:eastAsia="標楷體" w:hAnsi="Times New Roman" w:cs="Times New Roman"/>
          <w:b/>
          <w:bCs/>
          <w:sz w:val="28"/>
          <w:szCs w:val="28"/>
        </w:rPr>
        <w:lastRenderedPageBreak/>
        <w:t>農業與食品學科（</w:t>
      </w:r>
      <w:r w:rsidRPr="00583F00">
        <w:rPr>
          <w:rFonts w:ascii="Times New Roman" w:eastAsia="標楷體" w:hAnsi="Times New Roman" w:cs="Times New Roman"/>
          <w:b/>
          <w:bCs/>
          <w:sz w:val="28"/>
          <w:szCs w:val="28"/>
        </w:rPr>
        <w:t>1</w:t>
      </w:r>
      <w:r w:rsidR="004B00DC">
        <w:rPr>
          <w:rFonts w:ascii="Times New Roman" w:eastAsia="標楷體" w:hAnsi="Times New Roman" w:cs="Times New Roman" w:hint="eastAsia"/>
          <w:b/>
          <w:bCs/>
          <w:sz w:val="28"/>
          <w:szCs w:val="28"/>
        </w:rPr>
        <w:t>3</w:t>
      </w:r>
      <w:r w:rsidRPr="00583F00">
        <w:rPr>
          <w:rFonts w:ascii="Times New Roman" w:eastAsia="標楷體" w:hAnsi="Times New Roman" w:cs="Times New Roman"/>
          <w:b/>
          <w:bCs/>
          <w:sz w:val="28"/>
          <w:szCs w:val="28"/>
        </w:rPr>
        <w:t>件）</w:t>
      </w:r>
    </w:p>
    <w:tbl>
      <w:tblPr>
        <w:tblStyle w:val="affc"/>
        <w:tblW w:w="5000" w:type="pct"/>
        <w:tblLayout w:type="fixed"/>
        <w:tblLook w:val="04A0" w:firstRow="1" w:lastRow="0" w:firstColumn="1" w:lastColumn="0" w:noHBand="0" w:noVBand="1"/>
      </w:tblPr>
      <w:tblGrid>
        <w:gridCol w:w="1325"/>
        <w:gridCol w:w="6182"/>
        <w:gridCol w:w="2949"/>
      </w:tblGrid>
      <w:tr w:rsidR="00583F00" w:rsidRPr="00583F00" w14:paraId="697C4909" w14:textId="77777777" w:rsidTr="004B00DC">
        <w:trPr>
          <w:trHeight w:val="624"/>
        </w:trPr>
        <w:tc>
          <w:tcPr>
            <w:tcW w:w="634" w:type="pct"/>
            <w:noWrap/>
            <w:vAlign w:val="center"/>
          </w:tcPr>
          <w:p w14:paraId="6F7AFF45"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編號</w:t>
            </w:r>
          </w:p>
        </w:tc>
        <w:tc>
          <w:tcPr>
            <w:tcW w:w="2956" w:type="pct"/>
            <w:noWrap/>
            <w:vAlign w:val="center"/>
          </w:tcPr>
          <w:p w14:paraId="5C9FE7AF"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作品名稱</w:t>
            </w:r>
          </w:p>
        </w:tc>
        <w:tc>
          <w:tcPr>
            <w:tcW w:w="1410" w:type="pct"/>
            <w:noWrap/>
            <w:vAlign w:val="center"/>
          </w:tcPr>
          <w:p w14:paraId="7D881AE2"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備註</w:t>
            </w:r>
          </w:p>
        </w:tc>
      </w:tr>
      <w:tr w:rsidR="00583F00" w:rsidRPr="00583F00" w14:paraId="478845FE" w14:textId="77777777" w:rsidTr="004B00DC">
        <w:trPr>
          <w:trHeight w:val="624"/>
        </w:trPr>
        <w:tc>
          <w:tcPr>
            <w:tcW w:w="634" w:type="pct"/>
            <w:noWrap/>
            <w:vAlign w:val="center"/>
            <w:hideMark/>
          </w:tcPr>
          <w:p w14:paraId="600ABEB3"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G01</w:t>
            </w:r>
          </w:p>
        </w:tc>
        <w:tc>
          <w:tcPr>
            <w:tcW w:w="2956" w:type="pct"/>
            <w:noWrap/>
            <w:vAlign w:val="bottom"/>
            <w:hideMark/>
          </w:tcPr>
          <w:p w14:paraId="1742D077"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柚酥柚軟</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廢棄柚子果皮再利</w:t>
            </w:r>
          </w:p>
        </w:tc>
        <w:tc>
          <w:tcPr>
            <w:tcW w:w="1410" w:type="pct"/>
            <w:noWrap/>
            <w:vAlign w:val="center"/>
            <w:hideMark/>
          </w:tcPr>
          <w:p w14:paraId="79442D3C"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61055CEF" w14:textId="77777777" w:rsidTr="004B00DC">
        <w:trPr>
          <w:trHeight w:val="624"/>
        </w:trPr>
        <w:tc>
          <w:tcPr>
            <w:tcW w:w="634" w:type="pct"/>
            <w:noWrap/>
            <w:vAlign w:val="center"/>
            <w:hideMark/>
          </w:tcPr>
          <w:p w14:paraId="51F1EA07"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G02</w:t>
            </w:r>
          </w:p>
        </w:tc>
        <w:tc>
          <w:tcPr>
            <w:tcW w:w="2956" w:type="pct"/>
            <w:noWrap/>
            <w:vAlign w:val="bottom"/>
            <w:hideMark/>
          </w:tcPr>
          <w:p w14:paraId="48ABF6B1" w14:textId="77777777" w:rsidR="00583F00" w:rsidRPr="00583F00" w:rsidRDefault="00583F00" w:rsidP="00583F00">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食物可食用性鑑別</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以水果為例</w:t>
            </w:r>
          </w:p>
        </w:tc>
        <w:tc>
          <w:tcPr>
            <w:tcW w:w="1410" w:type="pct"/>
            <w:noWrap/>
            <w:vAlign w:val="center"/>
            <w:hideMark/>
          </w:tcPr>
          <w:p w14:paraId="0823D093" w14:textId="77777777" w:rsidR="00583F00" w:rsidRPr="00583F00" w:rsidRDefault="00583F00" w:rsidP="00583F00">
            <w:pPr>
              <w:widowControl/>
              <w:rPr>
                <w:rFonts w:ascii="Times New Roman" w:eastAsia="標楷體" w:hAnsi="Times New Roman" w:cs="Times New Roman"/>
                <w:kern w:val="0"/>
                <w:sz w:val="28"/>
                <w:szCs w:val="28"/>
              </w:rPr>
            </w:pPr>
          </w:p>
        </w:tc>
      </w:tr>
      <w:tr w:rsidR="00583F00" w:rsidRPr="00583F00" w14:paraId="18D1B765" w14:textId="77777777" w:rsidTr="004B00DC">
        <w:trPr>
          <w:trHeight w:val="624"/>
        </w:trPr>
        <w:tc>
          <w:tcPr>
            <w:tcW w:w="634" w:type="pct"/>
            <w:noWrap/>
            <w:vAlign w:val="center"/>
            <w:hideMark/>
          </w:tcPr>
          <w:p w14:paraId="25CB2C3F"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G03</w:t>
            </w:r>
          </w:p>
        </w:tc>
        <w:tc>
          <w:tcPr>
            <w:tcW w:w="2956" w:type="pct"/>
            <w:noWrap/>
            <w:vAlign w:val="bottom"/>
            <w:hideMark/>
          </w:tcPr>
          <w:p w14:paraId="7E6D242E"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介殼蟲檢測</w:t>
            </w:r>
          </w:p>
        </w:tc>
        <w:tc>
          <w:tcPr>
            <w:tcW w:w="1410" w:type="pct"/>
            <w:noWrap/>
            <w:vAlign w:val="center"/>
            <w:hideMark/>
          </w:tcPr>
          <w:p w14:paraId="3C11FADD"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26DAE0BA" w14:textId="77777777" w:rsidTr="004B00DC">
        <w:trPr>
          <w:trHeight w:val="624"/>
        </w:trPr>
        <w:tc>
          <w:tcPr>
            <w:tcW w:w="634" w:type="pct"/>
            <w:noWrap/>
            <w:vAlign w:val="center"/>
            <w:hideMark/>
          </w:tcPr>
          <w:p w14:paraId="40755FA1"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G04</w:t>
            </w:r>
          </w:p>
        </w:tc>
        <w:tc>
          <w:tcPr>
            <w:tcW w:w="2956" w:type="pct"/>
            <w:noWrap/>
            <w:vAlign w:val="bottom"/>
            <w:hideMark/>
          </w:tcPr>
          <w:p w14:paraId="71E27755"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小白菜生長偵測器</w:t>
            </w:r>
          </w:p>
        </w:tc>
        <w:tc>
          <w:tcPr>
            <w:tcW w:w="1410" w:type="pct"/>
            <w:noWrap/>
            <w:vAlign w:val="center"/>
            <w:hideMark/>
          </w:tcPr>
          <w:p w14:paraId="1808DB89"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742F27D4" w14:textId="77777777" w:rsidTr="004B00DC">
        <w:trPr>
          <w:trHeight w:val="624"/>
        </w:trPr>
        <w:tc>
          <w:tcPr>
            <w:tcW w:w="634" w:type="pct"/>
            <w:noWrap/>
            <w:vAlign w:val="center"/>
            <w:hideMark/>
          </w:tcPr>
          <w:p w14:paraId="35EBFDC3"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G05</w:t>
            </w:r>
          </w:p>
        </w:tc>
        <w:tc>
          <w:tcPr>
            <w:tcW w:w="2956" w:type="pct"/>
            <w:noWrap/>
            <w:vAlign w:val="bottom"/>
            <w:hideMark/>
          </w:tcPr>
          <w:p w14:paraId="3972F28A"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廢棄水果皮再利用為食品包裝紙及紙容器</w:t>
            </w:r>
          </w:p>
        </w:tc>
        <w:tc>
          <w:tcPr>
            <w:tcW w:w="1410" w:type="pct"/>
            <w:noWrap/>
            <w:vAlign w:val="center"/>
            <w:hideMark/>
          </w:tcPr>
          <w:p w14:paraId="09CF63AA"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529A3D2D" w14:textId="77777777" w:rsidTr="004B00DC">
        <w:trPr>
          <w:trHeight w:val="624"/>
        </w:trPr>
        <w:tc>
          <w:tcPr>
            <w:tcW w:w="634" w:type="pct"/>
            <w:noWrap/>
            <w:vAlign w:val="center"/>
            <w:hideMark/>
          </w:tcPr>
          <w:p w14:paraId="5017DD43"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G06</w:t>
            </w:r>
          </w:p>
        </w:tc>
        <w:tc>
          <w:tcPr>
            <w:tcW w:w="2956" w:type="pct"/>
            <w:noWrap/>
            <w:vAlign w:val="bottom"/>
            <w:hideMark/>
          </w:tcPr>
          <w:p w14:paraId="3E9026E3"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評估食用益生菌對於母豬與公豬性功能之影響</w:t>
            </w:r>
          </w:p>
        </w:tc>
        <w:tc>
          <w:tcPr>
            <w:tcW w:w="1410" w:type="pct"/>
            <w:noWrap/>
            <w:vAlign w:val="center"/>
            <w:hideMark/>
          </w:tcPr>
          <w:p w14:paraId="3B309A3F"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2AB3DBC5" w14:textId="77777777" w:rsidTr="004B00DC">
        <w:trPr>
          <w:trHeight w:val="624"/>
        </w:trPr>
        <w:tc>
          <w:tcPr>
            <w:tcW w:w="634" w:type="pct"/>
            <w:noWrap/>
            <w:vAlign w:val="center"/>
          </w:tcPr>
          <w:p w14:paraId="0229BC78"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G07</w:t>
            </w:r>
          </w:p>
        </w:tc>
        <w:tc>
          <w:tcPr>
            <w:tcW w:w="2956" w:type="pct"/>
            <w:noWrap/>
            <w:vAlign w:val="center"/>
          </w:tcPr>
          <w:p w14:paraId="16300842" w14:textId="77777777" w:rsidR="00583F00" w:rsidRPr="00583F00" w:rsidRDefault="00583F00" w:rsidP="00380FBF">
            <w:pPr>
              <w:widowControl/>
              <w:snapToGrid w:val="0"/>
              <w:spacing w:line="480" w:lineRule="exact"/>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以</w:t>
            </w:r>
            <w:r w:rsidRPr="00583F00">
              <w:rPr>
                <w:rFonts w:ascii="Times New Roman" w:eastAsia="標楷體" w:hAnsi="Times New Roman" w:cs="Times New Roman"/>
                <w:sz w:val="28"/>
                <w:szCs w:val="28"/>
              </w:rPr>
              <w:t>Linkit</w:t>
            </w:r>
            <w:r w:rsidRPr="00583F00">
              <w:rPr>
                <w:rFonts w:ascii="Times New Roman" w:eastAsia="標楷體" w:hAnsi="Times New Roman" w:cs="Times New Roman"/>
                <w:sz w:val="28"/>
                <w:szCs w:val="28"/>
              </w:rPr>
              <w:t>感測器評估檸檬桉萃取物對畜舍臭味之抑制效果</w:t>
            </w:r>
          </w:p>
        </w:tc>
        <w:tc>
          <w:tcPr>
            <w:tcW w:w="1410" w:type="pct"/>
            <w:noWrap/>
            <w:vAlign w:val="center"/>
          </w:tcPr>
          <w:p w14:paraId="4BB99C74"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2C018E8C" w14:textId="77777777" w:rsidTr="004B00DC">
        <w:trPr>
          <w:trHeight w:val="624"/>
        </w:trPr>
        <w:tc>
          <w:tcPr>
            <w:tcW w:w="634" w:type="pct"/>
            <w:noWrap/>
            <w:vAlign w:val="center"/>
          </w:tcPr>
          <w:p w14:paraId="5102CEEF"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G08</w:t>
            </w:r>
          </w:p>
        </w:tc>
        <w:tc>
          <w:tcPr>
            <w:tcW w:w="2956" w:type="pct"/>
            <w:noWrap/>
            <w:vAlign w:val="bottom"/>
          </w:tcPr>
          <w:p w14:paraId="73C993C4"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以不同包覆基質自製水產養殖長效消毒劑</w:t>
            </w:r>
          </w:p>
        </w:tc>
        <w:tc>
          <w:tcPr>
            <w:tcW w:w="1410" w:type="pct"/>
            <w:noWrap/>
            <w:vAlign w:val="center"/>
          </w:tcPr>
          <w:p w14:paraId="1736CA74"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23A8F79B" w14:textId="77777777" w:rsidTr="004B00DC">
        <w:trPr>
          <w:trHeight w:val="624"/>
        </w:trPr>
        <w:tc>
          <w:tcPr>
            <w:tcW w:w="634" w:type="pct"/>
            <w:noWrap/>
            <w:vAlign w:val="center"/>
          </w:tcPr>
          <w:p w14:paraId="52C6527F"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G09</w:t>
            </w:r>
          </w:p>
        </w:tc>
        <w:tc>
          <w:tcPr>
            <w:tcW w:w="2956" w:type="pct"/>
            <w:noWrap/>
            <w:vAlign w:val="bottom"/>
          </w:tcPr>
          <w:p w14:paraId="1D57B079"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天然膠質凝膠能力的互相干擾模樣探討</w:t>
            </w:r>
          </w:p>
        </w:tc>
        <w:tc>
          <w:tcPr>
            <w:tcW w:w="1410" w:type="pct"/>
            <w:noWrap/>
            <w:vAlign w:val="center"/>
          </w:tcPr>
          <w:p w14:paraId="4819DFBC"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2EDCFCEE" w14:textId="77777777" w:rsidTr="004B00DC">
        <w:trPr>
          <w:trHeight w:val="624"/>
        </w:trPr>
        <w:tc>
          <w:tcPr>
            <w:tcW w:w="634" w:type="pct"/>
            <w:noWrap/>
            <w:vAlign w:val="center"/>
          </w:tcPr>
          <w:p w14:paraId="242FB3A7"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G10</w:t>
            </w:r>
          </w:p>
        </w:tc>
        <w:tc>
          <w:tcPr>
            <w:tcW w:w="2956" w:type="pct"/>
            <w:noWrap/>
            <w:vAlign w:val="bottom"/>
          </w:tcPr>
          <w:p w14:paraId="550BC5F0"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廚餘分類變肥料</w:t>
            </w:r>
          </w:p>
        </w:tc>
        <w:tc>
          <w:tcPr>
            <w:tcW w:w="1410" w:type="pct"/>
            <w:noWrap/>
            <w:vAlign w:val="center"/>
          </w:tcPr>
          <w:p w14:paraId="3FB571D6"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2052DE9E" w14:textId="77777777" w:rsidTr="004B00DC">
        <w:trPr>
          <w:trHeight w:val="624"/>
        </w:trPr>
        <w:tc>
          <w:tcPr>
            <w:tcW w:w="634" w:type="pct"/>
            <w:noWrap/>
            <w:vAlign w:val="center"/>
          </w:tcPr>
          <w:p w14:paraId="6EDFF64C"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G11</w:t>
            </w:r>
          </w:p>
        </w:tc>
        <w:tc>
          <w:tcPr>
            <w:tcW w:w="2956" w:type="pct"/>
            <w:noWrap/>
            <w:vAlign w:val="bottom"/>
          </w:tcPr>
          <w:p w14:paraId="20F8B886"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尋找木瓜病原菌的天然抑制劑與抑菌機制</w:t>
            </w:r>
          </w:p>
        </w:tc>
        <w:tc>
          <w:tcPr>
            <w:tcW w:w="1410" w:type="pct"/>
            <w:noWrap/>
            <w:vAlign w:val="center"/>
          </w:tcPr>
          <w:p w14:paraId="00CBAA5A"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583F00" w:rsidRPr="00583F00" w14:paraId="3C38A387" w14:textId="77777777" w:rsidTr="004B00DC">
        <w:trPr>
          <w:trHeight w:val="624"/>
        </w:trPr>
        <w:tc>
          <w:tcPr>
            <w:tcW w:w="634" w:type="pct"/>
            <w:noWrap/>
            <w:vAlign w:val="center"/>
          </w:tcPr>
          <w:p w14:paraId="2633156A"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G12</w:t>
            </w:r>
          </w:p>
        </w:tc>
        <w:tc>
          <w:tcPr>
            <w:tcW w:w="2956" w:type="pct"/>
            <w:noWrap/>
            <w:vAlign w:val="bottom"/>
          </w:tcPr>
          <w:p w14:paraId="10C94376" w14:textId="77777777" w:rsidR="00583F00" w:rsidRPr="00583F00" w:rsidRDefault="00583F00" w:rsidP="00583F00">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夕餐秋菊</w:t>
            </w:r>
          </w:p>
        </w:tc>
        <w:tc>
          <w:tcPr>
            <w:tcW w:w="1410" w:type="pct"/>
            <w:noWrap/>
            <w:vAlign w:val="center"/>
          </w:tcPr>
          <w:p w14:paraId="142DCDB0" w14:textId="77777777" w:rsidR="00583F00" w:rsidRPr="00583F00" w:rsidRDefault="00583F00" w:rsidP="00583F00">
            <w:pPr>
              <w:widowControl/>
              <w:rPr>
                <w:rFonts w:ascii="Times New Roman" w:eastAsia="標楷體" w:hAnsi="Times New Roman" w:cs="Times New Roman"/>
                <w:color w:val="000000"/>
                <w:kern w:val="0"/>
                <w:sz w:val="28"/>
                <w:szCs w:val="28"/>
              </w:rPr>
            </w:pPr>
          </w:p>
        </w:tc>
      </w:tr>
      <w:tr w:rsidR="004B00DC" w:rsidRPr="00583F00" w14:paraId="54BE6A76" w14:textId="77777777" w:rsidTr="004B00DC">
        <w:trPr>
          <w:trHeight w:val="624"/>
        </w:trPr>
        <w:tc>
          <w:tcPr>
            <w:tcW w:w="634" w:type="pct"/>
            <w:noWrap/>
            <w:vAlign w:val="center"/>
          </w:tcPr>
          <w:p w14:paraId="60ABF5AA" w14:textId="77C61F37" w:rsidR="004B00DC" w:rsidRPr="00583F00" w:rsidRDefault="004B00DC" w:rsidP="008D2C04">
            <w:pPr>
              <w:widowControl/>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G13</w:t>
            </w:r>
          </w:p>
        </w:tc>
        <w:tc>
          <w:tcPr>
            <w:tcW w:w="2956" w:type="pct"/>
            <w:noWrap/>
            <w:vAlign w:val="bottom"/>
          </w:tcPr>
          <w:p w14:paraId="3FFC635C" w14:textId="4D458250" w:rsidR="004B00DC" w:rsidRPr="00583F00" w:rsidRDefault="004B00DC" w:rsidP="00583F00">
            <w:pPr>
              <w:widowControl/>
              <w:rPr>
                <w:rFonts w:ascii="Times New Roman" w:eastAsia="標楷體" w:hAnsi="Times New Roman" w:cs="Times New Roman"/>
                <w:sz w:val="28"/>
                <w:szCs w:val="28"/>
              </w:rPr>
            </w:pPr>
            <w:r w:rsidRPr="004B00DC">
              <w:rPr>
                <w:rFonts w:ascii="Times New Roman" w:eastAsia="標楷體" w:hAnsi="Times New Roman" w:cs="Times New Roman" w:hint="eastAsia"/>
                <w:sz w:val="28"/>
                <w:szCs w:val="28"/>
              </w:rPr>
              <w:t>糖漬地瓜製程的探討與產品開發</w:t>
            </w:r>
          </w:p>
        </w:tc>
        <w:tc>
          <w:tcPr>
            <w:tcW w:w="1410" w:type="pct"/>
            <w:noWrap/>
            <w:vAlign w:val="center"/>
          </w:tcPr>
          <w:p w14:paraId="507C89C7" w14:textId="77777777" w:rsidR="004B00DC" w:rsidRPr="00583F00" w:rsidRDefault="004B00DC" w:rsidP="00583F00">
            <w:pPr>
              <w:widowControl/>
              <w:rPr>
                <w:rFonts w:ascii="Times New Roman" w:eastAsia="標楷體" w:hAnsi="Times New Roman" w:cs="Times New Roman"/>
                <w:color w:val="000000"/>
                <w:kern w:val="0"/>
                <w:sz w:val="28"/>
                <w:szCs w:val="28"/>
              </w:rPr>
            </w:pPr>
          </w:p>
        </w:tc>
      </w:tr>
    </w:tbl>
    <w:p w14:paraId="5D74CDE3" w14:textId="77777777" w:rsidR="00F8527C" w:rsidRDefault="00F8527C" w:rsidP="00F8527C">
      <w:pPr>
        <w:pStyle w:val="a3"/>
        <w:ind w:leftChars="0" w:left="426"/>
        <w:rPr>
          <w:rFonts w:ascii="Times New Roman" w:eastAsia="標楷體" w:hAnsi="Times New Roman" w:cs="Times New Roman"/>
          <w:b/>
          <w:bCs/>
          <w:sz w:val="28"/>
          <w:szCs w:val="28"/>
        </w:rPr>
      </w:pPr>
    </w:p>
    <w:p w14:paraId="1DD0E029" w14:textId="49DF9587" w:rsidR="00583F00" w:rsidRPr="00583F00" w:rsidRDefault="00583F00" w:rsidP="00583F00">
      <w:pPr>
        <w:pStyle w:val="a3"/>
        <w:numPr>
          <w:ilvl w:val="0"/>
          <w:numId w:val="13"/>
        </w:numPr>
        <w:ind w:leftChars="0" w:left="426"/>
        <w:rPr>
          <w:rFonts w:ascii="Times New Roman" w:eastAsia="標楷體" w:hAnsi="Times New Roman" w:cs="Times New Roman"/>
          <w:b/>
          <w:bCs/>
          <w:sz w:val="28"/>
          <w:szCs w:val="28"/>
        </w:rPr>
      </w:pPr>
      <w:r w:rsidRPr="00583F00">
        <w:rPr>
          <w:rFonts w:ascii="Times New Roman" w:eastAsia="標楷體" w:hAnsi="Times New Roman" w:cs="Times New Roman"/>
          <w:b/>
          <w:bCs/>
          <w:sz w:val="28"/>
          <w:szCs w:val="28"/>
        </w:rPr>
        <w:t>工程學科（一）（含電子、電機、機械）（</w:t>
      </w:r>
      <w:r w:rsidRPr="00583F00">
        <w:rPr>
          <w:rFonts w:ascii="Times New Roman" w:eastAsia="標楷體" w:hAnsi="Times New Roman" w:cs="Times New Roman"/>
          <w:b/>
          <w:bCs/>
          <w:sz w:val="28"/>
          <w:szCs w:val="28"/>
        </w:rPr>
        <w:t>1</w:t>
      </w:r>
      <w:r w:rsidR="0019665C">
        <w:rPr>
          <w:rFonts w:ascii="Times New Roman" w:eastAsia="標楷體" w:hAnsi="Times New Roman" w:cs="Times New Roman" w:hint="eastAsia"/>
          <w:b/>
          <w:bCs/>
          <w:sz w:val="28"/>
          <w:szCs w:val="28"/>
        </w:rPr>
        <w:t>5</w:t>
      </w:r>
      <w:r w:rsidRPr="00583F00">
        <w:rPr>
          <w:rFonts w:ascii="Times New Roman" w:eastAsia="標楷體" w:hAnsi="Times New Roman" w:cs="Times New Roman"/>
          <w:b/>
          <w:bCs/>
          <w:sz w:val="28"/>
          <w:szCs w:val="28"/>
        </w:rPr>
        <w:t>件）</w:t>
      </w:r>
    </w:p>
    <w:tbl>
      <w:tblPr>
        <w:tblStyle w:val="affc"/>
        <w:tblW w:w="5000" w:type="pct"/>
        <w:tblLook w:val="04A0" w:firstRow="1" w:lastRow="0" w:firstColumn="1" w:lastColumn="0" w:noHBand="0" w:noVBand="1"/>
      </w:tblPr>
      <w:tblGrid>
        <w:gridCol w:w="1323"/>
        <w:gridCol w:w="6184"/>
        <w:gridCol w:w="2949"/>
      </w:tblGrid>
      <w:tr w:rsidR="00583F00" w:rsidRPr="00583F00" w14:paraId="45824C47" w14:textId="77777777" w:rsidTr="004B00DC">
        <w:trPr>
          <w:trHeight w:hRule="exact" w:val="624"/>
        </w:trPr>
        <w:tc>
          <w:tcPr>
            <w:tcW w:w="633" w:type="pct"/>
            <w:noWrap/>
            <w:vAlign w:val="center"/>
          </w:tcPr>
          <w:p w14:paraId="71345584"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編號</w:t>
            </w:r>
          </w:p>
        </w:tc>
        <w:tc>
          <w:tcPr>
            <w:tcW w:w="2957" w:type="pct"/>
            <w:noWrap/>
            <w:vAlign w:val="center"/>
          </w:tcPr>
          <w:p w14:paraId="7FC193DF"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作品名稱</w:t>
            </w:r>
          </w:p>
        </w:tc>
        <w:tc>
          <w:tcPr>
            <w:tcW w:w="1410" w:type="pct"/>
            <w:noWrap/>
            <w:vAlign w:val="center"/>
          </w:tcPr>
          <w:p w14:paraId="4052DA02"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備註</w:t>
            </w:r>
          </w:p>
        </w:tc>
      </w:tr>
      <w:tr w:rsidR="00583F00" w:rsidRPr="00583F00" w14:paraId="04F6FB91" w14:textId="77777777" w:rsidTr="004B00DC">
        <w:trPr>
          <w:trHeight w:hRule="exact" w:val="624"/>
        </w:trPr>
        <w:tc>
          <w:tcPr>
            <w:tcW w:w="633" w:type="pct"/>
            <w:noWrap/>
            <w:vAlign w:val="center"/>
            <w:hideMark/>
          </w:tcPr>
          <w:p w14:paraId="32B5198F"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H01</w:t>
            </w:r>
          </w:p>
        </w:tc>
        <w:tc>
          <w:tcPr>
            <w:tcW w:w="2957" w:type="pct"/>
            <w:noWrap/>
            <w:vAlign w:val="center"/>
            <w:hideMark/>
          </w:tcPr>
          <w:p w14:paraId="68A24DA7" w14:textId="77777777" w:rsidR="00583F00" w:rsidRPr="00583F00" w:rsidRDefault="00583F00" w:rsidP="008D2C04">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你的生命，我來罩</w:t>
            </w:r>
          </w:p>
        </w:tc>
        <w:tc>
          <w:tcPr>
            <w:tcW w:w="1410" w:type="pct"/>
            <w:noWrap/>
            <w:vAlign w:val="center"/>
            <w:hideMark/>
          </w:tcPr>
          <w:p w14:paraId="3589DD2E"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p>
        </w:tc>
      </w:tr>
      <w:tr w:rsidR="00583F00" w:rsidRPr="00583F00" w14:paraId="5DA498C5" w14:textId="77777777" w:rsidTr="004B00DC">
        <w:trPr>
          <w:trHeight w:hRule="exact" w:val="624"/>
        </w:trPr>
        <w:tc>
          <w:tcPr>
            <w:tcW w:w="633" w:type="pct"/>
            <w:noWrap/>
            <w:vAlign w:val="center"/>
            <w:hideMark/>
          </w:tcPr>
          <w:p w14:paraId="121D9297"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H02</w:t>
            </w:r>
          </w:p>
        </w:tc>
        <w:tc>
          <w:tcPr>
            <w:tcW w:w="2957" w:type="pct"/>
            <w:noWrap/>
            <w:vAlign w:val="center"/>
            <w:hideMark/>
          </w:tcPr>
          <w:p w14:paraId="138D6514" w14:textId="77777777" w:rsidR="00583F00" w:rsidRPr="00583F00" w:rsidRDefault="00583F00" w:rsidP="008D2C04">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急酷降溫：開發水冷式</w:t>
            </w:r>
            <w:r w:rsidRPr="00583F00">
              <w:rPr>
                <w:rFonts w:ascii="Times New Roman" w:eastAsia="標楷體" w:hAnsi="Times New Roman" w:cs="Times New Roman"/>
                <w:sz w:val="28"/>
                <w:szCs w:val="28"/>
              </w:rPr>
              <w:t>CPU</w:t>
            </w:r>
            <w:r w:rsidRPr="00583F00">
              <w:rPr>
                <w:rFonts w:ascii="Times New Roman" w:eastAsia="標楷體" w:hAnsi="Times New Roman" w:cs="Times New Roman"/>
                <w:sz w:val="28"/>
                <w:szCs w:val="28"/>
              </w:rPr>
              <w:t>散熱模組之研究</w:t>
            </w:r>
          </w:p>
        </w:tc>
        <w:tc>
          <w:tcPr>
            <w:tcW w:w="1410" w:type="pct"/>
            <w:noWrap/>
            <w:vAlign w:val="center"/>
            <w:hideMark/>
          </w:tcPr>
          <w:p w14:paraId="326B68EA"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p>
        </w:tc>
      </w:tr>
      <w:tr w:rsidR="00583F00" w:rsidRPr="00583F00" w14:paraId="74BADC72" w14:textId="77777777" w:rsidTr="004B00DC">
        <w:trPr>
          <w:trHeight w:hRule="exact" w:val="624"/>
        </w:trPr>
        <w:tc>
          <w:tcPr>
            <w:tcW w:w="633" w:type="pct"/>
            <w:noWrap/>
            <w:vAlign w:val="center"/>
            <w:hideMark/>
          </w:tcPr>
          <w:p w14:paraId="0E85AD83"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H03</w:t>
            </w:r>
          </w:p>
        </w:tc>
        <w:tc>
          <w:tcPr>
            <w:tcW w:w="2957" w:type="pct"/>
            <w:noWrap/>
            <w:vAlign w:val="center"/>
            <w:hideMark/>
          </w:tcPr>
          <w:p w14:paraId="395E3C4D" w14:textId="77777777" w:rsidR="00583F00" w:rsidRPr="00583F00" w:rsidRDefault="00583F00" w:rsidP="008D2C04">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以物聯網實現居家老人照料控管之研究</w:t>
            </w:r>
          </w:p>
        </w:tc>
        <w:tc>
          <w:tcPr>
            <w:tcW w:w="1410" w:type="pct"/>
            <w:noWrap/>
            <w:vAlign w:val="center"/>
            <w:hideMark/>
          </w:tcPr>
          <w:p w14:paraId="6F3C3B46"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p>
        </w:tc>
      </w:tr>
      <w:tr w:rsidR="00583F00" w:rsidRPr="00583F00" w14:paraId="1141AF59" w14:textId="77777777" w:rsidTr="004B00DC">
        <w:trPr>
          <w:trHeight w:hRule="exact" w:val="624"/>
        </w:trPr>
        <w:tc>
          <w:tcPr>
            <w:tcW w:w="633" w:type="pct"/>
            <w:noWrap/>
            <w:vAlign w:val="center"/>
            <w:hideMark/>
          </w:tcPr>
          <w:p w14:paraId="3FA7F088"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lastRenderedPageBreak/>
              <w:t>H04</w:t>
            </w:r>
          </w:p>
        </w:tc>
        <w:tc>
          <w:tcPr>
            <w:tcW w:w="2957" w:type="pct"/>
            <w:noWrap/>
            <w:vAlign w:val="center"/>
            <w:hideMark/>
          </w:tcPr>
          <w:p w14:paraId="28C379A2" w14:textId="77777777" w:rsidR="00583F00" w:rsidRPr="00583F00" w:rsidRDefault="00583F00" w:rsidP="008D2C04">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木球攻門運動訓練系統</w:t>
            </w:r>
          </w:p>
        </w:tc>
        <w:tc>
          <w:tcPr>
            <w:tcW w:w="1410" w:type="pct"/>
            <w:noWrap/>
            <w:vAlign w:val="center"/>
            <w:hideMark/>
          </w:tcPr>
          <w:p w14:paraId="6E1E08BA"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p>
        </w:tc>
      </w:tr>
      <w:tr w:rsidR="00583F00" w:rsidRPr="00583F00" w14:paraId="2CA31F55" w14:textId="77777777" w:rsidTr="004B00DC">
        <w:trPr>
          <w:trHeight w:hRule="exact" w:val="624"/>
        </w:trPr>
        <w:tc>
          <w:tcPr>
            <w:tcW w:w="633" w:type="pct"/>
            <w:noWrap/>
            <w:vAlign w:val="center"/>
            <w:hideMark/>
          </w:tcPr>
          <w:p w14:paraId="1FF0B2D7"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H05</w:t>
            </w:r>
          </w:p>
        </w:tc>
        <w:tc>
          <w:tcPr>
            <w:tcW w:w="2957" w:type="pct"/>
            <w:noWrap/>
            <w:vAlign w:val="center"/>
            <w:hideMark/>
          </w:tcPr>
          <w:p w14:paraId="70099CD9" w14:textId="77777777" w:rsidR="00583F00" w:rsidRPr="00583F00" w:rsidRDefault="00583F00" w:rsidP="008D2C04">
            <w:pPr>
              <w:widowControl/>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木板磨光機構</w:t>
            </w:r>
          </w:p>
        </w:tc>
        <w:tc>
          <w:tcPr>
            <w:tcW w:w="1410" w:type="pct"/>
            <w:noWrap/>
            <w:vAlign w:val="center"/>
            <w:hideMark/>
          </w:tcPr>
          <w:p w14:paraId="3BD31A42"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p>
        </w:tc>
      </w:tr>
      <w:tr w:rsidR="00583F00" w:rsidRPr="00583F00" w14:paraId="02325A27" w14:textId="77777777" w:rsidTr="004B00DC">
        <w:trPr>
          <w:trHeight w:hRule="exact" w:val="624"/>
        </w:trPr>
        <w:tc>
          <w:tcPr>
            <w:tcW w:w="633" w:type="pct"/>
            <w:noWrap/>
            <w:vAlign w:val="center"/>
            <w:hideMark/>
          </w:tcPr>
          <w:p w14:paraId="08F5D30E"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H06</w:t>
            </w:r>
          </w:p>
        </w:tc>
        <w:tc>
          <w:tcPr>
            <w:tcW w:w="2957" w:type="pct"/>
            <w:noWrap/>
            <w:vAlign w:val="center"/>
            <w:hideMark/>
          </w:tcPr>
          <w:p w14:paraId="59AE6506" w14:textId="77777777" w:rsidR="00583F00" w:rsidRPr="00583F00" w:rsidRDefault="00583F00" w:rsidP="008D2C04">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C-S-J</w:t>
            </w:r>
            <w:r w:rsidRPr="00583F00">
              <w:rPr>
                <w:rFonts w:ascii="Times New Roman" w:eastAsia="標楷體" w:hAnsi="Times New Roman" w:cs="Times New Roman"/>
                <w:sz w:val="28"/>
                <w:szCs w:val="28"/>
              </w:rPr>
              <w:t>智慧旅館防疫系統</w:t>
            </w:r>
          </w:p>
        </w:tc>
        <w:tc>
          <w:tcPr>
            <w:tcW w:w="1410" w:type="pct"/>
            <w:noWrap/>
            <w:vAlign w:val="center"/>
            <w:hideMark/>
          </w:tcPr>
          <w:p w14:paraId="12668614"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p>
        </w:tc>
      </w:tr>
      <w:tr w:rsidR="0019665C" w:rsidRPr="00583F00" w14:paraId="334A2BA4" w14:textId="77777777" w:rsidTr="004B00DC">
        <w:trPr>
          <w:trHeight w:hRule="exact" w:val="624"/>
        </w:trPr>
        <w:tc>
          <w:tcPr>
            <w:tcW w:w="633" w:type="pct"/>
            <w:noWrap/>
            <w:vAlign w:val="center"/>
            <w:hideMark/>
          </w:tcPr>
          <w:p w14:paraId="60B93613" w14:textId="77777777" w:rsidR="0019665C" w:rsidRPr="00583F00" w:rsidRDefault="0019665C" w:rsidP="0019665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H07</w:t>
            </w:r>
          </w:p>
        </w:tc>
        <w:tc>
          <w:tcPr>
            <w:tcW w:w="2957" w:type="pct"/>
            <w:noWrap/>
            <w:vAlign w:val="center"/>
            <w:hideMark/>
          </w:tcPr>
          <w:p w14:paraId="3C5C61AE" w14:textId="1E164695" w:rsidR="0019665C" w:rsidRPr="0019665C" w:rsidRDefault="0019665C" w:rsidP="0019665C">
            <w:pPr>
              <w:widowControl/>
              <w:jc w:val="both"/>
              <w:rPr>
                <w:rFonts w:ascii="Times New Roman" w:eastAsia="標楷體" w:hAnsi="Times New Roman" w:cs="Times New Roman"/>
                <w:color w:val="000000"/>
                <w:kern w:val="0"/>
                <w:sz w:val="28"/>
                <w:szCs w:val="28"/>
              </w:rPr>
            </w:pPr>
            <w:r w:rsidRPr="0019665C">
              <w:rPr>
                <w:rFonts w:ascii="Times New Roman" w:eastAsia="標楷體" w:hAnsi="Times New Roman" w:cs="Times New Roman"/>
                <w:sz w:val="28"/>
              </w:rPr>
              <w:t>居家電能檢測系統</w:t>
            </w:r>
          </w:p>
        </w:tc>
        <w:tc>
          <w:tcPr>
            <w:tcW w:w="1410" w:type="pct"/>
            <w:noWrap/>
            <w:vAlign w:val="center"/>
            <w:hideMark/>
          </w:tcPr>
          <w:p w14:paraId="3F1C1479" w14:textId="77777777" w:rsidR="0019665C" w:rsidRPr="00583F00" w:rsidRDefault="0019665C" w:rsidP="0019665C">
            <w:pPr>
              <w:widowControl/>
              <w:jc w:val="center"/>
              <w:rPr>
                <w:rFonts w:ascii="Times New Roman" w:eastAsia="標楷體" w:hAnsi="Times New Roman" w:cs="Times New Roman"/>
                <w:color w:val="000000"/>
                <w:kern w:val="0"/>
                <w:sz w:val="28"/>
                <w:szCs w:val="28"/>
              </w:rPr>
            </w:pPr>
          </w:p>
        </w:tc>
      </w:tr>
      <w:tr w:rsidR="0019665C" w:rsidRPr="00583F00" w14:paraId="681B29FC" w14:textId="77777777" w:rsidTr="004B00DC">
        <w:trPr>
          <w:trHeight w:hRule="exact" w:val="624"/>
        </w:trPr>
        <w:tc>
          <w:tcPr>
            <w:tcW w:w="633" w:type="pct"/>
            <w:noWrap/>
            <w:vAlign w:val="center"/>
            <w:hideMark/>
          </w:tcPr>
          <w:p w14:paraId="3F790992" w14:textId="77777777" w:rsidR="0019665C" w:rsidRPr="00583F00" w:rsidRDefault="0019665C" w:rsidP="0019665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H08</w:t>
            </w:r>
          </w:p>
        </w:tc>
        <w:tc>
          <w:tcPr>
            <w:tcW w:w="2957" w:type="pct"/>
            <w:noWrap/>
            <w:vAlign w:val="center"/>
            <w:hideMark/>
          </w:tcPr>
          <w:p w14:paraId="2170FB76" w14:textId="78E9A0BF" w:rsidR="0019665C" w:rsidRPr="0019665C" w:rsidRDefault="0019665C" w:rsidP="0019665C">
            <w:pPr>
              <w:widowControl/>
              <w:jc w:val="both"/>
              <w:rPr>
                <w:rFonts w:ascii="Times New Roman" w:eastAsia="標楷體" w:hAnsi="Times New Roman" w:cs="Times New Roman"/>
                <w:color w:val="000000"/>
                <w:kern w:val="0"/>
                <w:sz w:val="28"/>
                <w:szCs w:val="28"/>
              </w:rPr>
            </w:pPr>
            <w:r w:rsidRPr="0019665C">
              <w:rPr>
                <w:rFonts w:ascii="Times New Roman" w:eastAsia="標楷體" w:hAnsi="Times New Roman" w:cs="Times New Roman"/>
                <w:sz w:val="28"/>
              </w:rPr>
              <w:t>自動化遠端體溫監控及消毒感應噴灑裝置</w:t>
            </w:r>
          </w:p>
        </w:tc>
        <w:tc>
          <w:tcPr>
            <w:tcW w:w="1410" w:type="pct"/>
            <w:noWrap/>
            <w:vAlign w:val="center"/>
            <w:hideMark/>
          </w:tcPr>
          <w:p w14:paraId="066B940B" w14:textId="77777777" w:rsidR="0019665C" w:rsidRPr="00583F00" w:rsidRDefault="0019665C" w:rsidP="0019665C">
            <w:pPr>
              <w:widowControl/>
              <w:jc w:val="center"/>
              <w:rPr>
                <w:rFonts w:ascii="Times New Roman" w:eastAsia="標楷體" w:hAnsi="Times New Roman" w:cs="Times New Roman"/>
                <w:kern w:val="0"/>
                <w:sz w:val="28"/>
                <w:szCs w:val="28"/>
              </w:rPr>
            </w:pPr>
          </w:p>
        </w:tc>
      </w:tr>
      <w:tr w:rsidR="0019665C" w:rsidRPr="00583F00" w14:paraId="1DDF8C1C" w14:textId="77777777" w:rsidTr="004B00DC">
        <w:trPr>
          <w:trHeight w:hRule="exact" w:val="624"/>
        </w:trPr>
        <w:tc>
          <w:tcPr>
            <w:tcW w:w="633" w:type="pct"/>
            <w:noWrap/>
            <w:vAlign w:val="center"/>
            <w:hideMark/>
          </w:tcPr>
          <w:p w14:paraId="75268707" w14:textId="77777777" w:rsidR="0019665C" w:rsidRPr="00583F00" w:rsidRDefault="0019665C" w:rsidP="0019665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H09</w:t>
            </w:r>
          </w:p>
        </w:tc>
        <w:tc>
          <w:tcPr>
            <w:tcW w:w="2957" w:type="pct"/>
            <w:noWrap/>
            <w:vAlign w:val="center"/>
            <w:hideMark/>
          </w:tcPr>
          <w:p w14:paraId="6217199E" w14:textId="72DAC50C" w:rsidR="0019665C" w:rsidRPr="0019665C" w:rsidRDefault="0019665C" w:rsidP="0019665C">
            <w:pPr>
              <w:widowControl/>
              <w:jc w:val="both"/>
              <w:rPr>
                <w:rFonts w:ascii="Times New Roman" w:eastAsia="標楷體" w:hAnsi="Times New Roman" w:cs="Times New Roman"/>
                <w:color w:val="000000"/>
                <w:kern w:val="0"/>
                <w:sz w:val="28"/>
                <w:szCs w:val="28"/>
              </w:rPr>
            </w:pPr>
            <w:r w:rsidRPr="0019665C">
              <w:rPr>
                <w:rFonts w:ascii="Times New Roman" w:eastAsia="標楷體" w:hAnsi="Times New Roman" w:cs="Times New Roman"/>
                <w:sz w:val="28"/>
              </w:rPr>
              <w:t>自動化遠端火警控制裝置</w:t>
            </w:r>
          </w:p>
        </w:tc>
        <w:tc>
          <w:tcPr>
            <w:tcW w:w="1410" w:type="pct"/>
            <w:noWrap/>
            <w:vAlign w:val="center"/>
            <w:hideMark/>
          </w:tcPr>
          <w:p w14:paraId="2B3EA8D4" w14:textId="77777777" w:rsidR="0019665C" w:rsidRPr="00583F00" w:rsidRDefault="0019665C" w:rsidP="0019665C">
            <w:pPr>
              <w:widowControl/>
              <w:jc w:val="center"/>
              <w:rPr>
                <w:rFonts w:ascii="Times New Roman" w:eastAsia="標楷體" w:hAnsi="Times New Roman" w:cs="Times New Roman"/>
                <w:color w:val="000000"/>
                <w:kern w:val="0"/>
                <w:sz w:val="28"/>
                <w:szCs w:val="28"/>
              </w:rPr>
            </w:pPr>
          </w:p>
        </w:tc>
      </w:tr>
      <w:tr w:rsidR="0019665C" w:rsidRPr="00583F00" w14:paraId="12A14DC3" w14:textId="77777777" w:rsidTr="004B00DC">
        <w:trPr>
          <w:trHeight w:hRule="exact" w:val="624"/>
        </w:trPr>
        <w:tc>
          <w:tcPr>
            <w:tcW w:w="633" w:type="pct"/>
            <w:noWrap/>
            <w:vAlign w:val="center"/>
            <w:hideMark/>
          </w:tcPr>
          <w:p w14:paraId="240EBF67" w14:textId="77777777" w:rsidR="0019665C" w:rsidRPr="00583F00" w:rsidRDefault="0019665C" w:rsidP="0019665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H10</w:t>
            </w:r>
          </w:p>
        </w:tc>
        <w:tc>
          <w:tcPr>
            <w:tcW w:w="2957" w:type="pct"/>
            <w:noWrap/>
            <w:vAlign w:val="center"/>
            <w:hideMark/>
          </w:tcPr>
          <w:p w14:paraId="64D192DB" w14:textId="4AAA758B" w:rsidR="0019665C" w:rsidRPr="0019665C" w:rsidRDefault="0019665C" w:rsidP="0019665C">
            <w:pPr>
              <w:widowControl/>
              <w:jc w:val="both"/>
              <w:rPr>
                <w:rFonts w:ascii="Times New Roman" w:eastAsia="標楷體" w:hAnsi="Times New Roman" w:cs="Times New Roman"/>
                <w:color w:val="000000"/>
                <w:kern w:val="0"/>
                <w:sz w:val="28"/>
                <w:szCs w:val="28"/>
              </w:rPr>
            </w:pPr>
            <w:r w:rsidRPr="0019665C">
              <w:rPr>
                <w:rFonts w:ascii="Times New Roman" w:eastAsia="標楷體" w:hAnsi="Times New Roman" w:cs="Times New Roman"/>
                <w:sz w:val="28"/>
              </w:rPr>
              <w:t>多功能遠端監控及水質監測水族箱</w:t>
            </w:r>
          </w:p>
        </w:tc>
        <w:tc>
          <w:tcPr>
            <w:tcW w:w="1410" w:type="pct"/>
            <w:noWrap/>
            <w:vAlign w:val="center"/>
            <w:hideMark/>
          </w:tcPr>
          <w:p w14:paraId="56FBBD7D" w14:textId="77777777" w:rsidR="0019665C" w:rsidRPr="00583F00" w:rsidRDefault="0019665C" w:rsidP="0019665C">
            <w:pPr>
              <w:widowControl/>
              <w:jc w:val="center"/>
              <w:rPr>
                <w:rFonts w:ascii="Times New Roman" w:eastAsia="標楷體" w:hAnsi="Times New Roman" w:cs="Times New Roman"/>
                <w:color w:val="000000"/>
                <w:kern w:val="0"/>
                <w:sz w:val="28"/>
                <w:szCs w:val="28"/>
              </w:rPr>
            </w:pPr>
          </w:p>
        </w:tc>
      </w:tr>
      <w:tr w:rsidR="0019665C" w:rsidRPr="00583F00" w14:paraId="7A120654" w14:textId="77777777" w:rsidTr="004B00DC">
        <w:trPr>
          <w:trHeight w:hRule="exact" w:val="624"/>
        </w:trPr>
        <w:tc>
          <w:tcPr>
            <w:tcW w:w="633" w:type="pct"/>
            <w:noWrap/>
            <w:vAlign w:val="center"/>
            <w:hideMark/>
          </w:tcPr>
          <w:p w14:paraId="5130F427" w14:textId="77777777" w:rsidR="0019665C" w:rsidRPr="00583F00" w:rsidRDefault="0019665C" w:rsidP="0019665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H11</w:t>
            </w:r>
          </w:p>
        </w:tc>
        <w:tc>
          <w:tcPr>
            <w:tcW w:w="2957" w:type="pct"/>
            <w:noWrap/>
            <w:vAlign w:val="center"/>
            <w:hideMark/>
          </w:tcPr>
          <w:p w14:paraId="5E134C7D" w14:textId="3AD956F9" w:rsidR="0019665C" w:rsidRPr="0019665C" w:rsidRDefault="0019665C" w:rsidP="0019665C">
            <w:pPr>
              <w:widowControl/>
              <w:jc w:val="both"/>
              <w:rPr>
                <w:rFonts w:ascii="Times New Roman" w:eastAsia="標楷體" w:hAnsi="Times New Roman" w:cs="Times New Roman"/>
                <w:color w:val="000000"/>
                <w:kern w:val="0"/>
                <w:sz w:val="28"/>
                <w:szCs w:val="28"/>
              </w:rPr>
            </w:pPr>
            <w:r w:rsidRPr="0019665C">
              <w:rPr>
                <w:rFonts w:ascii="Times New Roman" w:eastAsia="標楷體" w:hAnsi="Times New Roman" w:cs="Times New Roman"/>
                <w:sz w:val="28"/>
              </w:rPr>
              <w:t>直覺主動式驅動語音系統提醒裝置</w:t>
            </w:r>
          </w:p>
        </w:tc>
        <w:tc>
          <w:tcPr>
            <w:tcW w:w="1410" w:type="pct"/>
            <w:noWrap/>
            <w:vAlign w:val="center"/>
            <w:hideMark/>
          </w:tcPr>
          <w:p w14:paraId="256A4CD3" w14:textId="77777777" w:rsidR="0019665C" w:rsidRPr="00583F00" w:rsidRDefault="0019665C" w:rsidP="0019665C">
            <w:pPr>
              <w:widowControl/>
              <w:jc w:val="center"/>
              <w:rPr>
                <w:rFonts w:ascii="Times New Roman" w:eastAsia="標楷體" w:hAnsi="Times New Roman" w:cs="Times New Roman"/>
                <w:color w:val="000000"/>
                <w:kern w:val="0"/>
                <w:sz w:val="28"/>
                <w:szCs w:val="28"/>
              </w:rPr>
            </w:pPr>
          </w:p>
        </w:tc>
      </w:tr>
      <w:tr w:rsidR="0019665C" w:rsidRPr="00583F00" w14:paraId="379D24B7" w14:textId="77777777" w:rsidTr="004B00DC">
        <w:trPr>
          <w:trHeight w:hRule="exact" w:val="624"/>
        </w:trPr>
        <w:tc>
          <w:tcPr>
            <w:tcW w:w="633" w:type="pct"/>
            <w:noWrap/>
            <w:vAlign w:val="center"/>
            <w:hideMark/>
          </w:tcPr>
          <w:p w14:paraId="2089AFE4" w14:textId="77777777" w:rsidR="0019665C" w:rsidRPr="00583F00" w:rsidRDefault="0019665C" w:rsidP="0019665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H12</w:t>
            </w:r>
          </w:p>
        </w:tc>
        <w:tc>
          <w:tcPr>
            <w:tcW w:w="2957" w:type="pct"/>
            <w:noWrap/>
            <w:vAlign w:val="center"/>
            <w:hideMark/>
          </w:tcPr>
          <w:p w14:paraId="5D2D7C8B" w14:textId="413462D8" w:rsidR="0019665C" w:rsidRPr="0019665C" w:rsidRDefault="0019665C" w:rsidP="0019665C">
            <w:pPr>
              <w:widowControl/>
              <w:jc w:val="both"/>
              <w:rPr>
                <w:rFonts w:ascii="Times New Roman" w:eastAsia="標楷體" w:hAnsi="Times New Roman" w:cs="Times New Roman"/>
                <w:color w:val="000000"/>
                <w:kern w:val="0"/>
                <w:sz w:val="28"/>
                <w:szCs w:val="28"/>
              </w:rPr>
            </w:pPr>
            <w:r w:rsidRPr="0019665C">
              <w:rPr>
                <w:rFonts w:ascii="Times New Roman" w:eastAsia="標楷體" w:hAnsi="Times New Roman" w:cs="Times New Roman"/>
                <w:sz w:val="28"/>
              </w:rPr>
              <w:t>運用文氏管增加排煙效率</w:t>
            </w:r>
          </w:p>
        </w:tc>
        <w:tc>
          <w:tcPr>
            <w:tcW w:w="1410" w:type="pct"/>
            <w:noWrap/>
            <w:vAlign w:val="center"/>
            <w:hideMark/>
          </w:tcPr>
          <w:p w14:paraId="350FBB9C" w14:textId="77777777" w:rsidR="0019665C" w:rsidRPr="00583F00" w:rsidRDefault="0019665C" w:rsidP="0019665C">
            <w:pPr>
              <w:widowControl/>
              <w:jc w:val="center"/>
              <w:rPr>
                <w:rFonts w:ascii="Times New Roman" w:eastAsia="標楷體" w:hAnsi="Times New Roman" w:cs="Times New Roman"/>
                <w:color w:val="000000"/>
                <w:kern w:val="0"/>
                <w:sz w:val="28"/>
                <w:szCs w:val="28"/>
              </w:rPr>
            </w:pPr>
          </w:p>
        </w:tc>
      </w:tr>
      <w:tr w:rsidR="0019665C" w:rsidRPr="00583F00" w14:paraId="55011008" w14:textId="77777777" w:rsidTr="004B00DC">
        <w:trPr>
          <w:trHeight w:hRule="exact" w:val="624"/>
        </w:trPr>
        <w:tc>
          <w:tcPr>
            <w:tcW w:w="633" w:type="pct"/>
            <w:noWrap/>
            <w:vAlign w:val="center"/>
            <w:hideMark/>
          </w:tcPr>
          <w:p w14:paraId="2296608A" w14:textId="77777777" w:rsidR="0019665C" w:rsidRPr="00583F00" w:rsidRDefault="0019665C" w:rsidP="0019665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H13</w:t>
            </w:r>
          </w:p>
        </w:tc>
        <w:tc>
          <w:tcPr>
            <w:tcW w:w="2957" w:type="pct"/>
            <w:noWrap/>
            <w:vAlign w:val="center"/>
            <w:hideMark/>
          </w:tcPr>
          <w:p w14:paraId="7E0262B9" w14:textId="2B0F2C5E" w:rsidR="0019665C" w:rsidRPr="0019665C" w:rsidRDefault="0019665C" w:rsidP="0019665C">
            <w:pPr>
              <w:widowControl/>
              <w:jc w:val="both"/>
              <w:rPr>
                <w:rFonts w:ascii="Times New Roman" w:eastAsia="標楷體" w:hAnsi="Times New Roman" w:cs="Times New Roman"/>
                <w:color w:val="000000"/>
                <w:kern w:val="0"/>
                <w:sz w:val="28"/>
                <w:szCs w:val="28"/>
              </w:rPr>
            </w:pPr>
            <w:r w:rsidRPr="0019665C">
              <w:rPr>
                <w:rFonts w:ascii="Times New Roman" w:eastAsia="標楷體" w:hAnsi="Times New Roman" w:cs="Times New Roman"/>
                <w:sz w:val="28"/>
              </w:rPr>
              <w:t>未來養殖漁業整合系統</w:t>
            </w:r>
          </w:p>
        </w:tc>
        <w:tc>
          <w:tcPr>
            <w:tcW w:w="1410" w:type="pct"/>
            <w:noWrap/>
            <w:vAlign w:val="center"/>
            <w:hideMark/>
          </w:tcPr>
          <w:p w14:paraId="3C92562F" w14:textId="77777777" w:rsidR="0019665C" w:rsidRPr="00583F00" w:rsidRDefault="0019665C" w:rsidP="0019665C">
            <w:pPr>
              <w:widowControl/>
              <w:jc w:val="center"/>
              <w:rPr>
                <w:rFonts w:ascii="Times New Roman" w:eastAsia="標楷體" w:hAnsi="Times New Roman" w:cs="Times New Roman"/>
                <w:color w:val="000000"/>
                <w:kern w:val="0"/>
                <w:sz w:val="28"/>
                <w:szCs w:val="28"/>
              </w:rPr>
            </w:pPr>
          </w:p>
        </w:tc>
      </w:tr>
      <w:tr w:rsidR="0019665C" w:rsidRPr="00583F00" w14:paraId="3739F4C0" w14:textId="77777777" w:rsidTr="004B00DC">
        <w:trPr>
          <w:trHeight w:hRule="exact" w:val="624"/>
        </w:trPr>
        <w:tc>
          <w:tcPr>
            <w:tcW w:w="633" w:type="pct"/>
            <w:noWrap/>
            <w:vAlign w:val="center"/>
            <w:hideMark/>
          </w:tcPr>
          <w:p w14:paraId="24D0DD46" w14:textId="77777777" w:rsidR="0019665C" w:rsidRPr="00583F00" w:rsidRDefault="0019665C" w:rsidP="0019665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H14</w:t>
            </w:r>
          </w:p>
        </w:tc>
        <w:tc>
          <w:tcPr>
            <w:tcW w:w="2957" w:type="pct"/>
            <w:noWrap/>
            <w:vAlign w:val="center"/>
            <w:hideMark/>
          </w:tcPr>
          <w:p w14:paraId="7BC57C26" w14:textId="47711663" w:rsidR="0019665C" w:rsidRPr="0019665C" w:rsidRDefault="0019665C" w:rsidP="0019665C">
            <w:pPr>
              <w:widowControl/>
              <w:jc w:val="both"/>
              <w:rPr>
                <w:rFonts w:ascii="Times New Roman" w:eastAsia="標楷體" w:hAnsi="Times New Roman" w:cs="Times New Roman"/>
                <w:color w:val="000000"/>
                <w:kern w:val="0"/>
                <w:sz w:val="28"/>
                <w:szCs w:val="28"/>
              </w:rPr>
            </w:pPr>
            <w:r w:rsidRPr="0019665C">
              <w:rPr>
                <w:rFonts w:ascii="Times New Roman" w:eastAsia="標楷體" w:hAnsi="Times New Roman" w:cs="Times New Roman"/>
                <w:sz w:val="28"/>
              </w:rPr>
              <w:t>雙足機器人不同材質路面行走步態之研究</w:t>
            </w:r>
          </w:p>
        </w:tc>
        <w:tc>
          <w:tcPr>
            <w:tcW w:w="1410" w:type="pct"/>
            <w:noWrap/>
            <w:vAlign w:val="center"/>
            <w:hideMark/>
          </w:tcPr>
          <w:p w14:paraId="6238C712" w14:textId="77777777" w:rsidR="0019665C" w:rsidRPr="00583F00" w:rsidRDefault="0019665C" w:rsidP="0019665C">
            <w:pPr>
              <w:widowControl/>
              <w:jc w:val="center"/>
              <w:rPr>
                <w:rFonts w:ascii="Times New Roman" w:eastAsia="標楷體" w:hAnsi="Times New Roman" w:cs="Times New Roman"/>
                <w:color w:val="000000"/>
                <w:kern w:val="0"/>
                <w:sz w:val="28"/>
                <w:szCs w:val="28"/>
              </w:rPr>
            </w:pPr>
          </w:p>
        </w:tc>
      </w:tr>
      <w:tr w:rsidR="0019665C" w:rsidRPr="00583F00" w14:paraId="5A0345EF" w14:textId="77777777" w:rsidTr="004B00DC">
        <w:trPr>
          <w:trHeight w:hRule="exact" w:val="624"/>
        </w:trPr>
        <w:tc>
          <w:tcPr>
            <w:tcW w:w="633" w:type="pct"/>
            <w:noWrap/>
            <w:vAlign w:val="center"/>
          </w:tcPr>
          <w:p w14:paraId="78C2321E" w14:textId="3574833C" w:rsidR="0019665C" w:rsidRPr="00583F00" w:rsidRDefault="0019665C" w:rsidP="0019665C">
            <w:pPr>
              <w:widowControl/>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H15</w:t>
            </w:r>
          </w:p>
        </w:tc>
        <w:tc>
          <w:tcPr>
            <w:tcW w:w="2957" w:type="pct"/>
            <w:noWrap/>
            <w:vAlign w:val="center"/>
          </w:tcPr>
          <w:p w14:paraId="4D099FA9" w14:textId="5874B107" w:rsidR="0019665C" w:rsidRPr="0019665C" w:rsidRDefault="0019665C" w:rsidP="0019665C">
            <w:pPr>
              <w:widowControl/>
              <w:jc w:val="both"/>
              <w:rPr>
                <w:rFonts w:ascii="Times New Roman" w:eastAsia="標楷體" w:hAnsi="Times New Roman" w:cs="Times New Roman"/>
                <w:sz w:val="28"/>
                <w:szCs w:val="28"/>
              </w:rPr>
            </w:pPr>
            <w:r w:rsidRPr="0019665C">
              <w:rPr>
                <w:rFonts w:ascii="Times New Roman" w:eastAsia="標楷體" w:hAnsi="Times New Roman" w:cs="Times New Roman"/>
                <w:sz w:val="28"/>
              </w:rPr>
              <w:t>防疫無接觸</w:t>
            </w:r>
            <w:r w:rsidRPr="0019665C">
              <w:rPr>
                <w:rFonts w:ascii="Times New Roman" w:eastAsia="標楷體" w:hAnsi="Times New Roman" w:cs="Times New Roman"/>
                <w:sz w:val="28"/>
              </w:rPr>
              <w:t>AIoT</w:t>
            </w:r>
            <w:r w:rsidRPr="0019665C">
              <w:rPr>
                <w:rFonts w:ascii="Times New Roman" w:eastAsia="標楷體" w:hAnsi="Times New Roman" w:cs="Times New Roman"/>
                <w:sz w:val="28"/>
              </w:rPr>
              <w:t>資管複合式系統自動販賣機</w:t>
            </w:r>
          </w:p>
        </w:tc>
        <w:tc>
          <w:tcPr>
            <w:tcW w:w="1410" w:type="pct"/>
            <w:noWrap/>
            <w:vAlign w:val="center"/>
          </w:tcPr>
          <w:p w14:paraId="053EEC7E" w14:textId="77777777" w:rsidR="0019665C" w:rsidRPr="00583F00" w:rsidRDefault="0019665C" w:rsidP="0019665C">
            <w:pPr>
              <w:widowControl/>
              <w:jc w:val="center"/>
              <w:rPr>
                <w:rFonts w:ascii="Times New Roman" w:eastAsia="標楷體" w:hAnsi="Times New Roman" w:cs="Times New Roman"/>
                <w:color w:val="000000"/>
                <w:kern w:val="0"/>
                <w:sz w:val="28"/>
                <w:szCs w:val="28"/>
              </w:rPr>
            </w:pPr>
          </w:p>
        </w:tc>
      </w:tr>
    </w:tbl>
    <w:p w14:paraId="57E9E8D8" w14:textId="77777777" w:rsidR="008D2C04" w:rsidRDefault="008D2C04" w:rsidP="008D2C04">
      <w:pPr>
        <w:pStyle w:val="a3"/>
        <w:ind w:leftChars="0" w:left="426"/>
        <w:rPr>
          <w:rFonts w:ascii="Times New Roman" w:eastAsia="標楷體" w:hAnsi="Times New Roman" w:cs="Times New Roman"/>
          <w:b/>
          <w:bCs/>
          <w:sz w:val="28"/>
          <w:szCs w:val="28"/>
        </w:rPr>
      </w:pPr>
    </w:p>
    <w:p w14:paraId="456F4337" w14:textId="77C19123" w:rsidR="00583F00" w:rsidRPr="00583F00" w:rsidRDefault="00583F00" w:rsidP="00583F00">
      <w:pPr>
        <w:pStyle w:val="a3"/>
        <w:numPr>
          <w:ilvl w:val="0"/>
          <w:numId w:val="13"/>
        </w:numPr>
        <w:ind w:leftChars="0" w:left="426"/>
        <w:rPr>
          <w:rFonts w:ascii="Times New Roman" w:eastAsia="標楷體" w:hAnsi="Times New Roman" w:cs="Times New Roman"/>
          <w:b/>
          <w:bCs/>
          <w:sz w:val="28"/>
          <w:szCs w:val="28"/>
        </w:rPr>
      </w:pPr>
      <w:r w:rsidRPr="00583F00">
        <w:rPr>
          <w:rFonts w:ascii="Times New Roman" w:eastAsia="標楷體" w:hAnsi="Times New Roman" w:cs="Times New Roman"/>
          <w:b/>
          <w:bCs/>
          <w:sz w:val="28"/>
          <w:szCs w:val="28"/>
        </w:rPr>
        <w:t>工程學科（二）（含材料、能源、環工、環境管理）（</w:t>
      </w:r>
      <w:r w:rsidRPr="00583F00">
        <w:rPr>
          <w:rFonts w:ascii="Times New Roman" w:eastAsia="標楷體" w:hAnsi="Times New Roman" w:cs="Times New Roman"/>
          <w:b/>
          <w:bCs/>
          <w:sz w:val="28"/>
          <w:szCs w:val="28"/>
        </w:rPr>
        <w:t>16</w:t>
      </w:r>
      <w:r w:rsidRPr="00583F00">
        <w:rPr>
          <w:rFonts w:ascii="Times New Roman" w:eastAsia="標楷體" w:hAnsi="Times New Roman" w:cs="Times New Roman"/>
          <w:b/>
          <w:bCs/>
          <w:sz w:val="28"/>
          <w:szCs w:val="28"/>
        </w:rPr>
        <w:t>件）</w:t>
      </w:r>
    </w:p>
    <w:tbl>
      <w:tblPr>
        <w:tblStyle w:val="affc"/>
        <w:tblW w:w="5000" w:type="pct"/>
        <w:tblLook w:val="04A0" w:firstRow="1" w:lastRow="0" w:firstColumn="1" w:lastColumn="0" w:noHBand="0" w:noVBand="1"/>
      </w:tblPr>
      <w:tblGrid>
        <w:gridCol w:w="1323"/>
        <w:gridCol w:w="6184"/>
        <w:gridCol w:w="2949"/>
      </w:tblGrid>
      <w:tr w:rsidR="00583F00" w:rsidRPr="00583F00" w14:paraId="59980921" w14:textId="77777777" w:rsidTr="004B00DC">
        <w:trPr>
          <w:trHeight w:hRule="exact" w:val="624"/>
        </w:trPr>
        <w:tc>
          <w:tcPr>
            <w:tcW w:w="633" w:type="pct"/>
            <w:noWrap/>
            <w:vAlign w:val="center"/>
          </w:tcPr>
          <w:p w14:paraId="58726A2C" w14:textId="77777777" w:rsidR="00583F00" w:rsidRPr="00583F00" w:rsidRDefault="00583F00" w:rsidP="008D2C04">
            <w:pPr>
              <w:widowControl/>
              <w:spacing w:line="320" w:lineRule="exact"/>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編號</w:t>
            </w:r>
          </w:p>
        </w:tc>
        <w:tc>
          <w:tcPr>
            <w:tcW w:w="2957" w:type="pct"/>
            <w:noWrap/>
            <w:vAlign w:val="center"/>
          </w:tcPr>
          <w:p w14:paraId="386007FB" w14:textId="77777777" w:rsidR="00583F00" w:rsidRPr="00583F00" w:rsidRDefault="00583F00" w:rsidP="008D2C04">
            <w:pPr>
              <w:widowControl/>
              <w:spacing w:line="320" w:lineRule="exact"/>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作品名稱</w:t>
            </w:r>
          </w:p>
        </w:tc>
        <w:tc>
          <w:tcPr>
            <w:tcW w:w="1410" w:type="pct"/>
            <w:noWrap/>
            <w:vAlign w:val="center"/>
          </w:tcPr>
          <w:p w14:paraId="571EF489" w14:textId="77777777" w:rsidR="00583F00" w:rsidRPr="00583F00" w:rsidRDefault="00583F00" w:rsidP="008D2C04">
            <w:pPr>
              <w:widowControl/>
              <w:spacing w:line="320" w:lineRule="exact"/>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備註</w:t>
            </w:r>
          </w:p>
        </w:tc>
      </w:tr>
      <w:tr w:rsidR="00583F00" w:rsidRPr="00583F00" w14:paraId="48BA3166" w14:textId="77777777" w:rsidTr="004B00DC">
        <w:trPr>
          <w:trHeight w:hRule="exact" w:val="624"/>
        </w:trPr>
        <w:tc>
          <w:tcPr>
            <w:tcW w:w="633" w:type="pct"/>
            <w:noWrap/>
            <w:vAlign w:val="center"/>
            <w:hideMark/>
          </w:tcPr>
          <w:p w14:paraId="38A31D44"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I01</w:t>
            </w:r>
          </w:p>
        </w:tc>
        <w:tc>
          <w:tcPr>
            <w:tcW w:w="2957" w:type="pct"/>
            <w:noWrap/>
            <w:vAlign w:val="center"/>
            <w:hideMark/>
          </w:tcPr>
          <w:p w14:paraId="64A69138" w14:textId="77777777" w:rsidR="00583F00" w:rsidRPr="00583F00" w:rsidRDefault="00583F00" w:rsidP="008D2C04">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環寶再創新</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塑水行舟之九壓十八彎</w:t>
            </w:r>
          </w:p>
        </w:tc>
        <w:tc>
          <w:tcPr>
            <w:tcW w:w="1410" w:type="pct"/>
            <w:noWrap/>
            <w:vAlign w:val="center"/>
            <w:hideMark/>
          </w:tcPr>
          <w:p w14:paraId="651DF12D" w14:textId="77777777" w:rsidR="00583F00" w:rsidRPr="00583F00" w:rsidRDefault="00583F00" w:rsidP="008D2C04">
            <w:pPr>
              <w:widowControl/>
              <w:spacing w:line="600" w:lineRule="exact"/>
              <w:jc w:val="center"/>
              <w:rPr>
                <w:rFonts w:ascii="Times New Roman" w:eastAsia="標楷體" w:hAnsi="Times New Roman" w:cs="Times New Roman"/>
                <w:color w:val="000000"/>
                <w:kern w:val="0"/>
                <w:sz w:val="28"/>
                <w:szCs w:val="28"/>
              </w:rPr>
            </w:pPr>
          </w:p>
        </w:tc>
      </w:tr>
      <w:tr w:rsidR="00583F00" w:rsidRPr="00583F00" w14:paraId="5BAC1C08" w14:textId="77777777" w:rsidTr="004B00DC">
        <w:trPr>
          <w:trHeight w:hRule="exact" w:val="624"/>
        </w:trPr>
        <w:tc>
          <w:tcPr>
            <w:tcW w:w="633" w:type="pct"/>
            <w:noWrap/>
            <w:vAlign w:val="center"/>
            <w:hideMark/>
          </w:tcPr>
          <w:p w14:paraId="2A05FF08"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I02</w:t>
            </w:r>
          </w:p>
        </w:tc>
        <w:tc>
          <w:tcPr>
            <w:tcW w:w="2957" w:type="pct"/>
            <w:noWrap/>
            <w:vAlign w:val="center"/>
            <w:hideMark/>
          </w:tcPr>
          <w:p w14:paraId="43159BBD" w14:textId="77777777" w:rsidR="00583F00" w:rsidRPr="00583F00" w:rsidRDefault="00583F00" w:rsidP="008D2C04">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穿越時「光」</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柏拉圖與牛頓的對話</w:t>
            </w:r>
          </w:p>
        </w:tc>
        <w:tc>
          <w:tcPr>
            <w:tcW w:w="1410" w:type="pct"/>
            <w:noWrap/>
            <w:vAlign w:val="center"/>
            <w:hideMark/>
          </w:tcPr>
          <w:p w14:paraId="2F048697" w14:textId="77777777" w:rsidR="00583F00" w:rsidRPr="00583F00" w:rsidRDefault="00583F00" w:rsidP="008D2C04">
            <w:pPr>
              <w:widowControl/>
              <w:spacing w:line="600" w:lineRule="exact"/>
              <w:jc w:val="center"/>
              <w:rPr>
                <w:rFonts w:ascii="Times New Roman" w:eastAsia="標楷體" w:hAnsi="Times New Roman" w:cs="Times New Roman"/>
                <w:color w:val="000000"/>
                <w:kern w:val="0"/>
                <w:sz w:val="28"/>
                <w:szCs w:val="28"/>
              </w:rPr>
            </w:pPr>
          </w:p>
        </w:tc>
      </w:tr>
      <w:tr w:rsidR="00583F00" w:rsidRPr="00583F00" w14:paraId="7B52F8BB" w14:textId="77777777" w:rsidTr="004B00DC">
        <w:trPr>
          <w:trHeight w:hRule="exact" w:val="624"/>
        </w:trPr>
        <w:tc>
          <w:tcPr>
            <w:tcW w:w="633" w:type="pct"/>
            <w:noWrap/>
            <w:vAlign w:val="center"/>
            <w:hideMark/>
          </w:tcPr>
          <w:p w14:paraId="74BC3C30"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I03</w:t>
            </w:r>
          </w:p>
        </w:tc>
        <w:tc>
          <w:tcPr>
            <w:tcW w:w="2957" w:type="pct"/>
            <w:noWrap/>
            <w:vAlign w:val="center"/>
            <w:hideMark/>
          </w:tcPr>
          <w:p w14:paraId="745E031B" w14:textId="77777777" w:rsidR="00583F00" w:rsidRPr="00583F00" w:rsidRDefault="00583F00" w:rsidP="008D2C04">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自動化遠端風力驅動灌溉裝置</w:t>
            </w:r>
          </w:p>
        </w:tc>
        <w:tc>
          <w:tcPr>
            <w:tcW w:w="1410" w:type="pct"/>
            <w:noWrap/>
            <w:vAlign w:val="center"/>
            <w:hideMark/>
          </w:tcPr>
          <w:p w14:paraId="55AA24CF" w14:textId="77777777" w:rsidR="00583F00" w:rsidRPr="00583F00" w:rsidRDefault="00583F00" w:rsidP="008D2C04">
            <w:pPr>
              <w:widowControl/>
              <w:spacing w:line="600" w:lineRule="exact"/>
              <w:jc w:val="center"/>
              <w:rPr>
                <w:rFonts w:ascii="Times New Roman" w:eastAsia="標楷體" w:hAnsi="Times New Roman" w:cs="Times New Roman"/>
                <w:color w:val="000000"/>
                <w:kern w:val="0"/>
                <w:sz w:val="28"/>
                <w:szCs w:val="28"/>
              </w:rPr>
            </w:pPr>
          </w:p>
        </w:tc>
      </w:tr>
      <w:tr w:rsidR="00583F00" w:rsidRPr="00583F00" w14:paraId="596283B0" w14:textId="77777777" w:rsidTr="004B00DC">
        <w:trPr>
          <w:trHeight w:hRule="exact" w:val="624"/>
        </w:trPr>
        <w:tc>
          <w:tcPr>
            <w:tcW w:w="633" w:type="pct"/>
            <w:noWrap/>
            <w:vAlign w:val="center"/>
            <w:hideMark/>
          </w:tcPr>
          <w:p w14:paraId="391D0E7A"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I04</w:t>
            </w:r>
          </w:p>
        </w:tc>
        <w:tc>
          <w:tcPr>
            <w:tcW w:w="2957" w:type="pct"/>
            <w:noWrap/>
            <w:vAlign w:val="center"/>
            <w:hideMark/>
          </w:tcPr>
          <w:p w14:paraId="2AC13191" w14:textId="77777777" w:rsidR="00583F00" w:rsidRPr="00583F00" w:rsidRDefault="00583F00" w:rsidP="008D2C04">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水循環再生動能發電轉換裝置</w:t>
            </w:r>
          </w:p>
        </w:tc>
        <w:tc>
          <w:tcPr>
            <w:tcW w:w="1410" w:type="pct"/>
            <w:noWrap/>
            <w:vAlign w:val="center"/>
            <w:hideMark/>
          </w:tcPr>
          <w:p w14:paraId="509759F2" w14:textId="77777777" w:rsidR="00583F00" w:rsidRPr="00583F00" w:rsidRDefault="00583F00" w:rsidP="008D2C04">
            <w:pPr>
              <w:widowControl/>
              <w:spacing w:line="600" w:lineRule="exact"/>
              <w:jc w:val="center"/>
              <w:rPr>
                <w:rFonts w:ascii="Times New Roman" w:eastAsia="標楷體" w:hAnsi="Times New Roman" w:cs="Times New Roman"/>
                <w:color w:val="000000"/>
                <w:kern w:val="0"/>
                <w:sz w:val="28"/>
                <w:szCs w:val="28"/>
              </w:rPr>
            </w:pPr>
          </w:p>
        </w:tc>
      </w:tr>
      <w:tr w:rsidR="00583F00" w:rsidRPr="00583F00" w14:paraId="607DC6CE" w14:textId="77777777" w:rsidTr="004B00DC">
        <w:trPr>
          <w:trHeight w:hRule="exact" w:val="624"/>
        </w:trPr>
        <w:tc>
          <w:tcPr>
            <w:tcW w:w="633" w:type="pct"/>
            <w:noWrap/>
            <w:vAlign w:val="center"/>
            <w:hideMark/>
          </w:tcPr>
          <w:p w14:paraId="3362CA8F"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I05</w:t>
            </w:r>
          </w:p>
        </w:tc>
        <w:tc>
          <w:tcPr>
            <w:tcW w:w="2957" w:type="pct"/>
            <w:noWrap/>
            <w:vAlign w:val="center"/>
            <w:hideMark/>
          </w:tcPr>
          <w:p w14:paraId="70019EB2" w14:textId="77777777" w:rsidR="00583F00" w:rsidRPr="00583F00" w:rsidRDefault="00583F00" w:rsidP="008D2C04">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矽藻土再利用可行性之探討</w:t>
            </w:r>
          </w:p>
        </w:tc>
        <w:tc>
          <w:tcPr>
            <w:tcW w:w="1410" w:type="pct"/>
            <w:noWrap/>
            <w:vAlign w:val="center"/>
            <w:hideMark/>
          </w:tcPr>
          <w:p w14:paraId="09320F33" w14:textId="77777777" w:rsidR="00583F00" w:rsidRPr="00583F00" w:rsidRDefault="00583F00" w:rsidP="008D2C04">
            <w:pPr>
              <w:widowControl/>
              <w:spacing w:line="600" w:lineRule="exact"/>
              <w:jc w:val="center"/>
              <w:rPr>
                <w:rFonts w:ascii="Times New Roman" w:eastAsia="標楷體" w:hAnsi="Times New Roman" w:cs="Times New Roman"/>
                <w:color w:val="000000"/>
                <w:kern w:val="0"/>
                <w:sz w:val="28"/>
                <w:szCs w:val="28"/>
              </w:rPr>
            </w:pPr>
          </w:p>
        </w:tc>
      </w:tr>
      <w:tr w:rsidR="00583F00" w:rsidRPr="00583F00" w14:paraId="092554DB" w14:textId="77777777" w:rsidTr="004B00DC">
        <w:trPr>
          <w:trHeight w:hRule="exact" w:val="624"/>
        </w:trPr>
        <w:tc>
          <w:tcPr>
            <w:tcW w:w="633" w:type="pct"/>
            <w:noWrap/>
            <w:vAlign w:val="center"/>
            <w:hideMark/>
          </w:tcPr>
          <w:p w14:paraId="5440BE47"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I06</w:t>
            </w:r>
          </w:p>
        </w:tc>
        <w:tc>
          <w:tcPr>
            <w:tcW w:w="2957" w:type="pct"/>
            <w:noWrap/>
            <w:vAlign w:val="center"/>
            <w:hideMark/>
          </w:tcPr>
          <w:p w14:paraId="52D083C8" w14:textId="77777777" w:rsidR="00583F00" w:rsidRPr="00583F00" w:rsidRDefault="00583F00" w:rsidP="008D2C04">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傳統與傳承</w:t>
            </w:r>
            <w:r w:rsidRPr="00583F00">
              <w:rPr>
                <w:rFonts w:ascii="Times New Roman" w:eastAsia="標楷體" w:hAnsi="Times New Roman" w:cs="Times New Roman"/>
                <w:sz w:val="28"/>
                <w:szCs w:val="28"/>
              </w:rPr>
              <w:t xml:space="preserve"> </w:t>
            </w:r>
            <w:r w:rsidRPr="00583F00">
              <w:rPr>
                <w:rFonts w:ascii="Times New Roman" w:eastAsia="標楷體" w:hAnsi="Times New Roman" w:cs="Times New Roman"/>
                <w:sz w:val="28"/>
                <w:szCs w:val="28"/>
              </w:rPr>
              <w:t>攆轎製作</w:t>
            </w:r>
          </w:p>
        </w:tc>
        <w:tc>
          <w:tcPr>
            <w:tcW w:w="1410" w:type="pct"/>
            <w:noWrap/>
            <w:vAlign w:val="center"/>
            <w:hideMark/>
          </w:tcPr>
          <w:p w14:paraId="245C6F44" w14:textId="77777777" w:rsidR="00583F00" w:rsidRPr="00583F00" w:rsidRDefault="00583F00" w:rsidP="008D2C04">
            <w:pPr>
              <w:widowControl/>
              <w:spacing w:line="600" w:lineRule="exact"/>
              <w:jc w:val="center"/>
              <w:rPr>
                <w:rFonts w:ascii="Times New Roman" w:eastAsia="標楷體" w:hAnsi="Times New Roman" w:cs="Times New Roman"/>
                <w:color w:val="000000"/>
                <w:kern w:val="0"/>
                <w:sz w:val="28"/>
                <w:szCs w:val="28"/>
              </w:rPr>
            </w:pPr>
          </w:p>
        </w:tc>
      </w:tr>
      <w:tr w:rsidR="00583F00" w:rsidRPr="00583F00" w14:paraId="1E79E33F" w14:textId="77777777" w:rsidTr="004B00DC">
        <w:trPr>
          <w:trHeight w:hRule="exact" w:val="624"/>
        </w:trPr>
        <w:tc>
          <w:tcPr>
            <w:tcW w:w="633" w:type="pct"/>
            <w:noWrap/>
            <w:vAlign w:val="center"/>
            <w:hideMark/>
          </w:tcPr>
          <w:p w14:paraId="7834FE2B"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I07</w:t>
            </w:r>
          </w:p>
        </w:tc>
        <w:tc>
          <w:tcPr>
            <w:tcW w:w="2957" w:type="pct"/>
            <w:noWrap/>
            <w:vAlign w:val="center"/>
            <w:hideMark/>
          </w:tcPr>
          <w:p w14:paraId="2407A2B2" w14:textId="77777777" w:rsidR="00583F00" w:rsidRPr="00583F00" w:rsidRDefault="00583F00" w:rsidP="008D2C04">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原木泅魚</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彈性水泥探究與實作</w:t>
            </w:r>
          </w:p>
        </w:tc>
        <w:tc>
          <w:tcPr>
            <w:tcW w:w="1410" w:type="pct"/>
            <w:noWrap/>
            <w:vAlign w:val="center"/>
            <w:hideMark/>
          </w:tcPr>
          <w:p w14:paraId="53F94FDE" w14:textId="77777777" w:rsidR="00583F00" w:rsidRPr="00583F00" w:rsidRDefault="00583F00" w:rsidP="008D2C04">
            <w:pPr>
              <w:widowControl/>
              <w:spacing w:line="600" w:lineRule="exact"/>
              <w:jc w:val="center"/>
              <w:rPr>
                <w:rFonts w:ascii="Times New Roman" w:eastAsia="標楷體" w:hAnsi="Times New Roman" w:cs="Times New Roman"/>
                <w:color w:val="000000"/>
                <w:kern w:val="0"/>
                <w:sz w:val="28"/>
                <w:szCs w:val="28"/>
              </w:rPr>
            </w:pPr>
          </w:p>
        </w:tc>
      </w:tr>
      <w:tr w:rsidR="00583F00" w:rsidRPr="00583F00" w14:paraId="4E190333" w14:textId="77777777" w:rsidTr="004B00DC">
        <w:trPr>
          <w:trHeight w:hRule="exact" w:val="624"/>
        </w:trPr>
        <w:tc>
          <w:tcPr>
            <w:tcW w:w="633" w:type="pct"/>
            <w:noWrap/>
            <w:vAlign w:val="center"/>
            <w:hideMark/>
          </w:tcPr>
          <w:p w14:paraId="450FBB6F"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I08</w:t>
            </w:r>
          </w:p>
        </w:tc>
        <w:tc>
          <w:tcPr>
            <w:tcW w:w="2957" w:type="pct"/>
            <w:noWrap/>
            <w:vAlign w:val="center"/>
            <w:hideMark/>
          </w:tcPr>
          <w:p w14:paraId="0796591C" w14:textId="77777777" w:rsidR="00583F00" w:rsidRPr="00583F00" w:rsidRDefault="00583F00" w:rsidP="008D2C04">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茭白筍葉製漿</w:t>
            </w:r>
            <w:r w:rsidRPr="00583F00">
              <w:rPr>
                <w:rFonts w:ascii="Times New Roman" w:eastAsia="標楷體" w:hAnsi="Times New Roman" w:cs="Times New Roman"/>
                <w:sz w:val="28"/>
                <w:szCs w:val="28"/>
              </w:rPr>
              <w:t>H-</w:t>
            </w:r>
            <w:r w:rsidRPr="00583F00">
              <w:rPr>
                <w:rFonts w:ascii="Times New Roman" w:eastAsia="標楷體" w:hAnsi="Times New Roman" w:cs="Times New Roman"/>
                <w:sz w:val="28"/>
                <w:szCs w:val="28"/>
              </w:rPr>
              <w:t>因子探討</w:t>
            </w:r>
          </w:p>
        </w:tc>
        <w:tc>
          <w:tcPr>
            <w:tcW w:w="1410" w:type="pct"/>
            <w:noWrap/>
            <w:vAlign w:val="center"/>
            <w:hideMark/>
          </w:tcPr>
          <w:p w14:paraId="2DE53B19" w14:textId="77777777" w:rsidR="00583F00" w:rsidRPr="00583F00" w:rsidRDefault="00583F00" w:rsidP="008D2C04">
            <w:pPr>
              <w:widowControl/>
              <w:spacing w:line="600" w:lineRule="exact"/>
              <w:jc w:val="center"/>
              <w:rPr>
                <w:rFonts w:ascii="Times New Roman" w:eastAsia="標楷體" w:hAnsi="Times New Roman" w:cs="Times New Roman"/>
                <w:color w:val="000000"/>
                <w:kern w:val="0"/>
                <w:sz w:val="28"/>
                <w:szCs w:val="28"/>
              </w:rPr>
            </w:pPr>
          </w:p>
        </w:tc>
      </w:tr>
      <w:tr w:rsidR="00583F00" w:rsidRPr="00583F00" w14:paraId="66DEBA1F" w14:textId="77777777" w:rsidTr="004B00DC">
        <w:trPr>
          <w:trHeight w:hRule="exact" w:val="624"/>
        </w:trPr>
        <w:tc>
          <w:tcPr>
            <w:tcW w:w="633" w:type="pct"/>
            <w:noWrap/>
            <w:vAlign w:val="center"/>
            <w:hideMark/>
          </w:tcPr>
          <w:p w14:paraId="309CA28E"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I09</w:t>
            </w:r>
          </w:p>
        </w:tc>
        <w:tc>
          <w:tcPr>
            <w:tcW w:w="2957" w:type="pct"/>
            <w:noWrap/>
            <w:vAlign w:val="center"/>
            <w:hideMark/>
          </w:tcPr>
          <w:p w14:paraId="0414F210" w14:textId="77777777" w:rsidR="00583F00" w:rsidRPr="00583F00" w:rsidRDefault="00583F00" w:rsidP="008D2C04">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脫胎換骨粉墨登場</w:t>
            </w:r>
          </w:p>
        </w:tc>
        <w:tc>
          <w:tcPr>
            <w:tcW w:w="1410" w:type="pct"/>
            <w:noWrap/>
            <w:vAlign w:val="center"/>
            <w:hideMark/>
          </w:tcPr>
          <w:p w14:paraId="32970670" w14:textId="77777777" w:rsidR="00583F00" w:rsidRPr="00583F00" w:rsidRDefault="00583F00" w:rsidP="008D2C04">
            <w:pPr>
              <w:widowControl/>
              <w:spacing w:line="600" w:lineRule="exact"/>
              <w:jc w:val="center"/>
              <w:rPr>
                <w:rFonts w:ascii="Times New Roman" w:eastAsia="標楷體" w:hAnsi="Times New Roman" w:cs="Times New Roman"/>
                <w:color w:val="000000"/>
                <w:kern w:val="0"/>
                <w:sz w:val="28"/>
                <w:szCs w:val="28"/>
              </w:rPr>
            </w:pPr>
          </w:p>
        </w:tc>
      </w:tr>
      <w:tr w:rsidR="00583F00" w:rsidRPr="00583F00" w14:paraId="00A75296" w14:textId="77777777" w:rsidTr="004B00DC">
        <w:trPr>
          <w:trHeight w:hRule="exact" w:val="624"/>
        </w:trPr>
        <w:tc>
          <w:tcPr>
            <w:tcW w:w="633" w:type="pct"/>
            <w:noWrap/>
            <w:vAlign w:val="center"/>
            <w:hideMark/>
          </w:tcPr>
          <w:p w14:paraId="09972363"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lastRenderedPageBreak/>
              <w:t>I10</w:t>
            </w:r>
          </w:p>
        </w:tc>
        <w:tc>
          <w:tcPr>
            <w:tcW w:w="2957" w:type="pct"/>
            <w:noWrap/>
            <w:vAlign w:val="center"/>
            <w:hideMark/>
          </w:tcPr>
          <w:p w14:paraId="06354491" w14:textId="77777777" w:rsidR="00583F00" w:rsidRPr="00583F00" w:rsidRDefault="00583F00" w:rsidP="008D2C04">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包羅萬象</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砂裡掏金</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環保再生新建材</w:t>
            </w:r>
          </w:p>
        </w:tc>
        <w:tc>
          <w:tcPr>
            <w:tcW w:w="1410" w:type="pct"/>
            <w:noWrap/>
            <w:vAlign w:val="center"/>
            <w:hideMark/>
          </w:tcPr>
          <w:p w14:paraId="4494199C" w14:textId="77777777" w:rsidR="00583F00" w:rsidRPr="00583F00" w:rsidRDefault="00583F00" w:rsidP="008D2C04">
            <w:pPr>
              <w:widowControl/>
              <w:spacing w:line="600" w:lineRule="exact"/>
              <w:jc w:val="center"/>
              <w:rPr>
                <w:rFonts w:ascii="Times New Roman" w:eastAsia="標楷體" w:hAnsi="Times New Roman" w:cs="Times New Roman"/>
                <w:color w:val="000000"/>
                <w:kern w:val="0"/>
                <w:sz w:val="28"/>
                <w:szCs w:val="28"/>
              </w:rPr>
            </w:pPr>
          </w:p>
        </w:tc>
      </w:tr>
      <w:tr w:rsidR="00583F00" w:rsidRPr="00583F00" w14:paraId="0545A7F7" w14:textId="77777777" w:rsidTr="004B00DC">
        <w:trPr>
          <w:trHeight w:hRule="exact" w:val="624"/>
        </w:trPr>
        <w:tc>
          <w:tcPr>
            <w:tcW w:w="633" w:type="pct"/>
            <w:noWrap/>
            <w:vAlign w:val="center"/>
            <w:hideMark/>
          </w:tcPr>
          <w:p w14:paraId="2E1800F6"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I11</w:t>
            </w:r>
          </w:p>
        </w:tc>
        <w:tc>
          <w:tcPr>
            <w:tcW w:w="2957" w:type="pct"/>
            <w:noWrap/>
            <w:vAlign w:val="center"/>
            <w:hideMark/>
          </w:tcPr>
          <w:p w14:paraId="69E9A73F" w14:textId="77777777" w:rsidR="00583F00" w:rsidRPr="00583F00" w:rsidRDefault="00583F00" w:rsidP="008D2C04">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讓你電力四射－壓電薄膜應用於人體發電</w:t>
            </w:r>
          </w:p>
        </w:tc>
        <w:tc>
          <w:tcPr>
            <w:tcW w:w="1410" w:type="pct"/>
            <w:noWrap/>
            <w:vAlign w:val="center"/>
            <w:hideMark/>
          </w:tcPr>
          <w:p w14:paraId="43C204F9" w14:textId="77777777" w:rsidR="00583F00" w:rsidRPr="00583F00" w:rsidRDefault="00583F00" w:rsidP="008D2C04">
            <w:pPr>
              <w:widowControl/>
              <w:spacing w:line="600" w:lineRule="exact"/>
              <w:jc w:val="center"/>
              <w:rPr>
                <w:rFonts w:ascii="Times New Roman" w:eastAsia="標楷體" w:hAnsi="Times New Roman" w:cs="Times New Roman"/>
                <w:color w:val="000000"/>
                <w:kern w:val="0"/>
                <w:sz w:val="28"/>
                <w:szCs w:val="28"/>
              </w:rPr>
            </w:pPr>
          </w:p>
        </w:tc>
      </w:tr>
      <w:tr w:rsidR="00583F00" w:rsidRPr="00583F00" w14:paraId="5767A558" w14:textId="77777777" w:rsidTr="004B00DC">
        <w:trPr>
          <w:trHeight w:hRule="exact" w:val="624"/>
        </w:trPr>
        <w:tc>
          <w:tcPr>
            <w:tcW w:w="633" w:type="pct"/>
            <w:noWrap/>
            <w:vAlign w:val="center"/>
            <w:hideMark/>
          </w:tcPr>
          <w:p w14:paraId="5C496A99"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I12</w:t>
            </w:r>
          </w:p>
        </w:tc>
        <w:tc>
          <w:tcPr>
            <w:tcW w:w="2957" w:type="pct"/>
            <w:noWrap/>
            <w:vAlign w:val="center"/>
            <w:hideMark/>
          </w:tcPr>
          <w:p w14:paraId="078B4E72" w14:textId="77777777" w:rsidR="00583F00" w:rsidRPr="00583F00" w:rsidRDefault="00583F00" w:rsidP="008D2C04">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不怕熱的瀝青</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遮熱塗層應用於瀝青路面</w:t>
            </w:r>
          </w:p>
        </w:tc>
        <w:tc>
          <w:tcPr>
            <w:tcW w:w="1410" w:type="pct"/>
            <w:noWrap/>
            <w:vAlign w:val="center"/>
            <w:hideMark/>
          </w:tcPr>
          <w:p w14:paraId="064D1D3F" w14:textId="77777777" w:rsidR="00583F00" w:rsidRPr="00583F00" w:rsidRDefault="00583F00" w:rsidP="008D2C04">
            <w:pPr>
              <w:widowControl/>
              <w:spacing w:line="600" w:lineRule="exact"/>
              <w:jc w:val="center"/>
              <w:rPr>
                <w:rFonts w:ascii="Times New Roman" w:eastAsia="標楷體" w:hAnsi="Times New Roman" w:cs="Times New Roman"/>
                <w:color w:val="000000"/>
                <w:kern w:val="0"/>
                <w:sz w:val="28"/>
                <w:szCs w:val="28"/>
              </w:rPr>
            </w:pPr>
          </w:p>
        </w:tc>
      </w:tr>
      <w:tr w:rsidR="00583F00" w:rsidRPr="00583F00" w14:paraId="7F9F3E23" w14:textId="77777777" w:rsidTr="004B00DC">
        <w:trPr>
          <w:trHeight w:hRule="exact" w:val="624"/>
        </w:trPr>
        <w:tc>
          <w:tcPr>
            <w:tcW w:w="633" w:type="pct"/>
            <w:noWrap/>
            <w:vAlign w:val="center"/>
          </w:tcPr>
          <w:p w14:paraId="3E3F084C"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I13</w:t>
            </w:r>
          </w:p>
        </w:tc>
        <w:tc>
          <w:tcPr>
            <w:tcW w:w="2957" w:type="pct"/>
            <w:noWrap/>
            <w:vAlign w:val="center"/>
          </w:tcPr>
          <w:p w14:paraId="132E1198" w14:textId="77777777" w:rsidR="00583F00" w:rsidRPr="00583F00" w:rsidRDefault="00583F00" w:rsidP="008D2C04">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自癒混凝土</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微生物於裂縫修補實驗研究</w:t>
            </w:r>
          </w:p>
        </w:tc>
        <w:tc>
          <w:tcPr>
            <w:tcW w:w="1410" w:type="pct"/>
            <w:noWrap/>
            <w:vAlign w:val="center"/>
          </w:tcPr>
          <w:p w14:paraId="6965C0B8" w14:textId="77777777" w:rsidR="00583F00" w:rsidRPr="00583F00" w:rsidRDefault="00583F00" w:rsidP="008D2C04">
            <w:pPr>
              <w:widowControl/>
              <w:spacing w:line="600" w:lineRule="exact"/>
              <w:jc w:val="center"/>
              <w:rPr>
                <w:rFonts w:ascii="Times New Roman" w:eastAsia="標楷體" w:hAnsi="Times New Roman" w:cs="Times New Roman"/>
                <w:color w:val="000000"/>
                <w:kern w:val="0"/>
                <w:sz w:val="28"/>
                <w:szCs w:val="28"/>
              </w:rPr>
            </w:pPr>
          </w:p>
        </w:tc>
      </w:tr>
      <w:tr w:rsidR="00583F00" w:rsidRPr="00583F00" w14:paraId="284CA170" w14:textId="77777777" w:rsidTr="004B00DC">
        <w:trPr>
          <w:trHeight w:hRule="exact" w:val="624"/>
        </w:trPr>
        <w:tc>
          <w:tcPr>
            <w:tcW w:w="633" w:type="pct"/>
            <w:noWrap/>
            <w:vAlign w:val="center"/>
          </w:tcPr>
          <w:p w14:paraId="1B1FC91E"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I14</w:t>
            </w:r>
          </w:p>
        </w:tc>
        <w:tc>
          <w:tcPr>
            <w:tcW w:w="2957" w:type="pct"/>
            <w:noWrap/>
            <w:vAlign w:val="center"/>
          </w:tcPr>
          <w:p w14:paraId="2D7335E1" w14:textId="77777777" w:rsidR="00583F00" w:rsidRPr="00583F00" w:rsidRDefault="00583F00" w:rsidP="008D2C04">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鈣鈦礦太陽能電池</w:t>
            </w:r>
          </w:p>
        </w:tc>
        <w:tc>
          <w:tcPr>
            <w:tcW w:w="1410" w:type="pct"/>
            <w:noWrap/>
            <w:vAlign w:val="center"/>
          </w:tcPr>
          <w:p w14:paraId="37E6B222" w14:textId="77777777" w:rsidR="00583F00" w:rsidRPr="00583F00" w:rsidRDefault="00583F00" w:rsidP="008D2C04">
            <w:pPr>
              <w:widowControl/>
              <w:spacing w:line="600" w:lineRule="exact"/>
              <w:jc w:val="center"/>
              <w:rPr>
                <w:rFonts w:ascii="Times New Roman" w:eastAsia="標楷體" w:hAnsi="Times New Roman" w:cs="Times New Roman"/>
                <w:color w:val="000000"/>
                <w:kern w:val="0"/>
                <w:sz w:val="28"/>
                <w:szCs w:val="28"/>
              </w:rPr>
            </w:pPr>
          </w:p>
        </w:tc>
      </w:tr>
      <w:tr w:rsidR="00583F00" w:rsidRPr="00583F00" w14:paraId="60526D88" w14:textId="77777777" w:rsidTr="004B00DC">
        <w:trPr>
          <w:trHeight w:hRule="exact" w:val="624"/>
        </w:trPr>
        <w:tc>
          <w:tcPr>
            <w:tcW w:w="633" w:type="pct"/>
            <w:noWrap/>
            <w:vAlign w:val="center"/>
          </w:tcPr>
          <w:p w14:paraId="1EDA0C6C"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I15</w:t>
            </w:r>
          </w:p>
        </w:tc>
        <w:tc>
          <w:tcPr>
            <w:tcW w:w="2957" w:type="pct"/>
            <w:noWrap/>
            <w:vAlign w:val="center"/>
          </w:tcPr>
          <w:p w14:paraId="2E1B50B2" w14:textId="77777777" w:rsidR="00583F00" w:rsidRPr="00583F00" w:rsidRDefault="00583F00" w:rsidP="008D2C04">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法拉第「線」在與我們「圈」在一起</w:t>
            </w:r>
          </w:p>
        </w:tc>
        <w:tc>
          <w:tcPr>
            <w:tcW w:w="1410" w:type="pct"/>
            <w:noWrap/>
            <w:vAlign w:val="center"/>
          </w:tcPr>
          <w:p w14:paraId="68F37EC0" w14:textId="77777777" w:rsidR="00583F00" w:rsidRPr="00583F00" w:rsidRDefault="00583F00" w:rsidP="008D2C04">
            <w:pPr>
              <w:widowControl/>
              <w:spacing w:line="600" w:lineRule="exact"/>
              <w:jc w:val="center"/>
              <w:rPr>
                <w:rFonts w:ascii="Times New Roman" w:eastAsia="標楷體" w:hAnsi="Times New Roman" w:cs="Times New Roman"/>
                <w:color w:val="000000"/>
                <w:kern w:val="0"/>
                <w:sz w:val="28"/>
                <w:szCs w:val="28"/>
              </w:rPr>
            </w:pPr>
          </w:p>
        </w:tc>
      </w:tr>
      <w:tr w:rsidR="00583F00" w:rsidRPr="00583F00" w14:paraId="4F722D17" w14:textId="77777777" w:rsidTr="004B00DC">
        <w:trPr>
          <w:trHeight w:hRule="exact" w:val="624"/>
        </w:trPr>
        <w:tc>
          <w:tcPr>
            <w:tcW w:w="633" w:type="pct"/>
            <w:noWrap/>
            <w:vAlign w:val="center"/>
          </w:tcPr>
          <w:p w14:paraId="5540D5D1" w14:textId="77777777" w:rsidR="00583F00" w:rsidRPr="00583F00" w:rsidRDefault="00583F00" w:rsidP="008D2C04">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I16</w:t>
            </w:r>
          </w:p>
        </w:tc>
        <w:tc>
          <w:tcPr>
            <w:tcW w:w="2957" w:type="pct"/>
            <w:noWrap/>
            <w:vAlign w:val="center"/>
          </w:tcPr>
          <w:p w14:paraId="3357A3D8" w14:textId="77777777" w:rsidR="00583F00" w:rsidRPr="00583F00" w:rsidRDefault="00583F00" w:rsidP="008D2C04">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如何增強樹酯基複材之研究</w:t>
            </w:r>
          </w:p>
        </w:tc>
        <w:tc>
          <w:tcPr>
            <w:tcW w:w="1410" w:type="pct"/>
            <w:noWrap/>
            <w:vAlign w:val="center"/>
          </w:tcPr>
          <w:p w14:paraId="4435650B" w14:textId="77777777" w:rsidR="00583F00" w:rsidRPr="00583F00" w:rsidRDefault="00583F00" w:rsidP="008D2C04">
            <w:pPr>
              <w:widowControl/>
              <w:spacing w:line="600" w:lineRule="exact"/>
              <w:jc w:val="center"/>
              <w:rPr>
                <w:rFonts w:ascii="Times New Roman" w:eastAsia="標楷體" w:hAnsi="Times New Roman" w:cs="Times New Roman"/>
                <w:color w:val="000000"/>
                <w:kern w:val="0"/>
                <w:sz w:val="28"/>
                <w:szCs w:val="28"/>
              </w:rPr>
            </w:pPr>
          </w:p>
        </w:tc>
      </w:tr>
    </w:tbl>
    <w:p w14:paraId="15471751" w14:textId="77777777" w:rsidR="0066354C" w:rsidRDefault="0066354C" w:rsidP="0066354C">
      <w:pPr>
        <w:pStyle w:val="a3"/>
        <w:spacing w:line="520" w:lineRule="exact"/>
        <w:ind w:leftChars="0" w:left="425"/>
        <w:rPr>
          <w:rFonts w:ascii="Times New Roman" w:eastAsia="標楷體" w:hAnsi="Times New Roman" w:cs="Times New Roman"/>
          <w:b/>
          <w:bCs/>
          <w:sz w:val="28"/>
          <w:szCs w:val="28"/>
        </w:rPr>
      </w:pPr>
    </w:p>
    <w:p w14:paraId="6A3899E1" w14:textId="49327CFC" w:rsidR="00583F00" w:rsidRPr="00583F00" w:rsidRDefault="00583F00" w:rsidP="00583F00">
      <w:pPr>
        <w:pStyle w:val="a3"/>
        <w:numPr>
          <w:ilvl w:val="0"/>
          <w:numId w:val="13"/>
        </w:numPr>
        <w:spacing w:line="520" w:lineRule="exact"/>
        <w:ind w:leftChars="0" w:left="425"/>
        <w:rPr>
          <w:rFonts w:ascii="Times New Roman" w:eastAsia="標楷體" w:hAnsi="Times New Roman" w:cs="Times New Roman"/>
          <w:b/>
          <w:bCs/>
          <w:sz w:val="28"/>
          <w:szCs w:val="28"/>
        </w:rPr>
      </w:pPr>
      <w:r w:rsidRPr="00583F00">
        <w:rPr>
          <w:rFonts w:ascii="Times New Roman" w:eastAsia="標楷體" w:hAnsi="Times New Roman" w:cs="Times New Roman"/>
          <w:b/>
          <w:bCs/>
          <w:sz w:val="28"/>
          <w:szCs w:val="28"/>
        </w:rPr>
        <w:t>電腦與資訊學科（</w:t>
      </w:r>
      <w:r w:rsidR="00F8527C">
        <w:rPr>
          <w:rFonts w:ascii="Times New Roman" w:eastAsia="標楷體" w:hAnsi="Times New Roman" w:cs="Times New Roman"/>
          <w:b/>
          <w:bCs/>
          <w:sz w:val="28"/>
          <w:szCs w:val="28"/>
        </w:rPr>
        <w:t>10</w:t>
      </w:r>
      <w:r w:rsidRPr="00583F00">
        <w:rPr>
          <w:rFonts w:ascii="Times New Roman" w:eastAsia="標楷體" w:hAnsi="Times New Roman" w:cs="Times New Roman"/>
          <w:b/>
          <w:bCs/>
          <w:sz w:val="28"/>
          <w:szCs w:val="28"/>
        </w:rPr>
        <w:t>件）</w:t>
      </w:r>
    </w:p>
    <w:tbl>
      <w:tblPr>
        <w:tblStyle w:val="affc"/>
        <w:tblW w:w="5000" w:type="pct"/>
        <w:tblLook w:val="04A0" w:firstRow="1" w:lastRow="0" w:firstColumn="1" w:lastColumn="0" w:noHBand="0" w:noVBand="1"/>
      </w:tblPr>
      <w:tblGrid>
        <w:gridCol w:w="1324"/>
        <w:gridCol w:w="6750"/>
        <w:gridCol w:w="2382"/>
      </w:tblGrid>
      <w:tr w:rsidR="00583F00" w:rsidRPr="00583F00" w14:paraId="296B41CD" w14:textId="77777777" w:rsidTr="004B00DC">
        <w:trPr>
          <w:trHeight w:hRule="exact" w:val="624"/>
        </w:trPr>
        <w:tc>
          <w:tcPr>
            <w:tcW w:w="633" w:type="pct"/>
            <w:noWrap/>
            <w:vAlign w:val="center"/>
          </w:tcPr>
          <w:p w14:paraId="1874345E" w14:textId="77777777" w:rsidR="00583F00" w:rsidRPr="00583F00" w:rsidRDefault="00583F00" w:rsidP="0066354C">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kern w:val="0"/>
                <w:sz w:val="28"/>
                <w:szCs w:val="28"/>
              </w:rPr>
              <w:t>編號</w:t>
            </w:r>
          </w:p>
        </w:tc>
        <w:tc>
          <w:tcPr>
            <w:tcW w:w="3228" w:type="pct"/>
            <w:noWrap/>
            <w:vAlign w:val="center"/>
          </w:tcPr>
          <w:p w14:paraId="3D09B5A4" w14:textId="77777777" w:rsidR="00583F00" w:rsidRPr="00583F00" w:rsidRDefault="00583F00" w:rsidP="0066354C">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kern w:val="0"/>
                <w:sz w:val="28"/>
                <w:szCs w:val="28"/>
              </w:rPr>
              <w:t>作品名稱</w:t>
            </w:r>
          </w:p>
        </w:tc>
        <w:tc>
          <w:tcPr>
            <w:tcW w:w="1139" w:type="pct"/>
            <w:noWrap/>
            <w:vAlign w:val="center"/>
          </w:tcPr>
          <w:p w14:paraId="388A36F6" w14:textId="77777777" w:rsidR="00583F00" w:rsidRPr="00583F00" w:rsidRDefault="00583F00" w:rsidP="0066354C">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kern w:val="0"/>
                <w:sz w:val="28"/>
                <w:szCs w:val="28"/>
              </w:rPr>
              <w:t>備註</w:t>
            </w:r>
          </w:p>
        </w:tc>
      </w:tr>
      <w:tr w:rsidR="00583F00" w:rsidRPr="00583F00" w14:paraId="24A34D66" w14:textId="77777777" w:rsidTr="004B00DC">
        <w:trPr>
          <w:trHeight w:hRule="exact" w:val="624"/>
        </w:trPr>
        <w:tc>
          <w:tcPr>
            <w:tcW w:w="633" w:type="pct"/>
            <w:noWrap/>
            <w:vAlign w:val="center"/>
            <w:hideMark/>
          </w:tcPr>
          <w:p w14:paraId="12C8256D" w14:textId="77777777" w:rsidR="00583F00" w:rsidRPr="00583F00" w:rsidRDefault="00583F00" w:rsidP="0066354C">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J01</w:t>
            </w:r>
          </w:p>
        </w:tc>
        <w:tc>
          <w:tcPr>
            <w:tcW w:w="3228" w:type="pct"/>
            <w:noWrap/>
            <w:vAlign w:val="center"/>
            <w:hideMark/>
          </w:tcPr>
          <w:p w14:paraId="235072CF" w14:textId="77777777" w:rsidR="00583F00" w:rsidRPr="00583F00" w:rsidRDefault="00583F00" w:rsidP="0066354C">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身心障礙智慧飲用水供應系統</w:t>
            </w:r>
          </w:p>
        </w:tc>
        <w:tc>
          <w:tcPr>
            <w:tcW w:w="1139" w:type="pct"/>
            <w:noWrap/>
            <w:vAlign w:val="center"/>
            <w:hideMark/>
          </w:tcPr>
          <w:p w14:paraId="6051291E" w14:textId="77777777" w:rsidR="00583F00" w:rsidRPr="00583F00" w:rsidRDefault="00583F00" w:rsidP="0066354C">
            <w:pPr>
              <w:widowControl/>
              <w:jc w:val="center"/>
              <w:rPr>
                <w:rFonts w:ascii="Times New Roman" w:eastAsia="標楷體" w:hAnsi="Times New Roman" w:cs="Times New Roman"/>
                <w:kern w:val="0"/>
                <w:sz w:val="28"/>
                <w:szCs w:val="28"/>
              </w:rPr>
            </w:pPr>
          </w:p>
        </w:tc>
      </w:tr>
      <w:tr w:rsidR="00583F00" w:rsidRPr="00583F00" w14:paraId="6EE0951E" w14:textId="77777777" w:rsidTr="004B00DC">
        <w:trPr>
          <w:trHeight w:hRule="exact" w:val="624"/>
        </w:trPr>
        <w:tc>
          <w:tcPr>
            <w:tcW w:w="633" w:type="pct"/>
            <w:noWrap/>
            <w:vAlign w:val="center"/>
            <w:hideMark/>
          </w:tcPr>
          <w:p w14:paraId="27DD124E" w14:textId="77777777" w:rsidR="00583F00" w:rsidRPr="00583F00" w:rsidRDefault="00583F00" w:rsidP="0066354C">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J02</w:t>
            </w:r>
          </w:p>
        </w:tc>
        <w:tc>
          <w:tcPr>
            <w:tcW w:w="3228" w:type="pct"/>
            <w:noWrap/>
            <w:vAlign w:val="center"/>
            <w:hideMark/>
          </w:tcPr>
          <w:p w14:paraId="6714026A" w14:textId="77777777" w:rsidR="00583F00" w:rsidRPr="00583F00" w:rsidRDefault="00583F00" w:rsidP="0066354C">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工地安全監測系統</w:t>
            </w:r>
          </w:p>
        </w:tc>
        <w:tc>
          <w:tcPr>
            <w:tcW w:w="1139" w:type="pct"/>
            <w:noWrap/>
            <w:vAlign w:val="center"/>
            <w:hideMark/>
          </w:tcPr>
          <w:p w14:paraId="05AD92AC" w14:textId="77777777" w:rsidR="00583F00" w:rsidRPr="00583F00" w:rsidRDefault="00583F00" w:rsidP="0066354C">
            <w:pPr>
              <w:widowControl/>
              <w:jc w:val="center"/>
              <w:rPr>
                <w:rFonts w:ascii="Times New Roman" w:eastAsia="標楷體" w:hAnsi="Times New Roman" w:cs="Times New Roman"/>
                <w:kern w:val="0"/>
                <w:sz w:val="28"/>
                <w:szCs w:val="28"/>
              </w:rPr>
            </w:pPr>
          </w:p>
        </w:tc>
      </w:tr>
      <w:tr w:rsidR="00583F00" w:rsidRPr="00583F00" w14:paraId="609F15EC" w14:textId="77777777" w:rsidTr="004B00DC">
        <w:trPr>
          <w:trHeight w:hRule="exact" w:val="624"/>
        </w:trPr>
        <w:tc>
          <w:tcPr>
            <w:tcW w:w="633" w:type="pct"/>
            <w:noWrap/>
            <w:vAlign w:val="center"/>
            <w:hideMark/>
          </w:tcPr>
          <w:p w14:paraId="38C5886D" w14:textId="77777777" w:rsidR="00583F00" w:rsidRPr="00583F00" w:rsidRDefault="00583F00" w:rsidP="0066354C">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J03</w:t>
            </w:r>
          </w:p>
        </w:tc>
        <w:tc>
          <w:tcPr>
            <w:tcW w:w="3228" w:type="pct"/>
            <w:noWrap/>
            <w:vAlign w:val="center"/>
            <w:hideMark/>
          </w:tcPr>
          <w:p w14:paraId="0D0F8010" w14:textId="77777777" w:rsidR="00583F00" w:rsidRPr="00583F00" w:rsidRDefault="00583F00" w:rsidP="0066354C">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Google</w:t>
            </w:r>
            <w:r w:rsidRPr="00583F00">
              <w:rPr>
                <w:rFonts w:ascii="Times New Roman" w:eastAsia="標楷體" w:hAnsi="Times New Roman" w:cs="Times New Roman"/>
                <w:sz w:val="28"/>
                <w:szCs w:val="28"/>
              </w:rPr>
              <w:t>語音辨識虛擬實境線上模型</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以麵包為例</w:t>
            </w:r>
          </w:p>
        </w:tc>
        <w:tc>
          <w:tcPr>
            <w:tcW w:w="1139" w:type="pct"/>
            <w:noWrap/>
            <w:vAlign w:val="center"/>
            <w:hideMark/>
          </w:tcPr>
          <w:p w14:paraId="26B09DB6" w14:textId="77777777" w:rsidR="00583F00" w:rsidRPr="00583F00" w:rsidRDefault="00583F00" w:rsidP="0066354C">
            <w:pPr>
              <w:widowControl/>
              <w:jc w:val="center"/>
              <w:rPr>
                <w:rFonts w:ascii="Times New Roman" w:eastAsia="標楷體" w:hAnsi="Times New Roman" w:cs="Times New Roman"/>
                <w:kern w:val="0"/>
                <w:sz w:val="28"/>
                <w:szCs w:val="28"/>
              </w:rPr>
            </w:pPr>
          </w:p>
        </w:tc>
      </w:tr>
      <w:tr w:rsidR="00583F00" w:rsidRPr="00583F00" w14:paraId="0949A1FF" w14:textId="77777777" w:rsidTr="004B00DC">
        <w:trPr>
          <w:trHeight w:hRule="exact" w:val="624"/>
        </w:trPr>
        <w:tc>
          <w:tcPr>
            <w:tcW w:w="633" w:type="pct"/>
            <w:noWrap/>
            <w:vAlign w:val="center"/>
            <w:hideMark/>
          </w:tcPr>
          <w:p w14:paraId="5218F186" w14:textId="77777777" w:rsidR="00583F00" w:rsidRPr="00583F00" w:rsidRDefault="00583F00" w:rsidP="0066354C">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J04</w:t>
            </w:r>
          </w:p>
        </w:tc>
        <w:tc>
          <w:tcPr>
            <w:tcW w:w="3228" w:type="pct"/>
            <w:noWrap/>
            <w:vAlign w:val="center"/>
            <w:hideMark/>
          </w:tcPr>
          <w:p w14:paraId="21F68603" w14:textId="77777777" w:rsidR="00583F00" w:rsidRPr="00583F00" w:rsidRDefault="00583F00" w:rsidP="0066354C">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社交服務生</w:t>
            </w:r>
            <w:r w:rsidRPr="00583F00">
              <w:rPr>
                <w:rFonts w:ascii="Times New Roman" w:eastAsia="標楷體" w:hAnsi="Times New Roman" w:cs="Times New Roman"/>
                <w:sz w:val="28"/>
                <w:szCs w:val="28"/>
              </w:rPr>
              <w:t>-Discord</w:t>
            </w:r>
            <w:r w:rsidRPr="00583F00">
              <w:rPr>
                <w:rFonts w:ascii="Times New Roman" w:eastAsia="標楷體" w:hAnsi="Times New Roman" w:cs="Times New Roman"/>
                <w:sz w:val="28"/>
                <w:szCs w:val="28"/>
              </w:rPr>
              <w:t>機器人設計</w:t>
            </w:r>
          </w:p>
        </w:tc>
        <w:tc>
          <w:tcPr>
            <w:tcW w:w="1139" w:type="pct"/>
            <w:noWrap/>
            <w:vAlign w:val="center"/>
            <w:hideMark/>
          </w:tcPr>
          <w:p w14:paraId="097FDCE3" w14:textId="77777777" w:rsidR="00583F00" w:rsidRPr="00583F00" w:rsidRDefault="00583F00" w:rsidP="0066354C">
            <w:pPr>
              <w:widowControl/>
              <w:jc w:val="center"/>
              <w:rPr>
                <w:rFonts w:ascii="Times New Roman" w:eastAsia="標楷體" w:hAnsi="Times New Roman" w:cs="Times New Roman"/>
                <w:kern w:val="0"/>
                <w:sz w:val="28"/>
                <w:szCs w:val="28"/>
              </w:rPr>
            </w:pPr>
          </w:p>
        </w:tc>
      </w:tr>
      <w:tr w:rsidR="00583F00" w:rsidRPr="00583F00" w14:paraId="38B33DDC" w14:textId="77777777" w:rsidTr="004B00DC">
        <w:trPr>
          <w:trHeight w:hRule="exact" w:val="624"/>
        </w:trPr>
        <w:tc>
          <w:tcPr>
            <w:tcW w:w="633" w:type="pct"/>
            <w:vAlign w:val="center"/>
            <w:hideMark/>
          </w:tcPr>
          <w:p w14:paraId="68D86995" w14:textId="77777777" w:rsidR="00583F00" w:rsidRPr="00583F00" w:rsidRDefault="00583F00" w:rsidP="0066354C">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J05</w:t>
            </w:r>
          </w:p>
        </w:tc>
        <w:tc>
          <w:tcPr>
            <w:tcW w:w="3228" w:type="pct"/>
            <w:vAlign w:val="center"/>
            <w:hideMark/>
          </w:tcPr>
          <w:p w14:paraId="515770F0" w14:textId="77777777" w:rsidR="00583F00" w:rsidRPr="00583F00" w:rsidRDefault="00583F00" w:rsidP="0066354C">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LiFi</w:t>
            </w:r>
            <w:r w:rsidRPr="00583F00">
              <w:rPr>
                <w:rFonts w:ascii="Times New Roman" w:eastAsia="標楷體" w:hAnsi="Times New Roman" w:cs="Times New Roman"/>
                <w:sz w:val="28"/>
                <w:szCs w:val="28"/>
              </w:rPr>
              <w:t>的探討及應用</w:t>
            </w:r>
          </w:p>
        </w:tc>
        <w:tc>
          <w:tcPr>
            <w:tcW w:w="1139" w:type="pct"/>
            <w:vAlign w:val="center"/>
            <w:hideMark/>
          </w:tcPr>
          <w:p w14:paraId="2294920A" w14:textId="77777777" w:rsidR="00583F00" w:rsidRPr="00583F00" w:rsidRDefault="00583F00" w:rsidP="0066354C">
            <w:pPr>
              <w:widowControl/>
              <w:jc w:val="center"/>
              <w:rPr>
                <w:rFonts w:ascii="Times New Roman" w:eastAsia="標楷體" w:hAnsi="Times New Roman" w:cs="Times New Roman"/>
                <w:kern w:val="0"/>
                <w:sz w:val="28"/>
                <w:szCs w:val="28"/>
              </w:rPr>
            </w:pPr>
          </w:p>
        </w:tc>
      </w:tr>
      <w:tr w:rsidR="00583F00" w:rsidRPr="00583F00" w14:paraId="1C07E040" w14:textId="77777777" w:rsidTr="004B00DC">
        <w:trPr>
          <w:trHeight w:hRule="exact" w:val="624"/>
        </w:trPr>
        <w:tc>
          <w:tcPr>
            <w:tcW w:w="633" w:type="pct"/>
            <w:noWrap/>
            <w:vAlign w:val="center"/>
            <w:hideMark/>
          </w:tcPr>
          <w:p w14:paraId="4F58EB8D" w14:textId="77777777" w:rsidR="00583F00" w:rsidRPr="00583F00" w:rsidRDefault="00583F00" w:rsidP="0066354C">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J06</w:t>
            </w:r>
          </w:p>
        </w:tc>
        <w:tc>
          <w:tcPr>
            <w:tcW w:w="3228" w:type="pct"/>
            <w:noWrap/>
            <w:vAlign w:val="center"/>
            <w:hideMark/>
          </w:tcPr>
          <w:p w14:paraId="288962BF" w14:textId="77777777" w:rsidR="00583F00" w:rsidRDefault="00583F00" w:rsidP="0066354C">
            <w:pPr>
              <w:widowControl/>
              <w:rPr>
                <w:rFonts w:ascii="Times New Roman" w:eastAsia="標楷體" w:hAnsi="Times New Roman" w:cs="Times New Roman"/>
                <w:sz w:val="28"/>
                <w:szCs w:val="28"/>
              </w:rPr>
            </w:pPr>
            <w:r w:rsidRPr="00583F00">
              <w:rPr>
                <w:rFonts w:ascii="Times New Roman" w:eastAsia="標楷體" w:hAnsi="Times New Roman" w:cs="Times New Roman"/>
                <w:sz w:val="28"/>
                <w:szCs w:val="28"/>
              </w:rPr>
              <w:t>外文漫畫之自動翻譯及製圖研究</w:t>
            </w:r>
          </w:p>
          <w:p w14:paraId="215156C4" w14:textId="5E52C62C" w:rsidR="004F58E4" w:rsidRPr="00583F00" w:rsidRDefault="004F58E4" w:rsidP="0066354C">
            <w:pPr>
              <w:widowControl/>
              <w:rPr>
                <w:rFonts w:ascii="Times New Roman" w:eastAsia="標楷體" w:hAnsi="Times New Roman" w:cs="Times New Roman"/>
                <w:kern w:val="0"/>
                <w:sz w:val="28"/>
                <w:szCs w:val="28"/>
              </w:rPr>
            </w:pPr>
          </w:p>
        </w:tc>
        <w:tc>
          <w:tcPr>
            <w:tcW w:w="1139" w:type="pct"/>
            <w:noWrap/>
            <w:vAlign w:val="center"/>
            <w:hideMark/>
          </w:tcPr>
          <w:p w14:paraId="487A6F2D" w14:textId="77777777" w:rsidR="00583F00" w:rsidRPr="00583F00" w:rsidRDefault="00583F00" w:rsidP="0066354C">
            <w:pPr>
              <w:widowControl/>
              <w:jc w:val="center"/>
              <w:rPr>
                <w:rFonts w:ascii="Times New Roman" w:eastAsia="標楷體" w:hAnsi="Times New Roman" w:cs="Times New Roman"/>
                <w:kern w:val="0"/>
                <w:sz w:val="28"/>
                <w:szCs w:val="28"/>
              </w:rPr>
            </w:pPr>
          </w:p>
        </w:tc>
      </w:tr>
      <w:tr w:rsidR="00583F00" w:rsidRPr="00583F00" w14:paraId="68B3ACE1" w14:textId="77777777" w:rsidTr="004B00DC">
        <w:trPr>
          <w:trHeight w:hRule="exact" w:val="624"/>
        </w:trPr>
        <w:tc>
          <w:tcPr>
            <w:tcW w:w="633" w:type="pct"/>
            <w:noWrap/>
            <w:vAlign w:val="center"/>
          </w:tcPr>
          <w:p w14:paraId="7532B4FD" w14:textId="77777777" w:rsidR="00583F00" w:rsidRPr="00583F00" w:rsidRDefault="00583F00" w:rsidP="0066354C">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J07</w:t>
            </w:r>
          </w:p>
        </w:tc>
        <w:tc>
          <w:tcPr>
            <w:tcW w:w="3228" w:type="pct"/>
            <w:noWrap/>
            <w:vAlign w:val="center"/>
          </w:tcPr>
          <w:p w14:paraId="35564187" w14:textId="77777777" w:rsidR="00583F00" w:rsidRPr="00583F00" w:rsidRDefault="00583F00" w:rsidP="0066354C">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分秒必爭！智慧紅綠燈協助緊急車輛開道</w:t>
            </w:r>
          </w:p>
        </w:tc>
        <w:tc>
          <w:tcPr>
            <w:tcW w:w="1139" w:type="pct"/>
            <w:noWrap/>
            <w:vAlign w:val="center"/>
          </w:tcPr>
          <w:p w14:paraId="491C9602" w14:textId="77777777" w:rsidR="00583F00" w:rsidRPr="00583F00" w:rsidRDefault="00583F00" w:rsidP="0066354C">
            <w:pPr>
              <w:widowControl/>
              <w:jc w:val="center"/>
              <w:rPr>
                <w:rFonts w:ascii="Times New Roman" w:eastAsia="標楷體" w:hAnsi="Times New Roman" w:cs="Times New Roman"/>
                <w:kern w:val="0"/>
                <w:sz w:val="28"/>
                <w:szCs w:val="28"/>
              </w:rPr>
            </w:pPr>
          </w:p>
        </w:tc>
      </w:tr>
      <w:tr w:rsidR="00583F00" w:rsidRPr="00583F00" w14:paraId="34916209" w14:textId="77777777" w:rsidTr="004B00DC">
        <w:trPr>
          <w:trHeight w:hRule="exact" w:val="624"/>
        </w:trPr>
        <w:tc>
          <w:tcPr>
            <w:tcW w:w="633" w:type="pct"/>
            <w:noWrap/>
            <w:vAlign w:val="center"/>
          </w:tcPr>
          <w:p w14:paraId="4FFC31FE" w14:textId="77777777" w:rsidR="00583F00" w:rsidRPr="00583F00" w:rsidRDefault="00583F00" w:rsidP="0066354C">
            <w:pPr>
              <w:widowControl/>
              <w:jc w:val="center"/>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J08</w:t>
            </w:r>
          </w:p>
        </w:tc>
        <w:tc>
          <w:tcPr>
            <w:tcW w:w="3228" w:type="pct"/>
            <w:noWrap/>
            <w:vAlign w:val="center"/>
          </w:tcPr>
          <w:p w14:paraId="1916B996" w14:textId="77777777" w:rsidR="00583F00" w:rsidRPr="00583F00" w:rsidRDefault="00583F00" w:rsidP="0066354C">
            <w:pPr>
              <w:widowControl/>
              <w:rPr>
                <w:rFonts w:ascii="Times New Roman" w:eastAsia="標楷體" w:hAnsi="Times New Roman" w:cs="Times New Roman"/>
                <w:kern w:val="0"/>
                <w:sz w:val="28"/>
                <w:szCs w:val="28"/>
              </w:rPr>
            </w:pPr>
            <w:r w:rsidRPr="00583F00">
              <w:rPr>
                <w:rFonts w:ascii="Times New Roman" w:eastAsia="標楷體" w:hAnsi="Times New Roman" w:cs="Times New Roman"/>
                <w:sz w:val="28"/>
                <w:szCs w:val="28"/>
              </w:rPr>
              <w:t>回收電腦於資安攻防演練之應用</w:t>
            </w:r>
          </w:p>
        </w:tc>
        <w:tc>
          <w:tcPr>
            <w:tcW w:w="1139" w:type="pct"/>
            <w:noWrap/>
            <w:vAlign w:val="center"/>
          </w:tcPr>
          <w:p w14:paraId="17DA80F1" w14:textId="77777777" w:rsidR="00583F00" w:rsidRPr="00583F00" w:rsidRDefault="00583F00" w:rsidP="0066354C">
            <w:pPr>
              <w:widowControl/>
              <w:jc w:val="center"/>
              <w:rPr>
                <w:rFonts w:ascii="Times New Roman" w:eastAsia="標楷體" w:hAnsi="Times New Roman" w:cs="Times New Roman"/>
                <w:kern w:val="0"/>
                <w:sz w:val="28"/>
                <w:szCs w:val="28"/>
              </w:rPr>
            </w:pPr>
          </w:p>
        </w:tc>
      </w:tr>
      <w:tr w:rsidR="0066354C" w:rsidRPr="00583F00" w14:paraId="47326A18" w14:textId="77777777" w:rsidTr="004B00DC">
        <w:trPr>
          <w:trHeight w:hRule="exact" w:val="624"/>
        </w:trPr>
        <w:tc>
          <w:tcPr>
            <w:tcW w:w="633" w:type="pct"/>
            <w:noWrap/>
            <w:vAlign w:val="center"/>
          </w:tcPr>
          <w:p w14:paraId="320B629F" w14:textId="5E2D072C" w:rsidR="0066354C" w:rsidRPr="00583F00" w:rsidRDefault="0066354C" w:rsidP="0066354C">
            <w:pPr>
              <w:widowControl/>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J</w:t>
            </w:r>
            <w:r>
              <w:rPr>
                <w:rFonts w:ascii="Times New Roman" w:eastAsia="標楷體" w:hAnsi="Times New Roman" w:cs="Times New Roman"/>
                <w:sz w:val="28"/>
                <w:szCs w:val="28"/>
              </w:rPr>
              <w:t>09</w:t>
            </w:r>
          </w:p>
        </w:tc>
        <w:tc>
          <w:tcPr>
            <w:tcW w:w="3228" w:type="pct"/>
            <w:noWrap/>
            <w:vAlign w:val="center"/>
          </w:tcPr>
          <w:p w14:paraId="79D33E88" w14:textId="66556676" w:rsidR="0066354C" w:rsidRPr="00583F00" w:rsidRDefault="0066354C" w:rsidP="0066354C">
            <w:pPr>
              <w:widowControl/>
              <w:rPr>
                <w:rFonts w:ascii="Times New Roman" w:eastAsia="標楷體" w:hAnsi="Times New Roman" w:cs="Times New Roman"/>
                <w:sz w:val="28"/>
                <w:szCs w:val="28"/>
              </w:rPr>
            </w:pPr>
            <w:r>
              <w:rPr>
                <w:rFonts w:ascii="Times New Roman" w:eastAsia="標楷體" w:hAnsi="Times New Roman" w:cs="Times New Roman" w:hint="eastAsia"/>
                <w:sz w:val="28"/>
                <w:szCs w:val="28"/>
              </w:rPr>
              <w:t>水來土淹我不怕</w:t>
            </w:r>
          </w:p>
        </w:tc>
        <w:tc>
          <w:tcPr>
            <w:tcW w:w="1139" w:type="pct"/>
            <w:noWrap/>
            <w:vAlign w:val="center"/>
          </w:tcPr>
          <w:p w14:paraId="3812E044" w14:textId="77777777" w:rsidR="0066354C" w:rsidRPr="00583F00" w:rsidRDefault="0066354C" w:rsidP="0066354C">
            <w:pPr>
              <w:widowControl/>
              <w:jc w:val="center"/>
              <w:rPr>
                <w:rFonts w:ascii="Times New Roman" w:eastAsia="標楷體" w:hAnsi="Times New Roman" w:cs="Times New Roman"/>
                <w:kern w:val="0"/>
                <w:sz w:val="28"/>
                <w:szCs w:val="28"/>
              </w:rPr>
            </w:pPr>
          </w:p>
        </w:tc>
      </w:tr>
      <w:tr w:rsidR="00F8527C" w:rsidRPr="00583F00" w14:paraId="32A9A623" w14:textId="77777777" w:rsidTr="004B00DC">
        <w:trPr>
          <w:trHeight w:hRule="exact" w:val="624"/>
        </w:trPr>
        <w:tc>
          <w:tcPr>
            <w:tcW w:w="633" w:type="pct"/>
            <w:noWrap/>
            <w:vAlign w:val="center"/>
          </w:tcPr>
          <w:p w14:paraId="575690C0" w14:textId="6C4E93D2" w:rsidR="00F8527C" w:rsidRDefault="00F8527C" w:rsidP="00F8527C">
            <w:pPr>
              <w:widowControl/>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J</w:t>
            </w:r>
            <w:r>
              <w:rPr>
                <w:rFonts w:ascii="Times New Roman" w:eastAsia="標楷體" w:hAnsi="Times New Roman" w:cs="Times New Roman"/>
                <w:sz w:val="28"/>
                <w:szCs w:val="28"/>
              </w:rPr>
              <w:t>10</w:t>
            </w:r>
          </w:p>
        </w:tc>
        <w:tc>
          <w:tcPr>
            <w:tcW w:w="3228" w:type="pct"/>
            <w:noWrap/>
            <w:vAlign w:val="bottom"/>
          </w:tcPr>
          <w:p w14:paraId="2EFC014B" w14:textId="58606AC9" w:rsidR="00F8527C" w:rsidRDefault="00F8527C" w:rsidP="00F8527C">
            <w:pPr>
              <w:widowControl/>
              <w:rPr>
                <w:rFonts w:ascii="Times New Roman" w:eastAsia="標楷體" w:hAnsi="Times New Roman" w:cs="Times New Roman"/>
                <w:sz w:val="28"/>
                <w:szCs w:val="28"/>
              </w:rPr>
            </w:pPr>
            <w:r w:rsidRPr="00583F00">
              <w:rPr>
                <w:rFonts w:ascii="Times New Roman" w:eastAsia="標楷體" w:hAnsi="Times New Roman" w:cs="Times New Roman"/>
                <w:sz w:val="28"/>
                <w:szCs w:val="28"/>
              </w:rPr>
              <w:t>IOT</w:t>
            </w:r>
            <w:r w:rsidRPr="00583F00">
              <w:rPr>
                <w:rFonts w:ascii="Times New Roman" w:eastAsia="標楷體" w:hAnsi="Times New Roman" w:cs="Times New Roman"/>
                <w:sz w:val="28"/>
                <w:szCs w:val="28"/>
              </w:rPr>
              <w:t>智慧自行車安全防衛系統之研究</w:t>
            </w:r>
          </w:p>
        </w:tc>
        <w:tc>
          <w:tcPr>
            <w:tcW w:w="1139" w:type="pct"/>
            <w:noWrap/>
            <w:vAlign w:val="center"/>
          </w:tcPr>
          <w:p w14:paraId="14CA5EF5" w14:textId="77777777" w:rsidR="00F8527C" w:rsidRPr="00583F00" w:rsidRDefault="00F8527C" w:rsidP="00F8527C">
            <w:pPr>
              <w:widowControl/>
              <w:jc w:val="center"/>
              <w:rPr>
                <w:rFonts w:ascii="Times New Roman" w:eastAsia="標楷體" w:hAnsi="Times New Roman" w:cs="Times New Roman"/>
                <w:kern w:val="0"/>
                <w:sz w:val="28"/>
                <w:szCs w:val="28"/>
              </w:rPr>
            </w:pPr>
          </w:p>
        </w:tc>
      </w:tr>
    </w:tbl>
    <w:p w14:paraId="44FA150D" w14:textId="77777777" w:rsidR="004B00DC" w:rsidRDefault="004B00DC" w:rsidP="00583F00">
      <w:pPr>
        <w:rPr>
          <w:rFonts w:ascii="Times New Roman" w:eastAsia="標楷體" w:hAnsi="Times New Roman" w:cs="Times New Roman"/>
          <w:b/>
          <w:bCs/>
          <w:sz w:val="28"/>
          <w:szCs w:val="28"/>
        </w:rPr>
      </w:pPr>
    </w:p>
    <w:p w14:paraId="486ACDDC" w14:textId="72D3DE0A" w:rsidR="00583F00" w:rsidRPr="00583F00" w:rsidRDefault="00583F00" w:rsidP="00583F00">
      <w:pPr>
        <w:rPr>
          <w:rFonts w:ascii="Times New Roman" w:eastAsia="標楷體" w:hAnsi="Times New Roman" w:cs="Times New Roman"/>
          <w:b/>
          <w:bCs/>
          <w:sz w:val="28"/>
          <w:szCs w:val="28"/>
        </w:rPr>
      </w:pPr>
      <w:r w:rsidRPr="00583F00">
        <w:rPr>
          <w:rFonts w:ascii="Times New Roman" w:eastAsia="標楷體" w:hAnsi="Times New Roman" w:cs="Times New Roman"/>
          <w:b/>
          <w:bCs/>
          <w:sz w:val="28"/>
          <w:szCs w:val="28"/>
        </w:rPr>
        <w:t>十一、環境學科（含衛工、環工、環境管理）（</w:t>
      </w:r>
      <w:r w:rsidRPr="00583F00">
        <w:rPr>
          <w:rFonts w:ascii="Times New Roman" w:eastAsia="標楷體" w:hAnsi="Times New Roman" w:cs="Times New Roman"/>
          <w:b/>
          <w:bCs/>
          <w:sz w:val="28"/>
          <w:szCs w:val="28"/>
        </w:rPr>
        <w:t>6</w:t>
      </w:r>
      <w:r w:rsidRPr="00583F00">
        <w:rPr>
          <w:rFonts w:ascii="Times New Roman" w:eastAsia="標楷體" w:hAnsi="Times New Roman" w:cs="Times New Roman"/>
          <w:b/>
          <w:bCs/>
          <w:sz w:val="28"/>
          <w:szCs w:val="28"/>
        </w:rPr>
        <w:t>件）</w:t>
      </w:r>
    </w:p>
    <w:tbl>
      <w:tblPr>
        <w:tblStyle w:val="affc"/>
        <w:tblW w:w="5000" w:type="pct"/>
        <w:tblLook w:val="04A0" w:firstRow="1" w:lastRow="0" w:firstColumn="1" w:lastColumn="0" w:noHBand="0" w:noVBand="1"/>
      </w:tblPr>
      <w:tblGrid>
        <w:gridCol w:w="1324"/>
        <w:gridCol w:w="6468"/>
        <w:gridCol w:w="2664"/>
      </w:tblGrid>
      <w:tr w:rsidR="00583F00" w:rsidRPr="00583F00" w14:paraId="4BD47066" w14:textId="77777777" w:rsidTr="00E20865">
        <w:trPr>
          <w:trHeight w:hRule="exact" w:val="680"/>
        </w:trPr>
        <w:tc>
          <w:tcPr>
            <w:tcW w:w="633" w:type="pct"/>
            <w:noWrap/>
            <w:vAlign w:val="center"/>
          </w:tcPr>
          <w:p w14:paraId="44683B8D"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編號</w:t>
            </w:r>
          </w:p>
        </w:tc>
        <w:tc>
          <w:tcPr>
            <w:tcW w:w="3093" w:type="pct"/>
            <w:noWrap/>
            <w:vAlign w:val="center"/>
          </w:tcPr>
          <w:p w14:paraId="6DC166C3"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作品名稱</w:t>
            </w:r>
          </w:p>
        </w:tc>
        <w:tc>
          <w:tcPr>
            <w:tcW w:w="1274" w:type="pct"/>
            <w:noWrap/>
            <w:vAlign w:val="center"/>
          </w:tcPr>
          <w:p w14:paraId="2F903F2D"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備註</w:t>
            </w:r>
          </w:p>
        </w:tc>
      </w:tr>
      <w:tr w:rsidR="00583F00" w:rsidRPr="00583F00" w14:paraId="49E40BC0" w14:textId="77777777" w:rsidTr="00E20865">
        <w:trPr>
          <w:trHeight w:hRule="exact" w:val="680"/>
        </w:trPr>
        <w:tc>
          <w:tcPr>
            <w:tcW w:w="633" w:type="pct"/>
            <w:noWrap/>
            <w:vAlign w:val="center"/>
            <w:hideMark/>
          </w:tcPr>
          <w:p w14:paraId="2FE8C4BC"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K01</w:t>
            </w:r>
          </w:p>
        </w:tc>
        <w:tc>
          <w:tcPr>
            <w:tcW w:w="3093" w:type="pct"/>
            <w:noWrap/>
            <w:vAlign w:val="center"/>
            <w:hideMark/>
          </w:tcPr>
          <w:p w14:paraId="0FD0254F" w14:textId="77777777" w:rsidR="00583F00" w:rsidRPr="00583F00" w:rsidRDefault="00583F00" w:rsidP="0066354C">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食微比與界面活性劑對活性污泥之探討</w:t>
            </w:r>
          </w:p>
        </w:tc>
        <w:tc>
          <w:tcPr>
            <w:tcW w:w="1274" w:type="pct"/>
            <w:noWrap/>
            <w:vAlign w:val="center"/>
            <w:hideMark/>
          </w:tcPr>
          <w:p w14:paraId="3F340657"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p>
        </w:tc>
      </w:tr>
      <w:tr w:rsidR="00583F00" w:rsidRPr="00583F00" w14:paraId="560B7AB9" w14:textId="77777777" w:rsidTr="00E20865">
        <w:trPr>
          <w:trHeight w:hRule="exact" w:val="680"/>
        </w:trPr>
        <w:tc>
          <w:tcPr>
            <w:tcW w:w="633" w:type="pct"/>
            <w:noWrap/>
            <w:vAlign w:val="center"/>
            <w:hideMark/>
          </w:tcPr>
          <w:p w14:paraId="4CA39DEA"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lastRenderedPageBreak/>
              <w:t>K02</w:t>
            </w:r>
          </w:p>
        </w:tc>
        <w:tc>
          <w:tcPr>
            <w:tcW w:w="3093" w:type="pct"/>
            <w:noWrap/>
            <w:vAlign w:val="center"/>
            <w:hideMark/>
          </w:tcPr>
          <w:p w14:paraId="3BEDF9B1" w14:textId="77777777" w:rsidR="00583F00" w:rsidRPr="00583F00" w:rsidRDefault="00583F00" w:rsidP="0066354C">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咖啡皮製備鐵奈米粒子於色素降解之探討</w:t>
            </w:r>
          </w:p>
        </w:tc>
        <w:tc>
          <w:tcPr>
            <w:tcW w:w="1274" w:type="pct"/>
            <w:noWrap/>
            <w:vAlign w:val="center"/>
            <w:hideMark/>
          </w:tcPr>
          <w:p w14:paraId="3390D36B"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p>
        </w:tc>
      </w:tr>
      <w:tr w:rsidR="00583F00" w:rsidRPr="00583F00" w14:paraId="783FB47B" w14:textId="77777777" w:rsidTr="00E20865">
        <w:trPr>
          <w:trHeight w:hRule="exact" w:val="680"/>
        </w:trPr>
        <w:tc>
          <w:tcPr>
            <w:tcW w:w="633" w:type="pct"/>
            <w:noWrap/>
            <w:vAlign w:val="center"/>
            <w:hideMark/>
          </w:tcPr>
          <w:p w14:paraId="116FF6A8"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K03</w:t>
            </w:r>
          </w:p>
        </w:tc>
        <w:tc>
          <w:tcPr>
            <w:tcW w:w="3093" w:type="pct"/>
            <w:noWrap/>
            <w:vAlign w:val="center"/>
            <w:hideMark/>
          </w:tcPr>
          <w:p w14:paraId="0F5650A5" w14:textId="77777777" w:rsidR="00583F00" w:rsidRPr="00583F00" w:rsidRDefault="00583F00" w:rsidP="0066354C">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過氧化鈦應用於檢量線及光觸媒之合成</w:t>
            </w:r>
          </w:p>
        </w:tc>
        <w:tc>
          <w:tcPr>
            <w:tcW w:w="1274" w:type="pct"/>
            <w:noWrap/>
            <w:vAlign w:val="center"/>
            <w:hideMark/>
          </w:tcPr>
          <w:p w14:paraId="7D607399"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p>
        </w:tc>
      </w:tr>
      <w:tr w:rsidR="00583F00" w:rsidRPr="00583F00" w14:paraId="1AC3226A" w14:textId="77777777" w:rsidTr="00E20865">
        <w:trPr>
          <w:trHeight w:hRule="exact" w:val="680"/>
        </w:trPr>
        <w:tc>
          <w:tcPr>
            <w:tcW w:w="633" w:type="pct"/>
            <w:noWrap/>
            <w:vAlign w:val="center"/>
            <w:hideMark/>
          </w:tcPr>
          <w:p w14:paraId="3EFBD549"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K04</w:t>
            </w:r>
          </w:p>
        </w:tc>
        <w:tc>
          <w:tcPr>
            <w:tcW w:w="3093" w:type="pct"/>
            <w:noWrap/>
            <w:vAlign w:val="center"/>
            <w:hideMark/>
          </w:tcPr>
          <w:p w14:paraId="5E321C12" w14:textId="77777777" w:rsidR="00583F00" w:rsidRPr="00583F00" w:rsidRDefault="00583F00" w:rsidP="0066354C">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黑黑紙不染白</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植物手抄紙應用</w:t>
            </w:r>
          </w:p>
        </w:tc>
        <w:tc>
          <w:tcPr>
            <w:tcW w:w="1274" w:type="pct"/>
            <w:noWrap/>
            <w:vAlign w:val="center"/>
            <w:hideMark/>
          </w:tcPr>
          <w:p w14:paraId="436BD47A"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p>
        </w:tc>
      </w:tr>
      <w:tr w:rsidR="00583F00" w:rsidRPr="00583F00" w14:paraId="6436E4B8" w14:textId="77777777" w:rsidTr="00E20865">
        <w:trPr>
          <w:trHeight w:hRule="exact" w:val="680"/>
        </w:trPr>
        <w:tc>
          <w:tcPr>
            <w:tcW w:w="633" w:type="pct"/>
            <w:noWrap/>
            <w:vAlign w:val="center"/>
            <w:hideMark/>
          </w:tcPr>
          <w:p w14:paraId="4B0C0B08"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K05</w:t>
            </w:r>
          </w:p>
        </w:tc>
        <w:tc>
          <w:tcPr>
            <w:tcW w:w="3093" w:type="pct"/>
            <w:noWrap/>
            <w:vAlign w:val="center"/>
            <w:hideMark/>
          </w:tcPr>
          <w:p w14:paraId="28101989" w14:textId="77777777" w:rsidR="00583F00" w:rsidRPr="00583F00" w:rsidRDefault="00583F00" w:rsidP="0066354C">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渣爆了，咖啡渣吸附重金屬能力之探究</w:t>
            </w:r>
          </w:p>
        </w:tc>
        <w:tc>
          <w:tcPr>
            <w:tcW w:w="1274" w:type="pct"/>
            <w:noWrap/>
            <w:vAlign w:val="center"/>
            <w:hideMark/>
          </w:tcPr>
          <w:p w14:paraId="0CB05844"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p>
        </w:tc>
      </w:tr>
      <w:tr w:rsidR="00583F00" w:rsidRPr="00583F00" w14:paraId="64147A51" w14:textId="77777777" w:rsidTr="00E20865">
        <w:trPr>
          <w:trHeight w:hRule="exact" w:val="680"/>
        </w:trPr>
        <w:tc>
          <w:tcPr>
            <w:tcW w:w="633" w:type="pct"/>
            <w:noWrap/>
            <w:vAlign w:val="center"/>
            <w:hideMark/>
          </w:tcPr>
          <w:p w14:paraId="28F153A4"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K06</w:t>
            </w:r>
          </w:p>
        </w:tc>
        <w:tc>
          <w:tcPr>
            <w:tcW w:w="3093" w:type="pct"/>
            <w:noWrap/>
            <w:vAlign w:val="center"/>
            <w:hideMark/>
          </w:tcPr>
          <w:p w14:paraId="4D228A87" w14:textId="77777777" w:rsidR="00583F00" w:rsidRPr="00583F00" w:rsidRDefault="00583F00" w:rsidP="0066354C">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哎壓壓</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轉彎遇見鐵達泥</w:t>
            </w:r>
          </w:p>
        </w:tc>
        <w:tc>
          <w:tcPr>
            <w:tcW w:w="1274" w:type="pct"/>
            <w:noWrap/>
            <w:vAlign w:val="center"/>
            <w:hideMark/>
          </w:tcPr>
          <w:p w14:paraId="41292F9D"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p>
        </w:tc>
      </w:tr>
    </w:tbl>
    <w:p w14:paraId="00A55EEE" w14:textId="77777777" w:rsidR="00583F00" w:rsidRPr="00583F00" w:rsidRDefault="00583F00" w:rsidP="00583F00">
      <w:pPr>
        <w:rPr>
          <w:rFonts w:ascii="Times New Roman" w:eastAsia="標楷體" w:hAnsi="Times New Roman" w:cs="Times New Roman"/>
          <w:b/>
          <w:bCs/>
          <w:sz w:val="28"/>
          <w:szCs w:val="28"/>
        </w:rPr>
      </w:pPr>
    </w:p>
    <w:p w14:paraId="63377A58" w14:textId="77777777" w:rsidR="00583F00" w:rsidRPr="00583F00" w:rsidRDefault="00583F00" w:rsidP="00583F00">
      <w:pPr>
        <w:rPr>
          <w:rFonts w:ascii="Times New Roman" w:eastAsia="標楷體" w:hAnsi="Times New Roman" w:cs="Times New Roman"/>
          <w:b/>
          <w:bCs/>
          <w:sz w:val="28"/>
          <w:szCs w:val="28"/>
        </w:rPr>
      </w:pPr>
      <w:r w:rsidRPr="00583F00">
        <w:rPr>
          <w:rFonts w:ascii="Times New Roman" w:eastAsia="標楷體" w:hAnsi="Times New Roman" w:cs="Times New Roman"/>
          <w:b/>
          <w:bCs/>
          <w:sz w:val="28"/>
          <w:szCs w:val="28"/>
        </w:rPr>
        <w:t>十二、行為與社會學科（</w:t>
      </w:r>
      <w:r w:rsidRPr="00583F00">
        <w:rPr>
          <w:rFonts w:ascii="Times New Roman" w:eastAsia="標楷體" w:hAnsi="Times New Roman" w:cs="Times New Roman"/>
          <w:b/>
          <w:bCs/>
          <w:sz w:val="28"/>
          <w:szCs w:val="28"/>
        </w:rPr>
        <w:t>7</w:t>
      </w:r>
      <w:r w:rsidRPr="00583F00">
        <w:rPr>
          <w:rFonts w:ascii="Times New Roman" w:eastAsia="標楷體" w:hAnsi="Times New Roman" w:cs="Times New Roman"/>
          <w:b/>
          <w:bCs/>
          <w:sz w:val="28"/>
          <w:szCs w:val="28"/>
        </w:rPr>
        <w:t>件）</w:t>
      </w:r>
    </w:p>
    <w:tbl>
      <w:tblPr>
        <w:tblStyle w:val="affc"/>
        <w:tblW w:w="5000" w:type="pct"/>
        <w:tblLook w:val="04A0" w:firstRow="1" w:lastRow="0" w:firstColumn="1" w:lastColumn="0" w:noHBand="0" w:noVBand="1"/>
      </w:tblPr>
      <w:tblGrid>
        <w:gridCol w:w="1316"/>
        <w:gridCol w:w="6470"/>
        <w:gridCol w:w="2670"/>
      </w:tblGrid>
      <w:tr w:rsidR="00583F00" w:rsidRPr="00583F00" w14:paraId="04662FAE" w14:textId="77777777" w:rsidTr="004B00DC">
        <w:trPr>
          <w:trHeight w:hRule="exact" w:val="624"/>
        </w:trPr>
        <w:tc>
          <w:tcPr>
            <w:tcW w:w="629" w:type="pct"/>
            <w:noWrap/>
            <w:vAlign w:val="center"/>
          </w:tcPr>
          <w:p w14:paraId="625D706A"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編號</w:t>
            </w:r>
          </w:p>
        </w:tc>
        <w:tc>
          <w:tcPr>
            <w:tcW w:w="3094" w:type="pct"/>
            <w:noWrap/>
            <w:vAlign w:val="center"/>
          </w:tcPr>
          <w:p w14:paraId="35AE6DC5"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作品名稱</w:t>
            </w:r>
          </w:p>
        </w:tc>
        <w:tc>
          <w:tcPr>
            <w:tcW w:w="1277" w:type="pct"/>
            <w:noWrap/>
            <w:vAlign w:val="center"/>
          </w:tcPr>
          <w:p w14:paraId="7FB6018B"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kern w:val="0"/>
                <w:sz w:val="28"/>
                <w:szCs w:val="28"/>
              </w:rPr>
              <w:t>備註</w:t>
            </w:r>
          </w:p>
        </w:tc>
      </w:tr>
      <w:tr w:rsidR="00583F00" w:rsidRPr="00583F00" w14:paraId="7AAB2FDE" w14:textId="77777777" w:rsidTr="004B00DC">
        <w:trPr>
          <w:trHeight w:hRule="exact" w:val="624"/>
        </w:trPr>
        <w:tc>
          <w:tcPr>
            <w:tcW w:w="629" w:type="pct"/>
            <w:noWrap/>
            <w:vAlign w:val="center"/>
            <w:hideMark/>
          </w:tcPr>
          <w:p w14:paraId="5F3FD530"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L01</w:t>
            </w:r>
          </w:p>
        </w:tc>
        <w:tc>
          <w:tcPr>
            <w:tcW w:w="3094" w:type="pct"/>
            <w:noWrap/>
            <w:vAlign w:val="center"/>
            <w:hideMark/>
          </w:tcPr>
          <w:p w14:paraId="2EE28E5F" w14:textId="77777777" w:rsidR="00583F00" w:rsidRPr="00583F00" w:rsidRDefault="00583F00" w:rsidP="0066354C">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理性少數的世代</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行為經濟再驗證</w:t>
            </w:r>
          </w:p>
        </w:tc>
        <w:tc>
          <w:tcPr>
            <w:tcW w:w="1277" w:type="pct"/>
            <w:noWrap/>
            <w:vAlign w:val="center"/>
            <w:hideMark/>
          </w:tcPr>
          <w:p w14:paraId="447C969F"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p>
        </w:tc>
      </w:tr>
      <w:tr w:rsidR="00583F00" w:rsidRPr="00583F00" w14:paraId="3CF43B59" w14:textId="77777777" w:rsidTr="004B00DC">
        <w:trPr>
          <w:trHeight w:hRule="exact" w:val="624"/>
        </w:trPr>
        <w:tc>
          <w:tcPr>
            <w:tcW w:w="629" w:type="pct"/>
            <w:noWrap/>
            <w:vAlign w:val="center"/>
            <w:hideMark/>
          </w:tcPr>
          <w:p w14:paraId="14585D40"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L02</w:t>
            </w:r>
          </w:p>
        </w:tc>
        <w:tc>
          <w:tcPr>
            <w:tcW w:w="3094" w:type="pct"/>
            <w:noWrap/>
            <w:vAlign w:val="center"/>
            <w:hideMark/>
          </w:tcPr>
          <w:p w14:paraId="1CFE0EA2" w14:textId="77777777" w:rsidR="00583F00" w:rsidRPr="00583F00" w:rsidRDefault="00583F00" w:rsidP="0066354C">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世界地球村：高中生對於國際學伴的選擇分析</w:t>
            </w:r>
          </w:p>
        </w:tc>
        <w:tc>
          <w:tcPr>
            <w:tcW w:w="1277" w:type="pct"/>
            <w:noWrap/>
            <w:vAlign w:val="center"/>
            <w:hideMark/>
          </w:tcPr>
          <w:p w14:paraId="59842109"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p>
        </w:tc>
      </w:tr>
      <w:tr w:rsidR="00583F00" w:rsidRPr="00583F00" w14:paraId="36C91669" w14:textId="77777777" w:rsidTr="004B00DC">
        <w:trPr>
          <w:trHeight w:hRule="exact" w:val="624"/>
        </w:trPr>
        <w:tc>
          <w:tcPr>
            <w:tcW w:w="629" w:type="pct"/>
            <w:noWrap/>
            <w:vAlign w:val="center"/>
            <w:hideMark/>
          </w:tcPr>
          <w:p w14:paraId="0095A073"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L03</w:t>
            </w:r>
          </w:p>
        </w:tc>
        <w:tc>
          <w:tcPr>
            <w:tcW w:w="3094" w:type="pct"/>
            <w:noWrap/>
            <w:vAlign w:val="center"/>
            <w:hideMark/>
          </w:tcPr>
          <w:p w14:paraId="07390A76" w14:textId="77777777" w:rsidR="00583F00" w:rsidRPr="00583F00" w:rsidRDefault="00583F00" w:rsidP="0066354C">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葬身何處</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台南公墓與納骨堂之區位探討</w:t>
            </w:r>
          </w:p>
        </w:tc>
        <w:tc>
          <w:tcPr>
            <w:tcW w:w="1277" w:type="pct"/>
            <w:noWrap/>
            <w:vAlign w:val="center"/>
            <w:hideMark/>
          </w:tcPr>
          <w:p w14:paraId="32530A90"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p>
        </w:tc>
      </w:tr>
      <w:tr w:rsidR="00583F00" w:rsidRPr="00583F00" w14:paraId="72AD39E7" w14:textId="77777777" w:rsidTr="004B00DC">
        <w:trPr>
          <w:trHeight w:hRule="exact" w:val="624"/>
        </w:trPr>
        <w:tc>
          <w:tcPr>
            <w:tcW w:w="629" w:type="pct"/>
            <w:noWrap/>
            <w:vAlign w:val="center"/>
            <w:hideMark/>
          </w:tcPr>
          <w:p w14:paraId="5B6D7F0A"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L04</w:t>
            </w:r>
          </w:p>
        </w:tc>
        <w:tc>
          <w:tcPr>
            <w:tcW w:w="3094" w:type="pct"/>
            <w:noWrap/>
            <w:vAlign w:val="center"/>
            <w:hideMark/>
          </w:tcPr>
          <w:p w14:paraId="12AF9055" w14:textId="77777777" w:rsidR="00583F00" w:rsidRPr="00583F00" w:rsidRDefault="00583F00" w:rsidP="0066354C">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應用輕推理論以促進自備餐盒之實證研究</w:t>
            </w:r>
          </w:p>
        </w:tc>
        <w:tc>
          <w:tcPr>
            <w:tcW w:w="1277" w:type="pct"/>
            <w:noWrap/>
            <w:vAlign w:val="center"/>
            <w:hideMark/>
          </w:tcPr>
          <w:p w14:paraId="7440BD5B"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p>
        </w:tc>
      </w:tr>
      <w:tr w:rsidR="00583F00" w:rsidRPr="00583F00" w14:paraId="0852533D" w14:textId="77777777" w:rsidTr="004B00DC">
        <w:trPr>
          <w:trHeight w:hRule="exact" w:val="624"/>
        </w:trPr>
        <w:tc>
          <w:tcPr>
            <w:tcW w:w="629" w:type="pct"/>
            <w:noWrap/>
            <w:vAlign w:val="center"/>
            <w:hideMark/>
          </w:tcPr>
          <w:p w14:paraId="7A9337D8"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L05</w:t>
            </w:r>
          </w:p>
        </w:tc>
        <w:tc>
          <w:tcPr>
            <w:tcW w:w="3094" w:type="pct"/>
            <w:noWrap/>
            <w:vAlign w:val="center"/>
            <w:hideMark/>
          </w:tcPr>
          <w:p w14:paraId="7CD24D14" w14:textId="77777777" w:rsidR="00583F00" w:rsidRPr="00583F00" w:rsidRDefault="00583F00" w:rsidP="0066354C">
            <w:pPr>
              <w:widowControl/>
              <w:jc w:val="both"/>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高中生電子書使用習慣與學習成效</w:t>
            </w:r>
          </w:p>
        </w:tc>
        <w:tc>
          <w:tcPr>
            <w:tcW w:w="1277" w:type="pct"/>
            <w:noWrap/>
            <w:vAlign w:val="center"/>
            <w:hideMark/>
          </w:tcPr>
          <w:p w14:paraId="2AE402F6"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p>
        </w:tc>
      </w:tr>
      <w:tr w:rsidR="00583F00" w:rsidRPr="00583F00" w14:paraId="74FE8A5E" w14:textId="77777777" w:rsidTr="004B00DC">
        <w:trPr>
          <w:trHeight w:hRule="exact" w:val="624"/>
        </w:trPr>
        <w:tc>
          <w:tcPr>
            <w:tcW w:w="629" w:type="pct"/>
            <w:noWrap/>
            <w:vAlign w:val="center"/>
          </w:tcPr>
          <w:p w14:paraId="595003A8"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L06</w:t>
            </w:r>
          </w:p>
        </w:tc>
        <w:tc>
          <w:tcPr>
            <w:tcW w:w="3094" w:type="pct"/>
            <w:noWrap/>
            <w:vAlign w:val="center"/>
          </w:tcPr>
          <w:p w14:paraId="6DA91C38" w14:textId="77777777" w:rsidR="00583F00" w:rsidRPr="00583F00" w:rsidRDefault="00583F00" w:rsidP="0066354C">
            <w:pPr>
              <w:widowControl/>
              <w:jc w:val="both"/>
              <w:rPr>
                <w:rFonts w:ascii="Times New Roman" w:eastAsia="標楷體" w:hAnsi="Times New Roman" w:cs="Times New Roman"/>
                <w:sz w:val="28"/>
                <w:szCs w:val="28"/>
              </w:rPr>
            </w:pPr>
            <w:r w:rsidRPr="00583F00">
              <w:rPr>
                <w:rFonts w:ascii="Times New Roman" w:eastAsia="標楷體" w:hAnsi="Times New Roman" w:cs="Times New Roman"/>
                <w:sz w:val="28"/>
                <w:szCs w:val="28"/>
              </w:rPr>
              <w:t>創造力的曙光：晨光運動與睡眠正念課程</w:t>
            </w:r>
          </w:p>
        </w:tc>
        <w:tc>
          <w:tcPr>
            <w:tcW w:w="1277" w:type="pct"/>
            <w:noWrap/>
            <w:vAlign w:val="center"/>
          </w:tcPr>
          <w:p w14:paraId="0BAC8888"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p>
        </w:tc>
      </w:tr>
      <w:tr w:rsidR="00583F00" w:rsidRPr="00583F00" w14:paraId="4B3B7368" w14:textId="77777777" w:rsidTr="004B00DC">
        <w:trPr>
          <w:trHeight w:hRule="exact" w:val="624"/>
        </w:trPr>
        <w:tc>
          <w:tcPr>
            <w:tcW w:w="629" w:type="pct"/>
            <w:noWrap/>
            <w:vAlign w:val="center"/>
          </w:tcPr>
          <w:p w14:paraId="640F247E"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r w:rsidRPr="00583F00">
              <w:rPr>
                <w:rFonts w:ascii="Times New Roman" w:eastAsia="標楷體" w:hAnsi="Times New Roman" w:cs="Times New Roman"/>
                <w:sz w:val="28"/>
                <w:szCs w:val="28"/>
              </w:rPr>
              <w:t>L07</w:t>
            </w:r>
          </w:p>
        </w:tc>
        <w:tc>
          <w:tcPr>
            <w:tcW w:w="3094" w:type="pct"/>
            <w:noWrap/>
            <w:vAlign w:val="center"/>
          </w:tcPr>
          <w:p w14:paraId="33F7E8CA" w14:textId="77777777" w:rsidR="00583F00" w:rsidRPr="00583F00" w:rsidRDefault="00583F00" w:rsidP="0066354C">
            <w:pPr>
              <w:widowControl/>
              <w:jc w:val="both"/>
              <w:rPr>
                <w:rFonts w:ascii="Times New Roman" w:eastAsia="標楷體" w:hAnsi="Times New Roman" w:cs="Times New Roman"/>
                <w:sz w:val="28"/>
                <w:szCs w:val="28"/>
              </w:rPr>
            </w:pPr>
            <w:r w:rsidRPr="00583F00">
              <w:rPr>
                <w:rFonts w:ascii="Times New Roman" w:eastAsia="標楷體" w:hAnsi="Times New Roman" w:cs="Times New Roman"/>
                <w:sz w:val="28"/>
                <w:szCs w:val="28"/>
              </w:rPr>
              <w:t>在地文化「神」科技</w:t>
            </w:r>
            <w:r w:rsidRPr="00583F00">
              <w:rPr>
                <w:rFonts w:ascii="Times New Roman" w:eastAsia="標楷體" w:hAnsi="Times New Roman" w:cs="Times New Roman"/>
                <w:sz w:val="28"/>
                <w:szCs w:val="28"/>
              </w:rPr>
              <w:t>--</w:t>
            </w:r>
            <w:r w:rsidRPr="00583F00">
              <w:rPr>
                <w:rFonts w:ascii="Times New Roman" w:eastAsia="標楷體" w:hAnsi="Times New Roman" w:cs="Times New Roman"/>
                <w:sz w:val="28"/>
                <w:szCs w:val="28"/>
              </w:rPr>
              <w:t>裝「模」作樣</w:t>
            </w:r>
          </w:p>
        </w:tc>
        <w:tc>
          <w:tcPr>
            <w:tcW w:w="1277" w:type="pct"/>
            <w:noWrap/>
            <w:vAlign w:val="center"/>
          </w:tcPr>
          <w:p w14:paraId="48AA6041" w14:textId="77777777" w:rsidR="00583F00" w:rsidRPr="00583F00" w:rsidRDefault="00583F00" w:rsidP="0066354C">
            <w:pPr>
              <w:widowControl/>
              <w:jc w:val="center"/>
              <w:rPr>
                <w:rFonts w:ascii="Times New Roman" w:eastAsia="標楷體" w:hAnsi="Times New Roman" w:cs="Times New Roman"/>
                <w:color w:val="000000"/>
                <w:kern w:val="0"/>
                <w:sz w:val="28"/>
                <w:szCs w:val="28"/>
              </w:rPr>
            </w:pPr>
          </w:p>
        </w:tc>
      </w:tr>
    </w:tbl>
    <w:p w14:paraId="42C735CC" w14:textId="77777777" w:rsidR="00583F00" w:rsidRPr="00583F00" w:rsidRDefault="00583F00" w:rsidP="00583F00">
      <w:pPr>
        <w:rPr>
          <w:rFonts w:ascii="Times New Roman" w:eastAsia="標楷體" w:hAnsi="Times New Roman" w:cs="Times New Roman"/>
          <w:b/>
          <w:bCs/>
          <w:sz w:val="28"/>
          <w:szCs w:val="28"/>
        </w:rPr>
      </w:pPr>
    </w:p>
    <w:p w14:paraId="6F67A4DB" w14:textId="173B7843" w:rsidR="00583F00" w:rsidRPr="00583F00" w:rsidRDefault="00583F00" w:rsidP="0066354C">
      <w:pPr>
        <w:jc w:val="center"/>
        <w:rPr>
          <w:rFonts w:ascii="Times New Roman" w:eastAsia="標楷體" w:hAnsi="Times New Roman" w:cs="Times New Roman"/>
          <w:b/>
          <w:bCs/>
          <w:sz w:val="28"/>
          <w:szCs w:val="28"/>
          <w:bdr w:val="single" w:sz="4" w:space="0" w:color="auto"/>
        </w:rPr>
      </w:pPr>
      <w:r w:rsidRPr="00583F00">
        <w:rPr>
          <w:rFonts w:ascii="Times New Roman" w:eastAsia="標楷體" w:hAnsi="Times New Roman" w:cs="Times New Roman"/>
          <w:b/>
          <w:bCs/>
          <w:sz w:val="28"/>
          <w:szCs w:val="28"/>
          <w:bdr w:val="single" w:sz="4" w:space="0" w:color="auto"/>
        </w:rPr>
        <w:t>十二科共</w:t>
      </w:r>
      <w:r w:rsidR="00D331C3">
        <w:rPr>
          <w:rFonts w:ascii="Times New Roman" w:eastAsia="標楷體" w:hAnsi="Times New Roman" w:cs="Times New Roman"/>
          <w:b/>
          <w:bCs/>
          <w:sz w:val="28"/>
          <w:szCs w:val="28"/>
          <w:bdr w:val="single" w:sz="4" w:space="0" w:color="auto"/>
        </w:rPr>
        <w:t>11</w:t>
      </w:r>
      <w:r w:rsidR="004B00DC">
        <w:rPr>
          <w:rFonts w:ascii="Times New Roman" w:eastAsia="標楷體" w:hAnsi="Times New Roman" w:cs="Times New Roman" w:hint="eastAsia"/>
          <w:b/>
          <w:bCs/>
          <w:sz w:val="28"/>
          <w:szCs w:val="28"/>
          <w:bdr w:val="single" w:sz="4" w:space="0" w:color="auto"/>
        </w:rPr>
        <w:t>4</w:t>
      </w:r>
      <w:r w:rsidRPr="00583F00">
        <w:rPr>
          <w:rFonts w:ascii="Times New Roman" w:eastAsia="標楷體" w:hAnsi="Times New Roman" w:cs="Times New Roman"/>
          <w:b/>
          <w:bCs/>
          <w:sz w:val="28"/>
          <w:szCs w:val="28"/>
          <w:bdr w:val="single" w:sz="4" w:space="0" w:color="auto"/>
        </w:rPr>
        <w:t>組</w:t>
      </w:r>
    </w:p>
    <w:p w14:paraId="5673F53F" w14:textId="0F782A66" w:rsidR="00583F00" w:rsidRDefault="00583F00" w:rsidP="00E05BA5">
      <w:pPr>
        <w:suppressAutoHyphens/>
        <w:autoSpaceDN w:val="0"/>
        <w:ind w:right="-1"/>
        <w:textAlignment w:val="baseline"/>
        <w:rPr>
          <w:rFonts w:ascii="Times New Roman" w:eastAsia="標楷體" w:hAnsi="Times New Roman" w:cs="Times New Roman"/>
          <w:kern w:val="3"/>
          <w:sz w:val="30"/>
          <w:szCs w:val="30"/>
        </w:rPr>
      </w:pPr>
    </w:p>
    <w:p w14:paraId="0FFF4DF8" w14:textId="5773560A" w:rsidR="00E20865" w:rsidRDefault="00583F00" w:rsidP="00583F00">
      <w:pPr>
        <w:tabs>
          <w:tab w:val="left" w:pos="832"/>
        </w:tabs>
        <w:rPr>
          <w:rFonts w:ascii="Times New Roman" w:eastAsia="標楷體" w:hAnsi="Times New Roman" w:cs="Times New Roman"/>
          <w:sz w:val="30"/>
          <w:szCs w:val="30"/>
        </w:rPr>
      </w:pPr>
      <w:r>
        <w:rPr>
          <w:rFonts w:ascii="Times New Roman" w:eastAsia="標楷體" w:hAnsi="Times New Roman" w:cs="Times New Roman"/>
          <w:sz w:val="30"/>
          <w:szCs w:val="30"/>
        </w:rPr>
        <w:tab/>
      </w:r>
    </w:p>
    <w:p w14:paraId="7EB8A0D6" w14:textId="77777777" w:rsidR="00E20865" w:rsidRDefault="00E20865">
      <w:pPr>
        <w:widowControl/>
        <w:rPr>
          <w:rFonts w:ascii="Times New Roman" w:eastAsia="標楷體" w:hAnsi="Times New Roman" w:cs="Times New Roman"/>
          <w:sz w:val="30"/>
          <w:szCs w:val="30"/>
        </w:rPr>
      </w:pPr>
      <w:r>
        <w:rPr>
          <w:rFonts w:ascii="Times New Roman" w:eastAsia="標楷體" w:hAnsi="Times New Roman" w:cs="Times New Roman"/>
          <w:sz w:val="30"/>
          <w:szCs w:val="30"/>
        </w:rPr>
        <w:br w:type="page"/>
      </w:r>
    </w:p>
    <w:p w14:paraId="1D761E41" w14:textId="77777777" w:rsidR="00583F00" w:rsidRDefault="00583F00" w:rsidP="00583F00">
      <w:pPr>
        <w:tabs>
          <w:tab w:val="left" w:pos="832"/>
        </w:tabs>
        <w:rPr>
          <w:rFonts w:ascii="Times New Roman" w:eastAsia="標楷體" w:hAnsi="Times New Roman" w:cs="Times New Roman"/>
          <w:sz w:val="30"/>
          <w:szCs w:val="30"/>
        </w:rPr>
      </w:pPr>
    </w:p>
    <w:p w14:paraId="62884321" w14:textId="20843E07" w:rsidR="00D03A4C" w:rsidRPr="00583F00" w:rsidRDefault="00583F00" w:rsidP="00583F00">
      <w:pPr>
        <w:tabs>
          <w:tab w:val="left" w:pos="832"/>
        </w:tabs>
        <w:rPr>
          <w:rFonts w:ascii="Times New Roman" w:eastAsia="標楷體" w:hAnsi="Times New Roman" w:cs="Times New Roman"/>
          <w:sz w:val="30"/>
          <w:szCs w:val="30"/>
        </w:rPr>
        <w:sectPr w:rsidR="00D03A4C" w:rsidRPr="00583F00" w:rsidSect="00E20865">
          <w:pgSz w:w="11906" w:h="16838"/>
          <w:pgMar w:top="720" w:right="720" w:bottom="720" w:left="720" w:header="454" w:footer="680" w:gutter="0"/>
          <w:cols w:space="425"/>
          <w:docGrid w:type="lines" w:linePitch="360"/>
        </w:sectPr>
      </w:pPr>
      <w:r>
        <w:rPr>
          <w:rFonts w:ascii="Times New Roman" w:eastAsia="標楷體" w:hAnsi="Times New Roman" w:cs="Times New Roman"/>
          <w:sz w:val="30"/>
          <w:szCs w:val="30"/>
        </w:rPr>
        <w:tab/>
      </w:r>
    </w:p>
    <w:p w14:paraId="34831664" w14:textId="77777777" w:rsidR="00FD5EA3" w:rsidRDefault="00FD5EA3" w:rsidP="00FD5EA3">
      <w:pPr>
        <w:spacing w:line="280" w:lineRule="exact"/>
        <w:jc w:val="center"/>
        <w:rPr>
          <w:rFonts w:ascii="標楷體" w:eastAsia="標楷體" w:hAnsi="標楷體"/>
          <w:b/>
          <w:bCs/>
          <w:sz w:val="28"/>
          <w:szCs w:val="24"/>
        </w:rPr>
      </w:pPr>
      <w:r w:rsidRPr="00166807">
        <w:rPr>
          <w:rFonts w:ascii="標楷體" w:eastAsia="標楷體" w:hAnsi="標楷體" w:hint="eastAsia"/>
          <w:b/>
          <w:bCs/>
          <w:sz w:val="28"/>
          <w:szCs w:val="24"/>
        </w:rPr>
        <w:lastRenderedPageBreak/>
        <w:t>第6</w:t>
      </w:r>
      <w:r>
        <w:rPr>
          <w:rFonts w:ascii="標楷體" w:eastAsia="標楷體" w:hAnsi="標楷體" w:hint="eastAsia"/>
          <w:b/>
          <w:bCs/>
          <w:sz w:val="28"/>
          <w:szCs w:val="24"/>
        </w:rPr>
        <w:t>2</w:t>
      </w:r>
      <w:r w:rsidRPr="00166807">
        <w:rPr>
          <w:rFonts w:ascii="標楷體" w:eastAsia="標楷體" w:hAnsi="標楷體" w:hint="eastAsia"/>
          <w:b/>
          <w:bCs/>
          <w:sz w:val="28"/>
          <w:szCs w:val="24"/>
        </w:rPr>
        <w:t>屆國立暨縣（市）公私立高級中等學校第5</w:t>
      </w:r>
      <w:r>
        <w:rPr>
          <w:rFonts w:ascii="標楷體" w:eastAsia="標楷體" w:hAnsi="標楷體" w:hint="eastAsia"/>
          <w:b/>
          <w:bCs/>
          <w:sz w:val="28"/>
          <w:szCs w:val="24"/>
        </w:rPr>
        <w:t>分</w:t>
      </w:r>
      <w:r w:rsidRPr="00166807">
        <w:rPr>
          <w:rFonts w:ascii="標楷體" w:eastAsia="標楷體" w:hAnsi="標楷體" w:hint="eastAsia"/>
          <w:b/>
          <w:bCs/>
          <w:sz w:val="28"/>
          <w:szCs w:val="24"/>
        </w:rPr>
        <w:t>區科學展覽會</w:t>
      </w:r>
    </w:p>
    <w:p w14:paraId="23FEB719" w14:textId="77777777" w:rsidR="00FD5EA3" w:rsidRPr="00166807" w:rsidRDefault="00FD5EA3" w:rsidP="00FD5EA3">
      <w:pPr>
        <w:spacing w:line="280" w:lineRule="exact"/>
        <w:jc w:val="center"/>
        <w:rPr>
          <w:rFonts w:ascii="標楷體" w:eastAsia="標楷體" w:hAnsi="標楷體"/>
          <w:b/>
          <w:bCs/>
          <w:sz w:val="28"/>
          <w:szCs w:val="24"/>
        </w:rPr>
      </w:pPr>
    </w:p>
    <w:p w14:paraId="7DC2F978" w14:textId="5F95EF3A" w:rsidR="00FD5EA3" w:rsidRPr="00EC6B56" w:rsidRDefault="00FD5EA3" w:rsidP="00FD5EA3">
      <w:pPr>
        <w:spacing w:line="280" w:lineRule="exact"/>
        <w:jc w:val="center"/>
        <w:rPr>
          <w:rFonts w:ascii="標楷體" w:eastAsia="標楷體" w:hAnsi="標楷體"/>
          <w:b/>
          <w:bCs/>
          <w:sz w:val="32"/>
          <w:szCs w:val="28"/>
        </w:rPr>
      </w:pPr>
      <w:r w:rsidRPr="00EC6B56">
        <w:rPr>
          <w:rFonts w:ascii="標楷體" w:eastAsia="標楷體" w:hAnsi="標楷體" w:hint="eastAsia"/>
          <w:b/>
          <w:bCs/>
          <w:sz w:val="32"/>
          <w:szCs w:val="28"/>
        </w:rPr>
        <w:t>參展作品</w:t>
      </w:r>
      <w:r w:rsidR="00AD3B00">
        <w:rPr>
          <w:rFonts w:ascii="標楷體" w:eastAsia="標楷體" w:hAnsi="標楷體" w:hint="eastAsia"/>
          <w:b/>
          <w:bCs/>
          <w:sz w:val="32"/>
          <w:szCs w:val="28"/>
        </w:rPr>
        <w:t>場地</w:t>
      </w:r>
      <w:r w:rsidRPr="00EC6B56">
        <w:rPr>
          <w:rFonts w:ascii="標楷體" w:eastAsia="標楷體" w:hAnsi="標楷體" w:hint="eastAsia"/>
          <w:b/>
          <w:bCs/>
          <w:sz w:val="32"/>
          <w:szCs w:val="28"/>
        </w:rPr>
        <w:t>配置圖</w:t>
      </w:r>
    </w:p>
    <w:tbl>
      <w:tblPr>
        <w:tblStyle w:val="affc"/>
        <w:tblW w:w="5076" w:type="pct"/>
        <w:tblLayout w:type="fixed"/>
        <w:tblLook w:val="04A0" w:firstRow="1" w:lastRow="0" w:firstColumn="1" w:lastColumn="0" w:noHBand="0" w:noVBand="1"/>
      </w:tblPr>
      <w:tblGrid>
        <w:gridCol w:w="345"/>
        <w:gridCol w:w="345"/>
        <w:gridCol w:w="345"/>
        <w:gridCol w:w="345"/>
        <w:gridCol w:w="514"/>
        <w:gridCol w:w="376"/>
        <w:gridCol w:w="342"/>
        <w:gridCol w:w="342"/>
        <w:gridCol w:w="342"/>
        <w:gridCol w:w="510"/>
        <w:gridCol w:w="512"/>
        <w:gridCol w:w="344"/>
        <w:gridCol w:w="240"/>
        <w:gridCol w:w="240"/>
        <w:gridCol w:w="240"/>
        <w:gridCol w:w="240"/>
        <w:gridCol w:w="240"/>
        <w:gridCol w:w="244"/>
        <w:gridCol w:w="342"/>
        <w:gridCol w:w="510"/>
        <w:gridCol w:w="510"/>
        <w:gridCol w:w="342"/>
        <w:gridCol w:w="342"/>
        <w:gridCol w:w="342"/>
        <w:gridCol w:w="342"/>
        <w:gridCol w:w="510"/>
        <w:gridCol w:w="342"/>
        <w:gridCol w:w="342"/>
        <w:gridCol w:w="342"/>
        <w:gridCol w:w="253"/>
      </w:tblGrid>
      <w:tr w:rsidR="00FD5EA3" w:rsidRPr="000176D2" w14:paraId="55CE9B38" w14:textId="77777777" w:rsidTr="004B00DC">
        <w:tc>
          <w:tcPr>
            <w:tcW w:w="162" w:type="pct"/>
            <w:tcBorders>
              <w:top w:val="nil"/>
              <w:left w:val="nil"/>
              <w:bottom w:val="nil"/>
              <w:right w:val="single" w:sz="4" w:space="0" w:color="auto"/>
            </w:tcBorders>
            <w:vAlign w:val="center"/>
          </w:tcPr>
          <w:p w14:paraId="3BE9640F"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single" w:sz="4" w:space="0" w:color="auto"/>
              <w:left w:val="single" w:sz="4" w:space="0" w:color="auto"/>
              <w:bottom w:val="nil"/>
              <w:right w:val="nil"/>
            </w:tcBorders>
            <w:vAlign w:val="center"/>
          </w:tcPr>
          <w:p w14:paraId="03B069D8"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single" w:sz="4" w:space="0" w:color="auto"/>
              <w:left w:val="nil"/>
              <w:bottom w:val="nil"/>
              <w:right w:val="nil"/>
            </w:tcBorders>
            <w:vAlign w:val="center"/>
          </w:tcPr>
          <w:p w14:paraId="21D94781" w14:textId="77777777" w:rsidR="00FD5EA3" w:rsidRPr="00095CBE" w:rsidRDefault="00FD5EA3" w:rsidP="00DD677A">
            <w:pPr>
              <w:suppressAutoHyphens/>
              <w:kinsoku w:val="0"/>
              <w:autoSpaceDE w:val="0"/>
              <w:autoSpaceDN w:val="0"/>
              <w:adjustRightInd w:val="0"/>
              <w:snapToGrid w:val="0"/>
              <w:jc w:val="center"/>
              <w:rPr>
                <w:rFonts w:ascii="Times New Roman" w:eastAsia="標楷體" w:hAnsi="Times New Roman" w:cs="Times New Roman"/>
                <w:color w:val="FF0000"/>
                <w:sz w:val="20"/>
                <w:szCs w:val="20"/>
              </w:rPr>
            </w:pPr>
            <w:r w:rsidRPr="00095CBE">
              <w:rPr>
                <w:rFonts w:ascii="Times New Roman" w:eastAsia="標楷體" w:hAnsi="Times New Roman" w:cs="Times New Roman" w:hint="eastAsia"/>
                <w:color w:val="FF0000"/>
                <w:sz w:val="20"/>
                <w:szCs w:val="20"/>
              </w:rPr>
              <w:t>女</w:t>
            </w:r>
          </w:p>
        </w:tc>
        <w:tc>
          <w:tcPr>
            <w:tcW w:w="162" w:type="pct"/>
            <w:tcBorders>
              <w:top w:val="single" w:sz="4" w:space="0" w:color="auto"/>
              <w:left w:val="nil"/>
              <w:bottom w:val="nil"/>
              <w:right w:val="single" w:sz="4" w:space="0" w:color="auto"/>
            </w:tcBorders>
            <w:vAlign w:val="center"/>
          </w:tcPr>
          <w:p w14:paraId="2798F702" w14:textId="77777777" w:rsidR="00FD5EA3" w:rsidRPr="00095CBE" w:rsidRDefault="00FD5EA3" w:rsidP="00DD677A">
            <w:pPr>
              <w:suppressAutoHyphens/>
              <w:kinsoku w:val="0"/>
              <w:autoSpaceDE w:val="0"/>
              <w:autoSpaceDN w:val="0"/>
              <w:adjustRightInd w:val="0"/>
              <w:snapToGrid w:val="0"/>
              <w:jc w:val="center"/>
              <w:rPr>
                <w:rFonts w:ascii="Times New Roman" w:eastAsia="標楷體" w:hAnsi="Times New Roman" w:cs="Times New Roman"/>
                <w:color w:val="FF0000"/>
                <w:sz w:val="20"/>
                <w:szCs w:val="20"/>
              </w:rPr>
            </w:pPr>
            <w:r w:rsidRPr="00095CBE">
              <w:rPr>
                <w:rFonts w:ascii="Times New Roman" w:eastAsia="標楷體" w:hAnsi="Times New Roman" w:cs="Times New Roman" w:hint="eastAsia"/>
                <w:color w:val="FF0000"/>
                <w:sz w:val="20"/>
                <w:szCs w:val="20"/>
              </w:rPr>
              <w:t>廁</w:t>
            </w:r>
          </w:p>
        </w:tc>
        <w:tc>
          <w:tcPr>
            <w:tcW w:w="242" w:type="pct"/>
            <w:tcBorders>
              <w:top w:val="nil"/>
              <w:left w:val="single" w:sz="4" w:space="0" w:color="auto"/>
              <w:bottom w:val="nil"/>
              <w:right w:val="nil"/>
            </w:tcBorders>
            <w:vAlign w:val="center"/>
          </w:tcPr>
          <w:p w14:paraId="3248C4B8"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76" w:type="pct"/>
            <w:tcBorders>
              <w:top w:val="nil"/>
              <w:left w:val="nil"/>
              <w:bottom w:val="nil"/>
              <w:right w:val="nil"/>
            </w:tcBorders>
            <w:vAlign w:val="center"/>
          </w:tcPr>
          <w:p w14:paraId="2CAF9B24"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67DF74D0"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02914D5F"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1B51E804"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nil"/>
              <w:bottom w:val="nil"/>
              <w:right w:val="nil"/>
            </w:tcBorders>
            <w:vAlign w:val="center"/>
          </w:tcPr>
          <w:p w14:paraId="303EA544"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1" w:type="pct"/>
            <w:tcBorders>
              <w:top w:val="nil"/>
              <w:left w:val="nil"/>
              <w:bottom w:val="nil"/>
              <w:right w:val="nil"/>
            </w:tcBorders>
            <w:vAlign w:val="center"/>
          </w:tcPr>
          <w:p w14:paraId="6E56FAF1"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nil"/>
              <w:bottom w:val="nil"/>
              <w:right w:val="nil"/>
            </w:tcBorders>
            <w:vAlign w:val="center"/>
          </w:tcPr>
          <w:p w14:paraId="19E5D635"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680" w:type="pct"/>
            <w:gridSpan w:val="6"/>
            <w:vMerge w:val="restart"/>
            <w:tcBorders>
              <w:top w:val="nil"/>
              <w:left w:val="nil"/>
              <w:right w:val="nil"/>
            </w:tcBorders>
            <w:vAlign w:val="center"/>
          </w:tcPr>
          <w:p w14:paraId="21575D0A"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r w:rsidRPr="000176D2">
              <w:rPr>
                <w:rFonts w:ascii="Times New Roman" w:eastAsia="標楷體" w:hAnsi="Times New Roman" w:cs="Times New Roman"/>
                <w:szCs w:val="24"/>
              </w:rPr>
              <w:t>舞台區</w:t>
            </w:r>
          </w:p>
        </w:tc>
        <w:tc>
          <w:tcPr>
            <w:tcW w:w="161" w:type="pct"/>
            <w:tcBorders>
              <w:top w:val="nil"/>
              <w:left w:val="nil"/>
              <w:bottom w:val="nil"/>
              <w:right w:val="nil"/>
            </w:tcBorders>
            <w:vAlign w:val="center"/>
          </w:tcPr>
          <w:p w14:paraId="2F98FB6F"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nil"/>
              <w:bottom w:val="nil"/>
              <w:right w:val="nil"/>
            </w:tcBorders>
            <w:vAlign w:val="center"/>
          </w:tcPr>
          <w:p w14:paraId="1AF2B103"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0" w:type="pct"/>
            <w:tcBorders>
              <w:top w:val="nil"/>
              <w:left w:val="nil"/>
              <w:bottom w:val="nil"/>
              <w:right w:val="nil"/>
            </w:tcBorders>
            <w:vAlign w:val="center"/>
          </w:tcPr>
          <w:p w14:paraId="6B7D71D7"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nil"/>
              <w:left w:val="nil"/>
              <w:bottom w:val="nil"/>
              <w:right w:val="nil"/>
            </w:tcBorders>
            <w:vAlign w:val="center"/>
          </w:tcPr>
          <w:p w14:paraId="46853652"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7F81D34F"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329470A4"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03B20FA2"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nil"/>
              <w:bottom w:val="nil"/>
              <w:right w:val="single" w:sz="4" w:space="0" w:color="auto"/>
            </w:tcBorders>
            <w:vAlign w:val="center"/>
          </w:tcPr>
          <w:p w14:paraId="610E7B56"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single" w:sz="4" w:space="0" w:color="auto"/>
              <w:left w:val="single" w:sz="4" w:space="0" w:color="auto"/>
              <w:bottom w:val="nil"/>
              <w:right w:val="nil"/>
            </w:tcBorders>
            <w:vAlign w:val="center"/>
          </w:tcPr>
          <w:p w14:paraId="039E8902" w14:textId="77777777" w:rsidR="00FD5EA3" w:rsidRPr="00095CBE" w:rsidRDefault="00FD5EA3" w:rsidP="00DD677A">
            <w:pPr>
              <w:suppressAutoHyphens/>
              <w:kinsoku w:val="0"/>
              <w:autoSpaceDE w:val="0"/>
              <w:autoSpaceDN w:val="0"/>
              <w:adjustRightInd w:val="0"/>
              <w:snapToGrid w:val="0"/>
              <w:jc w:val="center"/>
              <w:rPr>
                <w:rFonts w:ascii="Times New Roman" w:eastAsia="標楷體" w:hAnsi="Times New Roman" w:cs="Times New Roman"/>
                <w:color w:val="3333FF"/>
                <w:sz w:val="20"/>
                <w:szCs w:val="20"/>
              </w:rPr>
            </w:pPr>
            <w:r w:rsidRPr="00095CBE">
              <w:rPr>
                <w:rFonts w:ascii="Times New Roman" w:eastAsia="標楷體" w:hAnsi="Times New Roman" w:cs="Times New Roman" w:hint="eastAsia"/>
                <w:color w:val="3333FF"/>
                <w:sz w:val="20"/>
                <w:szCs w:val="20"/>
              </w:rPr>
              <w:t>男</w:t>
            </w:r>
          </w:p>
        </w:tc>
        <w:tc>
          <w:tcPr>
            <w:tcW w:w="161" w:type="pct"/>
            <w:tcBorders>
              <w:top w:val="single" w:sz="4" w:space="0" w:color="auto"/>
              <w:left w:val="nil"/>
              <w:bottom w:val="nil"/>
              <w:right w:val="nil"/>
            </w:tcBorders>
            <w:vAlign w:val="center"/>
          </w:tcPr>
          <w:p w14:paraId="73FAC161" w14:textId="77777777" w:rsidR="00FD5EA3" w:rsidRPr="00095CBE" w:rsidRDefault="00FD5EA3" w:rsidP="00DD677A">
            <w:pPr>
              <w:suppressAutoHyphens/>
              <w:kinsoku w:val="0"/>
              <w:autoSpaceDE w:val="0"/>
              <w:autoSpaceDN w:val="0"/>
              <w:adjustRightInd w:val="0"/>
              <w:snapToGrid w:val="0"/>
              <w:jc w:val="center"/>
              <w:rPr>
                <w:rFonts w:ascii="Times New Roman" w:eastAsia="標楷體" w:hAnsi="Times New Roman" w:cs="Times New Roman"/>
                <w:color w:val="3333FF"/>
                <w:sz w:val="20"/>
                <w:szCs w:val="20"/>
              </w:rPr>
            </w:pPr>
            <w:r w:rsidRPr="00095CBE">
              <w:rPr>
                <w:rFonts w:ascii="Times New Roman" w:eastAsia="標楷體" w:hAnsi="Times New Roman" w:cs="Times New Roman" w:hint="eastAsia"/>
                <w:color w:val="3333FF"/>
                <w:sz w:val="20"/>
                <w:szCs w:val="20"/>
              </w:rPr>
              <w:t>廁</w:t>
            </w:r>
          </w:p>
        </w:tc>
        <w:tc>
          <w:tcPr>
            <w:tcW w:w="161" w:type="pct"/>
            <w:tcBorders>
              <w:top w:val="single" w:sz="4" w:space="0" w:color="auto"/>
              <w:left w:val="nil"/>
              <w:bottom w:val="nil"/>
              <w:right w:val="single" w:sz="4" w:space="0" w:color="auto"/>
            </w:tcBorders>
            <w:vAlign w:val="center"/>
          </w:tcPr>
          <w:p w14:paraId="75D99428"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3715AE5B"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FD5EA3" w:rsidRPr="000176D2" w14:paraId="78FC27E9" w14:textId="77777777" w:rsidTr="004B00DC">
        <w:tc>
          <w:tcPr>
            <w:tcW w:w="162" w:type="pct"/>
            <w:tcBorders>
              <w:top w:val="nil"/>
              <w:left w:val="nil"/>
              <w:bottom w:val="nil"/>
              <w:right w:val="single" w:sz="4" w:space="0" w:color="auto"/>
            </w:tcBorders>
            <w:vAlign w:val="center"/>
          </w:tcPr>
          <w:p w14:paraId="72259C17"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27E21C03"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28596A18"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0947EDBE"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nil"/>
              <w:left w:val="single" w:sz="4" w:space="0" w:color="auto"/>
              <w:bottom w:val="single" w:sz="4" w:space="0" w:color="auto"/>
              <w:right w:val="nil"/>
            </w:tcBorders>
            <w:vAlign w:val="center"/>
          </w:tcPr>
          <w:p w14:paraId="27784F64"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76" w:type="pct"/>
            <w:tcBorders>
              <w:top w:val="nil"/>
              <w:left w:val="nil"/>
              <w:bottom w:val="single" w:sz="4" w:space="0" w:color="auto"/>
              <w:right w:val="nil"/>
            </w:tcBorders>
            <w:vAlign w:val="center"/>
          </w:tcPr>
          <w:p w14:paraId="4D8A801A"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single" w:sz="4" w:space="0" w:color="auto"/>
              <w:right w:val="nil"/>
            </w:tcBorders>
            <w:vAlign w:val="center"/>
          </w:tcPr>
          <w:p w14:paraId="556137F1"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single" w:sz="4" w:space="0" w:color="auto"/>
              <w:right w:val="nil"/>
            </w:tcBorders>
            <w:vAlign w:val="center"/>
          </w:tcPr>
          <w:p w14:paraId="0DABF1DE"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single" w:sz="4" w:space="0" w:color="auto"/>
              <w:right w:val="nil"/>
            </w:tcBorders>
            <w:vAlign w:val="center"/>
          </w:tcPr>
          <w:p w14:paraId="186A98E8"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nil"/>
              <w:bottom w:val="single" w:sz="4" w:space="0" w:color="auto"/>
              <w:right w:val="nil"/>
            </w:tcBorders>
            <w:vAlign w:val="center"/>
          </w:tcPr>
          <w:p w14:paraId="4C78CC28"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1" w:type="pct"/>
            <w:tcBorders>
              <w:top w:val="nil"/>
              <w:left w:val="nil"/>
              <w:bottom w:val="single" w:sz="4" w:space="0" w:color="auto"/>
              <w:right w:val="nil"/>
            </w:tcBorders>
            <w:vAlign w:val="center"/>
          </w:tcPr>
          <w:p w14:paraId="513CE622"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nil"/>
              <w:bottom w:val="single" w:sz="4" w:space="0" w:color="auto"/>
              <w:right w:val="nil"/>
            </w:tcBorders>
            <w:vAlign w:val="center"/>
          </w:tcPr>
          <w:p w14:paraId="28558AC2"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680" w:type="pct"/>
            <w:gridSpan w:val="6"/>
            <w:vMerge/>
            <w:tcBorders>
              <w:left w:val="nil"/>
              <w:bottom w:val="single" w:sz="4" w:space="0" w:color="auto"/>
              <w:right w:val="nil"/>
            </w:tcBorders>
            <w:vAlign w:val="center"/>
          </w:tcPr>
          <w:p w14:paraId="74B8F73C"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single" w:sz="4" w:space="0" w:color="auto"/>
              <w:right w:val="nil"/>
            </w:tcBorders>
            <w:vAlign w:val="center"/>
          </w:tcPr>
          <w:p w14:paraId="76F1B2ED"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nil"/>
              <w:bottom w:val="single" w:sz="4" w:space="0" w:color="auto"/>
              <w:right w:val="nil"/>
            </w:tcBorders>
            <w:vAlign w:val="center"/>
          </w:tcPr>
          <w:p w14:paraId="316A314C"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0" w:type="pct"/>
            <w:tcBorders>
              <w:top w:val="nil"/>
              <w:left w:val="nil"/>
              <w:bottom w:val="single" w:sz="4" w:space="0" w:color="auto"/>
              <w:right w:val="nil"/>
            </w:tcBorders>
            <w:vAlign w:val="center"/>
          </w:tcPr>
          <w:p w14:paraId="51F20C8C"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nil"/>
              <w:left w:val="nil"/>
              <w:bottom w:val="single" w:sz="4" w:space="0" w:color="auto"/>
              <w:right w:val="nil"/>
            </w:tcBorders>
            <w:vAlign w:val="center"/>
          </w:tcPr>
          <w:p w14:paraId="4DD82BD4"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single" w:sz="4" w:space="0" w:color="auto"/>
              <w:right w:val="nil"/>
            </w:tcBorders>
            <w:vAlign w:val="center"/>
          </w:tcPr>
          <w:p w14:paraId="79163D1A"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single" w:sz="4" w:space="0" w:color="auto"/>
              <w:right w:val="nil"/>
            </w:tcBorders>
            <w:vAlign w:val="center"/>
          </w:tcPr>
          <w:p w14:paraId="65330D86"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single" w:sz="4" w:space="0" w:color="auto"/>
              <w:right w:val="nil"/>
            </w:tcBorders>
            <w:vAlign w:val="center"/>
          </w:tcPr>
          <w:p w14:paraId="729AA9EA"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nil"/>
              <w:bottom w:val="single" w:sz="4" w:space="0" w:color="auto"/>
              <w:right w:val="single" w:sz="4" w:space="0" w:color="auto"/>
            </w:tcBorders>
            <w:vAlign w:val="center"/>
          </w:tcPr>
          <w:p w14:paraId="327566DA"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nil"/>
              <w:left w:val="single" w:sz="4" w:space="0" w:color="auto"/>
              <w:bottom w:val="nil"/>
              <w:right w:val="nil"/>
            </w:tcBorders>
            <w:vAlign w:val="center"/>
          </w:tcPr>
          <w:p w14:paraId="5CF781F3"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1E412F6E"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45C554DE"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3E55B48C"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FD5EA3" w:rsidRPr="000176D2" w14:paraId="214942C4" w14:textId="77777777" w:rsidTr="004B00DC">
        <w:tc>
          <w:tcPr>
            <w:tcW w:w="162" w:type="pct"/>
            <w:tcBorders>
              <w:top w:val="nil"/>
              <w:left w:val="nil"/>
              <w:bottom w:val="nil"/>
              <w:right w:val="single" w:sz="4" w:space="0" w:color="auto"/>
            </w:tcBorders>
            <w:vAlign w:val="center"/>
          </w:tcPr>
          <w:p w14:paraId="7C9419AA"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58A9910F"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7C2EC17D"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28C1DED5"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nil"/>
              <w:bottom w:val="nil"/>
              <w:right w:val="nil"/>
            </w:tcBorders>
            <w:vAlign w:val="center"/>
          </w:tcPr>
          <w:p w14:paraId="308E6620"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76" w:type="pct"/>
            <w:tcBorders>
              <w:top w:val="single" w:sz="4" w:space="0" w:color="auto"/>
              <w:left w:val="nil"/>
              <w:bottom w:val="nil"/>
              <w:right w:val="nil"/>
            </w:tcBorders>
            <w:vAlign w:val="center"/>
          </w:tcPr>
          <w:p w14:paraId="61F09DCF"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single" w:sz="4" w:space="0" w:color="auto"/>
              <w:left w:val="nil"/>
              <w:bottom w:val="nil"/>
              <w:right w:val="nil"/>
            </w:tcBorders>
            <w:vAlign w:val="center"/>
          </w:tcPr>
          <w:p w14:paraId="66E2F347"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single" w:sz="4" w:space="0" w:color="auto"/>
              <w:left w:val="nil"/>
              <w:bottom w:val="nil"/>
              <w:right w:val="nil"/>
            </w:tcBorders>
            <w:vAlign w:val="center"/>
          </w:tcPr>
          <w:p w14:paraId="2B9BC5E8"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single" w:sz="4" w:space="0" w:color="auto"/>
              <w:left w:val="nil"/>
              <w:bottom w:val="nil"/>
              <w:right w:val="nil"/>
            </w:tcBorders>
            <w:vAlign w:val="center"/>
          </w:tcPr>
          <w:p w14:paraId="12042A54"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nil"/>
              <w:bottom w:val="nil"/>
              <w:right w:val="nil"/>
            </w:tcBorders>
            <w:vAlign w:val="center"/>
          </w:tcPr>
          <w:p w14:paraId="44D89236"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1" w:type="pct"/>
            <w:tcBorders>
              <w:top w:val="single" w:sz="4" w:space="0" w:color="auto"/>
              <w:left w:val="nil"/>
              <w:bottom w:val="nil"/>
              <w:right w:val="nil"/>
            </w:tcBorders>
            <w:vAlign w:val="center"/>
          </w:tcPr>
          <w:p w14:paraId="436DF636"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single" w:sz="4" w:space="0" w:color="auto"/>
              <w:left w:val="nil"/>
              <w:bottom w:val="nil"/>
              <w:right w:val="nil"/>
            </w:tcBorders>
            <w:vAlign w:val="center"/>
          </w:tcPr>
          <w:p w14:paraId="6C8B523A"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single" w:sz="4" w:space="0" w:color="auto"/>
              <w:left w:val="nil"/>
              <w:bottom w:val="nil"/>
              <w:right w:val="nil"/>
            </w:tcBorders>
            <w:vAlign w:val="center"/>
          </w:tcPr>
          <w:p w14:paraId="37DE6864"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single" w:sz="4" w:space="0" w:color="auto"/>
              <w:left w:val="nil"/>
              <w:bottom w:val="nil"/>
              <w:right w:val="nil"/>
            </w:tcBorders>
            <w:vAlign w:val="center"/>
          </w:tcPr>
          <w:p w14:paraId="6A579EC4"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single" w:sz="4" w:space="0" w:color="auto"/>
              <w:left w:val="nil"/>
              <w:bottom w:val="nil"/>
              <w:right w:val="nil"/>
            </w:tcBorders>
            <w:vAlign w:val="center"/>
          </w:tcPr>
          <w:p w14:paraId="3E72A842"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single" w:sz="4" w:space="0" w:color="auto"/>
              <w:left w:val="nil"/>
              <w:bottom w:val="nil"/>
              <w:right w:val="nil"/>
            </w:tcBorders>
            <w:vAlign w:val="center"/>
          </w:tcPr>
          <w:p w14:paraId="4FADCAC3"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single" w:sz="4" w:space="0" w:color="auto"/>
              <w:left w:val="nil"/>
              <w:bottom w:val="nil"/>
              <w:right w:val="nil"/>
            </w:tcBorders>
            <w:vAlign w:val="center"/>
          </w:tcPr>
          <w:p w14:paraId="59486C10"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5" w:type="pct"/>
            <w:tcBorders>
              <w:top w:val="single" w:sz="4" w:space="0" w:color="auto"/>
              <w:left w:val="nil"/>
              <w:bottom w:val="nil"/>
              <w:right w:val="nil"/>
            </w:tcBorders>
            <w:vAlign w:val="center"/>
          </w:tcPr>
          <w:p w14:paraId="4A6677C1"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single" w:sz="4" w:space="0" w:color="auto"/>
              <w:left w:val="nil"/>
              <w:bottom w:val="nil"/>
              <w:right w:val="nil"/>
            </w:tcBorders>
            <w:vAlign w:val="center"/>
          </w:tcPr>
          <w:p w14:paraId="580D0E10"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nil"/>
              <w:bottom w:val="nil"/>
              <w:right w:val="nil"/>
            </w:tcBorders>
            <w:vAlign w:val="center"/>
          </w:tcPr>
          <w:p w14:paraId="07E16BAF"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0" w:type="pct"/>
            <w:tcBorders>
              <w:top w:val="single" w:sz="4" w:space="0" w:color="auto"/>
              <w:left w:val="nil"/>
              <w:bottom w:val="nil"/>
              <w:right w:val="nil"/>
            </w:tcBorders>
            <w:vAlign w:val="center"/>
          </w:tcPr>
          <w:p w14:paraId="6DECD351"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single" w:sz="4" w:space="0" w:color="auto"/>
              <w:left w:val="nil"/>
              <w:bottom w:val="nil"/>
              <w:right w:val="nil"/>
            </w:tcBorders>
            <w:vAlign w:val="center"/>
          </w:tcPr>
          <w:p w14:paraId="3173B3DA"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single" w:sz="4" w:space="0" w:color="auto"/>
              <w:left w:val="nil"/>
              <w:bottom w:val="nil"/>
              <w:right w:val="nil"/>
            </w:tcBorders>
            <w:vAlign w:val="center"/>
          </w:tcPr>
          <w:p w14:paraId="3EC77B8D"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single" w:sz="4" w:space="0" w:color="auto"/>
              <w:left w:val="nil"/>
              <w:bottom w:val="nil"/>
              <w:right w:val="nil"/>
            </w:tcBorders>
            <w:vAlign w:val="center"/>
          </w:tcPr>
          <w:p w14:paraId="05DBA366"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single" w:sz="4" w:space="0" w:color="auto"/>
              <w:left w:val="nil"/>
              <w:bottom w:val="nil"/>
              <w:right w:val="nil"/>
            </w:tcBorders>
            <w:vAlign w:val="center"/>
          </w:tcPr>
          <w:p w14:paraId="561824FE"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nil"/>
              <w:bottom w:val="nil"/>
              <w:right w:val="nil"/>
            </w:tcBorders>
            <w:vAlign w:val="center"/>
          </w:tcPr>
          <w:p w14:paraId="7750132A"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nil"/>
              <w:left w:val="nil"/>
              <w:bottom w:val="nil"/>
              <w:right w:val="nil"/>
            </w:tcBorders>
            <w:vAlign w:val="center"/>
          </w:tcPr>
          <w:p w14:paraId="55FC2BDE"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462BB5FF"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15F1C304"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76D33FF3"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FD5EA3" w:rsidRPr="000176D2" w14:paraId="769C3C27" w14:textId="77777777" w:rsidTr="004B00DC">
        <w:tc>
          <w:tcPr>
            <w:tcW w:w="162" w:type="pct"/>
            <w:tcBorders>
              <w:top w:val="nil"/>
              <w:left w:val="nil"/>
              <w:bottom w:val="nil"/>
              <w:right w:val="single" w:sz="4" w:space="0" w:color="auto"/>
            </w:tcBorders>
            <w:vAlign w:val="center"/>
          </w:tcPr>
          <w:p w14:paraId="12932BDA"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33060B16"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09E40A03"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0C60BF5A"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nil"/>
              <w:left w:val="nil"/>
              <w:bottom w:val="single" w:sz="4" w:space="0" w:color="auto"/>
              <w:right w:val="nil"/>
            </w:tcBorders>
            <w:vAlign w:val="center"/>
          </w:tcPr>
          <w:p w14:paraId="7699A440"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76" w:type="pct"/>
            <w:tcBorders>
              <w:top w:val="nil"/>
              <w:left w:val="nil"/>
              <w:bottom w:val="nil"/>
              <w:right w:val="nil"/>
            </w:tcBorders>
            <w:vAlign w:val="center"/>
          </w:tcPr>
          <w:p w14:paraId="7F3F332B"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369AE5A5"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6F68A981"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1D3BAD68"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nil"/>
              <w:bottom w:val="single" w:sz="4" w:space="0" w:color="auto"/>
              <w:right w:val="nil"/>
            </w:tcBorders>
            <w:vAlign w:val="center"/>
          </w:tcPr>
          <w:p w14:paraId="157825DB"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1" w:type="pct"/>
            <w:tcBorders>
              <w:top w:val="nil"/>
              <w:left w:val="nil"/>
              <w:bottom w:val="single" w:sz="4" w:space="0" w:color="auto"/>
              <w:right w:val="nil"/>
            </w:tcBorders>
            <w:vAlign w:val="center"/>
          </w:tcPr>
          <w:p w14:paraId="3D510971"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nil"/>
              <w:bottom w:val="nil"/>
              <w:right w:val="nil"/>
            </w:tcBorders>
            <w:vAlign w:val="center"/>
          </w:tcPr>
          <w:p w14:paraId="68E40772"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vAlign w:val="center"/>
          </w:tcPr>
          <w:p w14:paraId="0EFE80A0"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5499364B"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14C4AF9E"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5892081B"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754DC720"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5" w:type="pct"/>
            <w:tcBorders>
              <w:top w:val="nil"/>
              <w:left w:val="nil"/>
              <w:bottom w:val="nil"/>
              <w:right w:val="nil"/>
            </w:tcBorders>
            <w:vAlign w:val="center"/>
          </w:tcPr>
          <w:p w14:paraId="43DD163A"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13AA95CD"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nil"/>
              <w:bottom w:val="single" w:sz="4" w:space="0" w:color="auto"/>
              <w:right w:val="nil"/>
            </w:tcBorders>
            <w:vAlign w:val="center"/>
          </w:tcPr>
          <w:p w14:paraId="12418E13"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0" w:type="pct"/>
            <w:tcBorders>
              <w:top w:val="nil"/>
              <w:left w:val="nil"/>
              <w:bottom w:val="single" w:sz="4" w:space="0" w:color="auto"/>
              <w:right w:val="nil"/>
            </w:tcBorders>
            <w:vAlign w:val="center"/>
          </w:tcPr>
          <w:p w14:paraId="77F43602"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nil"/>
              <w:left w:val="nil"/>
              <w:bottom w:val="nil"/>
              <w:right w:val="nil"/>
            </w:tcBorders>
            <w:vAlign w:val="center"/>
          </w:tcPr>
          <w:p w14:paraId="6EC8D306"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29548764"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2ADAC4B2"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25B8B170" w14:textId="77777777" w:rsidR="00FD5EA3" w:rsidRPr="00DC389D" w:rsidRDefault="00FD5EA3" w:rsidP="00DD677A">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nil"/>
              <w:bottom w:val="single" w:sz="4" w:space="0" w:color="auto"/>
              <w:right w:val="nil"/>
            </w:tcBorders>
            <w:vAlign w:val="center"/>
          </w:tcPr>
          <w:p w14:paraId="397BE82F"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nil"/>
              <w:left w:val="nil"/>
              <w:bottom w:val="nil"/>
              <w:right w:val="nil"/>
            </w:tcBorders>
            <w:vAlign w:val="center"/>
          </w:tcPr>
          <w:p w14:paraId="61872C63"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19BEBF96"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45C8AD5E"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3EAFBAC0"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1ED1C1D6" w14:textId="77777777" w:rsidTr="004B00DC">
        <w:trPr>
          <w:trHeight w:val="454"/>
        </w:trPr>
        <w:tc>
          <w:tcPr>
            <w:tcW w:w="162" w:type="pct"/>
            <w:tcBorders>
              <w:top w:val="nil"/>
              <w:left w:val="nil"/>
              <w:bottom w:val="nil"/>
              <w:right w:val="single" w:sz="4" w:space="0" w:color="auto"/>
            </w:tcBorders>
            <w:vAlign w:val="center"/>
          </w:tcPr>
          <w:p w14:paraId="62BC8D4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76854A16"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72783802"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0909950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FA7ABA0"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2"/>
                <w:bdr w:val="single" w:sz="4" w:space="0" w:color="auto"/>
              </w:rPr>
            </w:pPr>
            <w:r w:rsidRPr="00071E29">
              <w:rPr>
                <w:rFonts w:ascii="Times New Roman" w:hAnsi="Times New Roman" w:cs="Times New Roman"/>
                <w:sz w:val="16"/>
                <w:szCs w:val="20"/>
              </w:rPr>
              <w:t>B01</w:t>
            </w:r>
          </w:p>
        </w:tc>
        <w:tc>
          <w:tcPr>
            <w:tcW w:w="176" w:type="pct"/>
            <w:tcBorders>
              <w:top w:val="nil"/>
              <w:left w:val="single" w:sz="4" w:space="0" w:color="auto"/>
              <w:bottom w:val="nil"/>
              <w:right w:val="nil"/>
            </w:tcBorders>
            <w:shd w:val="clear" w:color="auto" w:fill="auto"/>
            <w:vAlign w:val="center"/>
          </w:tcPr>
          <w:p w14:paraId="6E6FF0CA"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57756327"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4D69AD0D"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6A20BC6A"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single" w:sz="4" w:space="0" w:color="auto"/>
            </w:tcBorders>
            <w:shd w:val="clear" w:color="auto" w:fill="F7CAAC" w:themeFill="accent2" w:themeFillTint="66"/>
            <w:vAlign w:val="center"/>
          </w:tcPr>
          <w:p w14:paraId="04E90F8B"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4"/>
              </w:rPr>
            </w:pPr>
            <w:r w:rsidRPr="00071E29">
              <w:rPr>
                <w:rFonts w:ascii="Times New Roman" w:hAnsi="Times New Roman" w:cs="Times New Roman"/>
                <w:sz w:val="16"/>
                <w:szCs w:val="20"/>
              </w:rPr>
              <w:t>B09</w:t>
            </w:r>
          </w:p>
        </w:tc>
        <w:tc>
          <w:tcPr>
            <w:tcW w:w="241" w:type="pct"/>
            <w:tcBorders>
              <w:top w:val="single" w:sz="4" w:space="0" w:color="auto"/>
              <w:right w:val="single" w:sz="4" w:space="0" w:color="auto"/>
            </w:tcBorders>
            <w:shd w:val="clear" w:color="auto" w:fill="FF9999"/>
            <w:vAlign w:val="center"/>
          </w:tcPr>
          <w:p w14:paraId="7C060396" w14:textId="77777777"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F8527C">
              <w:rPr>
                <w:rFonts w:ascii="Times New Roman" w:hAnsi="Times New Roman" w:cs="Times New Roman"/>
                <w:sz w:val="16"/>
                <w:szCs w:val="20"/>
              </w:rPr>
              <w:t>C01</w:t>
            </w:r>
          </w:p>
        </w:tc>
        <w:tc>
          <w:tcPr>
            <w:tcW w:w="162" w:type="pct"/>
            <w:tcBorders>
              <w:top w:val="nil"/>
              <w:left w:val="single" w:sz="4" w:space="0" w:color="auto"/>
              <w:bottom w:val="nil"/>
              <w:right w:val="nil"/>
            </w:tcBorders>
            <w:shd w:val="clear" w:color="auto" w:fill="auto"/>
            <w:vAlign w:val="center"/>
          </w:tcPr>
          <w:p w14:paraId="0DC48543"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473900E1"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shd w:val="clear" w:color="auto" w:fill="auto"/>
            <w:vAlign w:val="center"/>
          </w:tcPr>
          <w:p w14:paraId="70E391A6"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shd w:val="clear" w:color="auto" w:fill="auto"/>
            <w:vAlign w:val="center"/>
          </w:tcPr>
          <w:p w14:paraId="65578C4E"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shd w:val="clear" w:color="auto" w:fill="auto"/>
            <w:vAlign w:val="center"/>
          </w:tcPr>
          <w:p w14:paraId="6AAE880A"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shd w:val="clear" w:color="auto" w:fill="auto"/>
            <w:vAlign w:val="center"/>
          </w:tcPr>
          <w:p w14:paraId="44A5E390"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5" w:type="pct"/>
            <w:tcBorders>
              <w:top w:val="nil"/>
              <w:left w:val="nil"/>
              <w:bottom w:val="nil"/>
              <w:right w:val="nil"/>
            </w:tcBorders>
            <w:shd w:val="clear" w:color="auto" w:fill="auto"/>
            <w:vAlign w:val="center"/>
          </w:tcPr>
          <w:p w14:paraId="2B17F5CA"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shd w:val="clear" w:color="auto" w:fill="auto"/>
            <w:vAlign w:val="center"/>
          </w:tcPr>
          <w:p w14:paraId="513CFE21"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single" w:sz="4" w:space="0" w:color="auto"/>
            </w:tcBorders>
            <w:shd w:val="clear" w:color="auto" w:fill="FFCCFF"/>
            <w:vAlign w:val="center"/>
          </w:tcPr>
          <w:p w14:paraId="2BEE1739"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A01</w:t>
            </w:r>
          </w:p>
        </w:tc>
        <w:tc>
          <w:tcPr>
            <w:tcW w:w="240" w:type="pct"/>
            <w:tcBorders>
              <w:top w:val="single" w:sz="4" w:space="0" w:color="auto"/>
              <w:right w:val="single" w:sz="4" w:space="0" w:color="auto"/>
            </w:tcBorders>
            <w:shd w:val="clear" w:color="auto" w:fill="B4C6E7" w:themeFill="accent1" w:themeFillTint="66"/>
            <w:vAlign w:val="center"/>
          </w:tcPr>
          <w:p w14:paraId="67FDBA60" w14:textId="0684BEBD"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H09*</w:t>
            </w:r>
          </w:p>
        </w:tc>
        <w:tc>
          <w:tcPr>
            <w:tcW w:w="161" w:type="pct"/>
            <w:tcBorders>
              <w:top w:val="nil"/>
              <w:left w:val="single" w:sz="4" w:space="0" w:color="auto"/>
              <w:bottom w:val="nil"/>
              <w:right w:val="nil"/>
            </w:tcBorders>
            <w:shd w:val="clear" w:color="auto" w:fill="auto"/>
            <w:vAlign w:val="center"/>
          </w:tcPr>
          <w:p w14:paraId="0BE3D875"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3EF3C357"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2899BB58"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2CB4F789"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5891112"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H01*</w:t>
            </w:r>
          </w:p>
        </w:tc>
        <w:tc>
          <w:tcPr>
            <w:tcW w:w="161" w:type="pct"/>
            <w:tcBorders>
              <w:top w:val="nil"/>
              <w:left w:val="single" w:sz="4" w:space="0" w:color="auto"/>
              <w:bottom w:val="nil"/>
              <w:right w:val="nil"/>
            </w:tcBorders>
            <w:vAlign w:val="center"/>
          </w:tcPr>
          <w:p w14:paraId="6660B242"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26A37C33"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68E06B6B"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0485DF3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2B1F888C" w14:textId="77777777" w:rsidTr="004B00DC">
        <w:trPr>
          <w:trHeight w:val="454"/>
        </w:trPr>
        <w:tc>
          <w:tcPr>
            <w:tcW w:w="162" w:type="pct"/>
            <w:tcBorders>
              <w:top w:val="nil"/>
              <w:left w:val="nil"/>
              <w:bottom w:val="nil"/>
              <w:right w:val="single" w:sz="4" w:space="0" w:color="auto"/>
            </w:tcBorders>
            <w:vAlign w:val="center"/>
          </w:tcPr>
          <w:p w14:paraId="7005FBB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3095A40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77C325D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148EAB6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05163CE"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2"/>
                <w:bdr w:val="single" w:sz="4" w:space="0" w:color="auto"/>
              </w:rPr>
            </w:pPr>
            <w:r w:rsidRPr="00071E29">
              <w:rPr>
                <w:rFonts w:ascii="Times New Roman" w:hAnsi="Times New Roman" w:cs="Times New Roman"/>
                <w:sz w:val="16"/>
                <w:szCs w:val="20"/>
              </w:rPr>
              <w:t>B02</w:t>
            </w:r>
          </w:p>
        </w:tc>
        <w:tc>
          <w:tcPr>
            <w:tcW w:w="176" w:type="pct"/>
            <w:tcBorders>
              <w:top w:val="nil"/>
              <w:left w:val="single" w:sz="4" w:space="0" w:color="auto"/>
              <w:bottom w:val="nil"/>
              <w:right w:val="nil"/>
            </w:tcBorders>
            <w:shd w:val="clear" w:color="auto" w:fill="auto"/>
            <w:vAlign w:val="center"/>
          </w:tcPr>
          <w:p w14:paraId="0D6EBF30"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6CA956BF"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3771D41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24E1ABF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F7CAAC" w:themeFill="accent2" w:themeFillTint="66"/>
            <w:vAlign w:val="center"/>
          </w:tcPr>
          <w:p w14:paraId="008E7B53"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4"/>
              </w:rPr>
            </w:pPr>
            <w:r w:rsidRPr="00071E29">
              <w:rPr>
                <w:rFonts w:ascii="Times New Roman" w:hAnsi="Times New Roman" w:cs="Times New Roman"/>
                <w:sz w:val="16"/>
                <w:szCs w:val="20"/>
              </w:rPr>
              <w:t>B10</w:t>
            </w:r>
          </w:p>
        </w:tc>
        <w:tc>
          <w:tcPr>
            <w:tcW w:w="241" w:type="pct"/>
            <w:tcBorders>
              <w:right w:val="single" w:sz="4" w:space="0" w:color="auto"/>
            </w:tcBorders>
            <w:shd w:val="clear" w:color="auto" w:fill="FF9999"/>
            <w:vAlign w:val="center"/>
          </w:tcPr>
          <w:p w14:paraId="751DBDCC" w14:textId="77777777"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F8527C">
              <w:rPr>
                <w:rFonts w:ascii="Times New Roman" w:hAnsi="Times New Roman" w:cs="Times New Roman"/>
                <w:sz w:val="16"/>
                <w:szCs w:val="20"/>
              </w:rPr>
              <w:t>C02*</w:t>
            </w:r>
          </w:p>
        </w:tc>
        <w:tc>
          <w:tcPr>
            <w:tcW w:w="162" w:type="pct"/>
            <w:tcBorders>
              <w:top w:val="nil"/>
              <w:left w:val="single" w:sz="4" w:space="0" w:color="auto"/>
              <w:bottom w:val="nil"/>
              <w:right w:val="nil"/>
            </w:tcBorders>
            <w:shd w:val="clear" w:color="auto" w:fill="auto"/>
            <w:vAlign w:val="center"/>
          </w:tcPr>
          <w:p w14:paraId="1107201E" w14:textId="5F9F777C"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C</w:t>
            </w:r>
          </w:p>
        </w:tc>
        <w:tc>
          <w:tcPr>
            <w:tcW w:w="113" w:type="pct"/>
            <w:tcBorders>
              <w:top w:val="nil"/>
              <w:left w:val="nil"/>
              <w:bottom w:val="nil"/>
              <w:right w:val="nil"/>
            </w:tcBorders>
            <w:shd w:val="clear" w:color="auto" w:fill="auto"/>
            <w:vAlign w:val="center"/>
          </w:tcPr>
          <w:p w14:paraId="5967D838"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7FDEB475"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DBDDDB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7EFC75E"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64C02DB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3BA7047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11636FE0"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A</w:t>
            </w:r>
          </w:p>
        </w:tc>
        <w:tc>
          <w:tcPr>
            <w:tcW w:w="240" w:type="pct"/>
            <w:tcBorders>
              <w:left w:val="single" w:sz="4" w:space="0" w:color="auto"/>
            </w:tcBorders>
            <w:shd w:val="clear" w:color="auto" w:fill="FFCCFF"/>
            <w:vAlign w:val="center"/>
          </w:tcPr>
          <w:p w14:paraId="2EC796A7"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A02</w:t>
            </w:r>
          </w:p>
        </w:tc>
        <w:tc>
          <w:tcPr>
            <w:tcW w:w="240" w:type="pct"/>
            <w:tcBorders>
              <w:right w:val="single" w:sz="4" w:space="0" w:color="auto"/>
            </w:tcBorders>
            <w:shd w:val="clear" w:color="auto" w:fill="B4C6E7" w:themeFill="accent1" w:themeFillTint="66"/>
            <w:vAlign w:val="center"/>
          </w:tcPr>
          <w:p w14:paraId="39EB59F0" w14:textId="2D95FAFB"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H10*</w:t>
            </w:r>
          </w:p>
        </w:tc>
        <w:tc>
          <w:tcPr>
            <w:tcW w:w="161" w:type="pct"/>
            <w:tcBorders>
              <w:top w:val="nil"/>
              <w:left w:val="single" w:sz="4" w:space="0" w:color="auto"/>
              <w:bottom w:val="nil"/>
              <w:right w:val="nil"/>
            </w:tcBorders>
            <w:shd w:val="clear" w:color="auto" w:fill="auto"/>
            <w:vAlign w:val="center"/>
          </w:tcPr>
          <w:p w14:paraId="14E61ACA"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5A9E7F9D"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0D9287C6"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496F7352"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A7FA10"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H02*</w:t>
            </w:r>
          </w:p>
        </w:tc>
        <w:tc>
          <w:tcPr>
            <w:tcW w:w="161" w:type="pct"/>
            <w:tcBorders>
              <w:top w:val="nil"/>
              <w:left w:val="single" w:sz="4" w:space="0" w:color="auto"/>
              <w:bottom w:val="nil"/>
              <w:right w:val="nil"/>
            </w:tcBorders>
            <w:vAlign w:val="center"/>
          </w:tcPr>
          <w:p w14:paraId="6E31198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6CACD7C2"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3DDE2297"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0DE1D11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27E2D82B" w14:textId="77777777" w:rsidTr="004B00DC">
        <w:trPr>
          <w:trHeight w:val="454"/>
        </w:trPr>
        <w:tc>
          <w:tcPr>
            <w:tcW w:w="162" w:type="pct"/>
            <w:tcBorders>
              <w:top w:val="nil"/>
              <w:left w:val="nil"/>
              <w:bottom w:val="nil"/>
              <w:right w:val="single" w:sz="4" w:space="0" w:color="auto"/>
            </w:tcBorders>
            <w:vAlign w:val="center"/>
          </w:tcPr>
          <w:p w14:paraId="73C61BE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12286959"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335E304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3F700A49"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8476637"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2"/>
                <w:bdr w:val="single" w:sz="4" w:space="0" w:color="auto"/>
              </w:rPr>
            </w:pPr>
            <w:r w:rsidRPr="00071E29">
              <w:rPr>
                <w:rFonts w:ascii="Times New Roman" w:hAnsi="Times New Roman" w:cs="Times New Roman"/>
                <w:sz w:val="16"/>
                <w:szCs w:val="20"/>
              </w:rPr>
              <w:t>B03*</w:t>
            </w:r>
          </w:p>
        </w:tc>
        <w:tc>
          <w:tcPr>
            <w:tcW w:w="176" w:type="pct"/>
            <w:tcBorders>
              <w:top w:val="nil"/>
              <w:left w:val="single" w:sz="4" w:space="0" w:color="auto"/>
              <w:bottom w:val="nil"/>
              <w:right w:val="nil"/>
            </w:tcBorders>
            <w:shd w:val="clear" w:color="auto" w:fill="auto"/>
            <w:vAlign w:val="center"/>
          </w:tcPr>
          <w:p w14:paraId="762921B2"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22FEA21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1D9C88D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193AAD6C"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F7CAAC" w:themeFill="accent2" w:themeFillTint="66"/>
            <w:vAlign w:val="center"/>
          </w:tcPr>
          <w:p w14:paraId="7B1BD1BC"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4"/>
              </w:rPr>
            </w:pPr>
            <w:r w:rsidRPr="00071E29">
              <w:rPr>
                <w:rFonts w:ascii="Times New Roman" w:hAnsi="Times New Roman" w:cs="Times New Roman"/>
                <w:sz w:val="16"/>
                <w:szCs w:val="20"/>
              </w:rPr>
              <w:t>B11</w:t>
            </w:r>
          </w:p>
        </w:tc>
        <w:tc>
          <w:tcPr>
            <w:tcW w:w="241" w:type="pct"/>
            <w:tcBorders>
              <w:right w:val="single" w:sz="4" w:space="0" w:color="auto"/>
            </w:tcBorders>
            <w:shd w:val="clear" w:color="auto" w:fill="FF9999"/>
            <w:vAlign w:val="center"/>
          </w:tcPr>
          <w:p w14:paraId="754A20C4" w14:textId="77777777"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F8527C">
              <w:rPr>
                <w:rFonts w:ascii="Times New Roman" w:hAnsi="Times New Roman" w:cs="Times New Roman"/>
                <w:sz w:val="16"/>
                <w:szCs w:val="20"/>
              </w:rPr>
              <w:t>C03*</w:t>
            </w:r>
          </w:p>
        </w:tc>
        <w:tc>
          <w:tcPr>
            <w:tcW w:w="162" w:type="pct"/>
            <w:tcBorders>
              <w:top w:val="nil"/>
              <w:left w:val="single" w:sz="4" w:space="0" w:color="auto"/>
              <w:bottom w:val="nil"/>
              <w:right w:val="nil"/>
            </w:tcBorders>
            <w:shd w:val="clear" w:color="auto" w:fill="auto"/>
            <w:vAlign w:val="center"/>
          </w:tcPr>
          <w:p w14:paraId="37D7E8A1" w14:textId="03B7ACAA"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化</w:t>
            </w:r>
          </w:p>
        </w:tc>
        <w:tc>
          <w:tcPr>
            <w:tcW w:w="113" w:type="pct"/>
            <w:tcBorders>
              <w:top w:val="nil"/>
              <w:left w:val="nil"/>
              <w:bottom w:val="nil"/>
              <w:right w:val="nil"/>
            </w:tcBorders>
            <w:shd w:val="clear" w:color="auto" w:fill="auto"/>
            <w:vAlign w:val="center"/>
          </w:tcPr>
          <w:p w14:paraId="710431D7"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48F8FEA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34DA50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24C0FA60"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A51FFE1"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56D22DC2"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58324F3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數</w:t>
            </w:r>
          </w:p>
        </w:tc>
        <w:tc>
          <w:tcPr>
            <w:tcW w:w="240" w:type="pct"/>
            <w:tcBorders>
              <w:left w:val="single" w:sz="4" w:space="0" w:color="auto"/>
            </w:tcBorders>
            <w:shd w:val="clear" w:color="auto" w:fill="FFCCFF"/>
            <w:vAlign w:val="center"/>
          </w:tcPr>
          <w:p w14:paraId="1D157507"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A03</w:t>
            </w:r>
          </w:p>
        </w:tc>
        <w:tc>
          <w:tcPr>
            <w:tcW w:w="240" w:type="pct"/>
            <w:tcBorders>
              <w:right w:val="single" w:sz="4" w:space="0" w:color="auto"/>
            </w:tcBorders>
            <w:shd w:val="clear" w:color="auto" w:fill="B4C6E7" w:themeFill="accent1" w:themeFillTint="66"/>
            <w:vAlign w:val="center"/>
          </w:tcPr>
          <w:p w14:paraId="5B37600A" w14:textId="6DCA2A00"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H11*</w:t>
            </w:r>
          </w:p>
        </w:tc>
        <w:tc>
          <w:tcPr>
            <w:tcW w:w="161" w:type="pct"/>
            <w:tcBorders>
              <w:top w:val="nil"/>
              <w:left w:val="single" w:sz="4" w:space="0" w:color="auto"/>
              <w:bottom w:val="nil"/>
              <w:right w:val="nil"/>
            </w:tcBorders>
            <w:shd w:val="clear" w:color="auto" w:fill="auto"/>
            <w:vAlign w:val="center"/>
          </w:tcPr>
          <w:p w14:paraId="766C38F2"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H</w:t>
            </w:r>
          </w:p>
        </w:tc>
        <w:tc>
          <w:tcPr>
            <w:tcW w:w="161" w:type="pct"/>
            <w:tcBorders>
              <w:top w:val="nil"/>
              <w:left w:val="nil"/>
              <w:bottom w:val="nil"/>
              <w:right w:val="nil"/>
            </w:tcBorders>
            <w:shd w:val="clear" w:color="auto" w:fill="auto"/>
            <w:vAlign w:val="center"/>
          </w:tcPr>
          <w:p w14:paraId="30D1898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工</w:t>
            </w:r>
          </w:p>
        </w:tc>
        <w:tc>
          <w:tcPr>
            <w:tcW w:w="161" w:type="pct"/>
            <w:tcBorders>
              <w:top w:val="nil"/>
              <w:left w:val="nil"/>
              <w:bottom w:val="nil"/>
              <w:right w:val="nil"/>
            </w:tcBorders>
            <w:shd w:val="clear" w:color="auto" w:fill="auto"/>
            <w:vAlign w:val="center"/>
          </w:tcPr>
          <w:p w14:paraId="71961CB7"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程</w:t>
            </w:r>
          </w:p>
        </w:tc>
        <w:tc>
          <w:tcPr>
            <w:tcW w:w="161" w:type="pct"/>
            <w:tcBorders>
              <w:top w:val="nil"/>
              <w:left w:val="nil"/>
              <w:bottom w:val="nil"/>
              <w:right w:val="single" w:sz="4" w:space="0" w:color="auto"/>
            </w:tcBorders>
            <w:shd w:val="clear" w:color="auto" w:fill="auto"/>
            <w:vAlign w:val="center"/>
          </w:tcPr>
          <w:p w14:paraId="26D8916B"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學</w:t>
            </w:r>
          </w:p>
        </w:tc>
        <w:tc>
          <w:tcPr>
            <w:tcW w:w="24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D4F6FF0"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H03*</w:t>
            </w:r>
          </w:p>
        </w:tc>
        <w:tc>
          <w:tcPr>
            <w:tcW w:w="161" w:type="pct"/>
            <w:tcBorders>
              <w:top w:val="nil"/>
              <w:left w:val="single" w:sz="4" w:space="0" w:color="auto"/>
              <w:bottom w:val="nil"/>
              <w:right w:val="nil"/>
            </w:tcBorders>
            <w:vAlign w:val="center"/>
          </w:tcPr>
          <w:p w14:paraId="4B86419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78905F2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559E642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387627D5"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167ABC5B" w14:textId="77777777" w:rsidTr="004B00DC">
        <w:trPr>
          <w:trHeight w:val="454"/>
        </w:trPr>
        <w:tc>
          <w:tcPr>
            <w:tcW w:w="162" w:type="pct"/>
            <w:tcBorders>
              <w:top w:val="nil"/>
              <w:left w:val="nil"/>
              <w:bottom w:val="nil"/>
              <w:right w:val="single" w:sz="4" w:space="0" w:color="auto"/>
            </w:tcBorders>
            <w:vAlign w:val="center"/>
          </w:tcPr>
          <w:p w14:paraId="448BAF87"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3DD9B9F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64BF1B9B"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1292E6F9"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8B393E2"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B04*</w:t>
            </w:r>
          </w:p>
        </w:tc>
        <w:tc>
          <w:tcPr>
            <w:tcW w:w="176" w:type="pct"/>
            <w:tcBorders>
              <w:top w:val="nil"/>
              <w:left w:val="single" w:sz="4" w:space="0" w:color="auto"/>
              <w:bottom w:val="nil"/>
              <w:right w:val="nil"/>
            </w:tcBorders>
            <w:shd w:val="clear" w:color="auto" w:fill="auto"/>
            <w:vAlign w:val="center"/>
          </w:tcPr>
          <w:p w14:paraId="0C3D0C2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B</w:t>
            </w:r>
          </w:p>
        </w:tc>
        <w:tc>
          <w:tcPr>
            <w:tcW w:w="161" w:type="pct"/>
            <w:tcBorders>
              <w:top w:val="nil"/>
              <w:left w:val="nil"/>
              <w:bottom w:val="nil"/>
              <w:right w:val="nil"/>
            </w:tcBorders>
            <w:shd w:val="clear" w:color="auto" w:fill="auto"/>
            <w:vAlign w:val="center"/>
          </w:tcPr>
          <w:p w14:paraId="1D0755B0"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物</w:t>
            </w:r>
          </w:p>
        </w:tc>
        <w:tc>
          <w:tcPr>
            <w:tcW w:w="161" w:type="pct"/>
            <w:tcBorders>
              <w:top w:val="nil"/>
              <w:left w:val="nil"/>
              <w:bottom w:val="nil"/>
              <w:right w:val="nil"/>
            </w:tcBorders>
            <w:shd w:val="clear" w:color="auto" w:fill="auto"/>
            <w:vAlign w:val="center"/>
          </w:tcPr>
          <w:p w14:paraId="3D6EF28A"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理</w:t>
            </w:r>
          </w:p>
        </w:tc>
        <w:tc>
          <w:tcPr>
            <w:tcW w:w="161" w:type="pct"/>
            <w:tcBorders>
              <w:top w:val="nil"/>
              <w:left w:val="nil"/>
              <w:bottom w:val="nil"/>
              <w:right w:val="single" w:sz="4" w:space="0" w:color="auto"/>
            </w:tcBorders>
            <w:shd w:val="clear" w:color="auto" w:fill="auto"/>
            <w:vAlign w:val="center"/>
          </w:tcPr>
          <w:p w14:paraId="645B7B6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與</w:t>
            </w:r>
          </w:p>
        </w:tc>
        <w:tc>
          <w:tcPr>
            <w:tcW w:w="240" w:type="pct"/>
            <w:tcBorders>
              <w:left w:val="single" w:sz="4" w:space="0" w:color="auto"/>
            </w:tcBorders>
            <w:shd w:val="clear" w:color="auto" w:fill="F7CAAC" w:themeFill="accent2" w:themeFillTint="66"/>
            <w:vAlign w:val="center"/>
          </w:tcPr>
          <w:p w14:paraId="249A5ED6"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B12</w:t>
            </w:r>
          </w:p>
        </w:tc>
        <w:tc>
          <w:tcPr>
            <w:tcW w:w="241" w:type="pct"/>
            <w:tcBorders>
              <w:right w:val="single" w:sz="4" w:space="0" w:color="auto"/>
            </w:tcBorders>
            <w:shd w:val="clear" w:color="auto" w:fill="FF9999"/>
            <w:vAlign w:val="center"/>
          </w:tcPr>
          <w:p w14:paraId="5134FC9A" w14:textId="5F66AC8D"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F8527C">
              <w:rPr>
                <w:rFonts w:ascii="Times New Roman" w:hAnsi="Times New Roman" w:cs="Times New Roman"/>
                <w:sz w:val="16"/>
                <w:szCs w:val="20"/>
              </w:rPr>
              <w:t>C04</w:t>
            </w:r>
          </w:p>
        </w:tc>
        <w:tc>
          <w:tcPr>
            <w:tcW w:w="162" w:type="pct"/>
            <w:tcBorders>
              <w:top w:val="nil"/>
              <w:left w:val="single" w:sz="4" w:space="0" w:color="auto"/>
              <w:bottom w:val="nil"/>
              <w:right w:val="nil"/>
            </w:tcBorders>
            <w:shd w:val="clear" w:color="auto" w:fill="auto"/>
            <w:vAlign w:val="center"/>
          </w:tcPr>
          <w:p w14:paraId="78CB7702" w14:textId="3867965A"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學</w:t>
            </w:r>
          </w:p>
        </w:tc>
        <w:tc>
          <w:tcPr>
            <w:tcW w:w="113" w:type="pct"/>
            <w:tcBorders>
              <w:top w:val="nil"/>
              <w:left w:val="nil"/>
              <w:bottom w:val="nil"/>
              <w:right w:val="nil"/>
            </w:tcBorders>
            <w:shd w:val="clear" w:color="auto" w:fill="auto"/>
            <w:vAlign w:val="center"/>
          </w:tcPr>
          <w:p w14:paraId="30A18A7A"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404A42D0"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7BF1ECE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0B19E40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7B4DF4D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78B62E65"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001EE0B1"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學</w:t>
            </w:r>
          </w:p>
        </w:tc>
        <w:tc>
          <w:tcPr>
            <w:tcW w:w="240" w:type="pct"/>
            <w:tcBorders>
              <w:left w:val="single" w:sz="4" w:space="0" w:color="auto"/>
            </w:tcBorders>
            <w:shd w:val="clear" w:color="auto" w:fill="FFCCFF"/>
            <w:vAlign w:val="center"/>
          </w:tcPr>
          <w:p w14:paraId="3B9E8D7D"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A04</w:t>
            </w:r>
          </w:p>
        </w:tc>
        <w:tc>
          <w:tcPr>
            <w:tcW w:w="240" w:type="pct"/>
            <w:tcBorders>
              <w:right w:val="single" w:sz="4" w:space="0" w:color="auto"/>
            </w:tcBorders>
            <w:shd w:val="clear" w:color="auto" w:fill="B4C6E7" w:themeFill="accent1" w:themeFillTint="66"/>
            <w:vAlign w:val="center"/>
          </w:tcPr>
          <w:p w14:paraId="4CA6CE2D" w14:textId="7FBA3264"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H12</w:t>
            </w:r>
          </w:p>
        </w:tc>
        <w:tc>
          <w:tcPr>
            <w:tcW w:w="161" w:type="pct"/>
            <w:tcBorders>
              <w:top w:val="nil"/>
              <w:left w:val="single" w:sz="4" w:space="0" w:color="auto"/>
              <w:bottom w:val="nil"/>
              <w:right w:val="nil"/>
            </w:tcBorders>
            <w:shd w:val="clear" w:color="auto" w:fill="auto"/>
            <w:vAlign w:val="center"/>
          </w:tcPr>
          <w:p w14:paraId="36406D70"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科</w:t>
            </w:r>
          </w:p>
        </w:tc>
        <w:tc>
          <w:tcPr>
            <w:tcW w:w="161" w:type="pct"/>
            <w:tcBorders>
              <w:top w:val="nil"/>
              <w:left w:val="nil"/>
              <w:bottom w:val="nil"/>
              <w:right w:val="nil"/>
            </w:tcBorders>
            <w:shd w:val="clear" w:color="auto" w:fill="auto"/>
            <w:vAlign w:val="center"/>
          </w:tcPr>
          <w:p w14:paraId="60B33A67"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w:t>
            </w:r>
          </w:p>
        </w:tc>
        <w:tc>
          <w:tcPr>
            <w:tcW w:w="161" w:type="pct"/>
            <w:tcBorders>
              <w:top w:val="nil"/>
              <w:left w:val="nil"/>
              <w:bottom w:val="nil"/>
              <w:right w:val="nil"/>
            </w:tcBorders>
            <w:shd w:val="clear" w:color="auto" w:fill="auto"/>
            <w:vAlign w:val="center"/>
          </w:tcPr>
          <w:p w14:paraId="56D45DA7"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一</w:t>
            </w:r>
          </w:p>
        </w:tc>
        <w:tc>
          <w:tcPr>
            <w:tcW w:w="161" w:type="pct"/>
            <w:tcBorders>
              <w:top w:val="nil"/>
              <w:left w:val="nil"/>
              <w:bottom w:val="nil"/>
              <w:right w:val="single" w:sz="4" w:space="0" w:color="auto"/>
            </w:tcBorders>
            <w:shd w:val="clear" w:color="auto" w:fill="auto"/>
            <w:vAlign w:val="center"/>
          </w:tcPr>
          <w:p w14:paraId="2C19C08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w:t>
            </w:r>
          </w:p>
        </w:tc>
        <w:tc>
          <w:tcPr>
            <w:tcW w:w="24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2FB2A31"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H04*</w:t>
            </w:r>
          </w:p>
        </w:tc>
        <w:tc>
          <w:tcPr>
            <w:tcW w:w="161" w:type="pct"/>
            <w:tcBorders>
              <w:top w:val="nil"/>
              <w:left w:val="single" w:sz="4" w:space="0" w:color="auto"/>
              <w:bottom w:val="nil"/>
              <w:right w:val="nil"/>
            </w:tcBorders>
            <w:vAlign w:val="center"/>
          </w:tcPr>
          <w:p w14:paraId="288E9A6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01C54965"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089D461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149796A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47D04A2E" w14:textId="77777777" w:rsidTr="004B00DC">
        <w:trPr>
          <w:trHeight w:val="454"/>
        </w:trPr>
        <w:tc>
          <w:tcPr>
            <w:tcW w:w="162" w:type="pct"/>
            <w:tcBorders>
              <w:top w:val="nil"/>
              <w:left w:val="nil"/>
              <w:bottom w:val="nil"/>
              <w:right w:val="single" w:sz="4" w:space="0" w:color="auto"/>
            </w:tcBorders>
            <w:vAlign w:val="center"/>
          </w:tcPr>
          <w:p w14:paraId="7D98AEC8"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65762E4B"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01DAF09B"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474D195D"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3D2E152"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B05*</w:t>
            </w:r>
          </w:p>
        </w:tc>
        <w:tc>
          <w:tcPr>
            <w:tcW w:w="176" w:type="pct"/>
            <w:tcBorders>
              <w:top w:val="nil"/>
              <w:left w:val="single" w:sz="4" w:space="0" w:color="auto"/>
              <w:bottom w:val="nil"/>
              <w:right w:val="nil"/>
            </w:tcBorders>
            <w:shd w:val="clear" w:color="auto" w:fill="auto"/>
            <w:vAlign w:val="center"/>
          </w:tcPr>
          <w:p w14:paraId="7C1B042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天</w:t>
            </w:r>
          </w:p>
        </w:tc>
        <w:tc>
          <w:tcPr>
            <w:tcW w:w="161" w:type="pct"/>
            <w:tcBorders>
              <w:top w:val="nil"/>
              <w:left w:val="nil"/>
              <w:bottom w:val="nil"/>
              <w:right w:val="nil"/>
            </w:tcBorders>
            <w:shd w:val="clear" w:color="auto" w:fill="auto"/>
            <w:vAlign w:val="center"/>
          </w:tcPr>
          <w:p w14:paraId="337AD4F0"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文</w:t>
            </w:r>
          </w:p>
        </w:tc>
        <w:tc>
          <w:tcPr>
            <w:tcW w:w="161" w:type="pct"/>
            <w:tcBorders>
              <w:top w:val="nil"/>
              <w:left w:val="nil"/>
              <w:bottom w:val="nil"/>
              <w:right w:val="nil"/>
            </w:tcBorders>
            <w:shd w:val="clear" w:color="auto" w:fill="auto"/>
            <w:vAlign w:val="center"/>
          </w:tcPr>
          <w:p w14:paraId="0A47B868"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學</w:t>
            </w:r>
          </w:p>
        </w:tc>
        <w:tc>
          <w:tcPr>
            <w:tcW w:w="161" w:type="pct"/>
            <w:tcBorders>
              <w:top w:val="nil"/>
              <w:left w:val="nil"/>
              <w:bottom w:val="nil"/>
              <w:right w:val="single" w:sz="4" w:space="0" w:color="auto"/>
            </w:tcBorders>
            <w:shd w:val="clear" w:color="auto" w:fill="auto"/>
            <w:vAlign w:val="center"/>
          </w:tcPr>
          <w:p w14:paraId="7C7A309D"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科</w:t>
            </w:r>
          </w:p>
        </w:tc>
        <w:tc>
          <w:tcPr>
            <w:tcW w:w="240" w:type="pct"/>
            <w:tcBorders>
              <w:left w:val="single" w:sz="4" w:space="0" w:color="auto"/>
            </w:tcBorders>
            <w:shd w:val="clear" w:color="auto" w:fill="F7CAAC" w:themeFill="accent2" w:themeFillTint="66"/>
            <w:vAlign w:val="center"/>
          </w:tcPr>
          <w:p w14:paraId="76A7F822"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B13</w:t>
            </w:r>
          </w:p>
        </w:tc>
        <w:tc>
          <w:tcPr>
            <w:tcW w:w="241" w:type="pct"/>
            <w:tcBorders>
              <w:right w:val="single" w:sz="4" w:space="0" w:color="auto"/>
            </w:tcBorders>
            <w:shd w:val="clear" w:color="auto" w:fill="FF9999"/>
            <w:vAlign w:val="center"/>
          </w:tcPr>
          <w:p w14:paraId="24E72F5B" w14:textId="77777777"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F8527C">
              <w:rPr>
                <w:rFonts w:ascii="Times New Roman" w:hAnsi="Times New Roman" w:cs="Times New Roman"/>
                <w:sz w:val="16"/>
                <w:szCs w:val="20"/>
              </w:rPr>
              <w:t>C05</w:t>
            </w:r>
          </w:p>
        </w:tc>
        <w:tc>
          <w:tcPr>
            <w:tcW w:w="162" w:type="pct"/>
            <w:tcBorders>
              <w:top w:val="nil"/>
              <w:left w:val="single" w:sz="4" w:space="0" w:color="auto"/>
              <w:bottom w:val="nil"/>
              <w:right w:val="nil"/>
            </w:tcBorders>
            <w:shd w:val="clear" w:color="auto" w:fill="auto"/>
            <w:vAlign w:val="center"/>
          </w:tcPr>
          <w:p w14:paraId="54108B67" w14:textId="78FFD50E"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科</w:t>
            </w:r>
          </w:p>
        </w:tc>
        <w:tc>
          <w:tcPr>
            <w:tcW w:w="113" w:type="pct"/>
            <w:tcBorders>
              <w:top w:val="nil"/>
              <w:left w:val="nil"/>
              <w:bottom w:val="nil"/>
              <w:right w:val="nil"/>
            </w:tcBorders>
            <w:shd w:val="clear" w:color="auto" w:fill="auto"/>
            <w:vAlign w:val="center"/>
          </w:tcPr>
          <w:p w14:paraId="19C0C3FD"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32B850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079AEEEE"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5DCCD95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6BA668D"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07FCEC71"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0D076DE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科</w:t>
            </w:r>
          </w:p>
        </w:tc>
        <w:tc>
          <w:tcPr>
            <w:tcW w:w="240" w:type="pct"/>
            <w:tcBorders>
              <w:left w:val="single" w:sz="4" w:space="0" w:color="auto"/>
            </w:tcBorders>
            <w:shd w:val="clear" w:color="auto" w:fill="FFCCFF"/>
            <w:vAlign w:val="center"/>
          </w:tcPr>
          <w:p w14:paraId="710F7833"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A05</w:t>
            </w:r>
          </w:p>
        </w:tc>
        <w:tc>
          <w:tcPr>
            <w:tcW w:w="240" w:type="pct"/>
            <w:tcBorders>
              <w:right w:val="single" w:sz="4" w:space="0" w:color="auto"/>
            </w:tcBorders>
            <w:shd w:val="clear" w:color="auto" w:fill="B4C6E7" w:themeFill="accent1" w:themeFillTint="66"/>
            <w:vAlign w:val="center"/>
          </w:tcPr>
          <w:p w14:paraId="79833B74" w14:textId="252C11DA"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H13</w:t>
            </w:r>
          </w:p>
        </w:tc>
        <w:tc>
          <w:tcPr>
            <w:tcW w:w="161" w:type="pct"/>
            <w:tcBorders>
              <w:top w:val="nil"/>
              <w:left w:val="single" w:sz="4" w:space="0" w:color="auto"/>
              <w:bottom w:val="nil"/>
              <w:right w:val="nil"/>
            </w:tcBorders>
            <w:shd w:val="clear" w:color="auto" w:fill="auto"/>
            <w:vAlign w:val="center"/>
          </w:tcPr>
          <w:p w14:paraId="3A8CC5F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4593025F"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33CEE375"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22F8DD6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520FA8"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H05*</w:t>
            </w:r>
          </w:p>
        </w:tc>
        <w:tc>
          <w:tcPr>
            <w:tcW w:w="161" w:type="pct"/>
            <w:tcBorders>
              <w:top w:val="nil"/>
              <w:left w:val="single" w:sz="4" w:space="0" w:color="auto"/>
              <w:bottom w:val="nil"/>
              <w:right w:val="nil"/>
            </w:tcBorders>
            <w:vAlign w:val="center"/>
          </w:tcPr>
          <w:p w14:paraId="272F811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6477254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49DD9578"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54BBE86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15E0B82A" w14:textId="77777777" w:rsidTr="004B00DC">
        <w:trPr>
          <w:trHeight w:val="454"/>
        </w:trPr>
        <w:tc>
          <w:tcPr>
            <w:tcW w:w="162" w:type="pct"/>
            <w:tcBorders>
              <w:top w:val="nil"/>
              <w:left w:val="nil"/>
              <w:bottom w:val="nil"/>
              <w:right w:val="single" w:sz="4" w:space="0" w:color="auto"/>
            </w:tcBorders>
            <w:vAlign w:val="center"/>
          </w:tcPr>
          <w:p w14:paraId="1CBAA37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3F1E2DD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03D1D652"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2417BE4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DEAEC34"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B06</w:t>
            </w:r>
          </w:p>
        </w:tc>
        <w:tc>
          <w:tcPr>
            <w:tcW w:w="176" w:type="pct"/>
            <w:tcBorders>
              <w:top w:val="nil"/>
              <w:left w:val="single" w:sz="4" w:space="0" w:color="auto"/>
              <w:bottom w:val="nil"/>
              <w:right w:val="nil"/>
            </w:tcBorders>
            <w:shd w:val="clear" w:color="auto" w:fill="auto"/>
            <w:vAlign w:val="center"/>
          </w:tcPr>
          <w:p w14:paraId="787454E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21E98C0B"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17AE33FA"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110CB738"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F7CAAC" w:themeFill="accent2" w:themeFillTint="66"/>
            <w:vAlign w:val="center"/>
          </w:tcPr>
          <w:p w14:paraId="2FDD9811"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B14</w:t>
            </w:r>
          </w:p>
        </w:tc>
        <w:tc>
          <w:tcPr>
            <w:tcW w:w="241" w:type="pct"/>
            <w:tcBorders>
              <w:right w:val="single" w:sz="4" w:space="0" w:color="auto"/>
            </w:tcBorders>
            <w:shd w:val="clear" w:color="auto" w:fill="FF9999"/>
            <w:vAlign w:val="center"/>
          </w:tcPr>
          <w:p w14:paraId="631F8AE8" w14:textId="77777777"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F8527C">
              <w:rPr>
                <w:rFonts w:ascii="Times New Roman" w:hAnsi="Times New Roman" w:cs="Times New Roman"/>
                <w:sz w:val="16"/>
                <w:szCs w:val="20"/>
              </w:rPr>
              <w:t>C06</w:t>
            </w:r>
          </w:p>
        </w:tc>
        <w:tc>
          <w:tcPr>
            <w:tcW w:w="162" w:type="pct"/>
            <w:tcBorders>
              <w:top w:val="nil"/>
              <w:left w:val="single" w:sz="4" w:space="0" w:color="auto"/>
              <w:bottom w:val="nil"/>
              <w:right w:val="nil"/>
            </w:tcBorders>
            <w:shd w:val="clear" w:color="auto" w:fill="auto"/>
            <w:vAlign w:val="center"/>
          </w:tcPr>
          <w:p w14:paraId="4C20D21A" w14:textId="11F6BFC6"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222917E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D868DFA"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4E0164DE"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26878991"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38B54F40"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1EAE2058"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191B9E7F"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FFCCFF"/>
            <w:vAlign w:val="center"/>
          </w:tcPr>
          <w:p w14:paraId="539C2F66"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A06</w:t>
            </w:r>
          </w:p>
        </w:tc>
        <w:tc>
          <w:tcPr>
            <w:tcW w:w="240" w:type="pct"/>
            <w:tcBorders>
              <w:right w:val="single" w:sz="4" w:space="0" w:color="auto"/>
            </w:tcBorders>
            <w:shd w:val="clear" w:color="auto" w:fill="B4C6E7" w:themeFill="accent1" w:themeFillTint="66"/>
            <w:vAlign w:val="center"/>
          </w:tcPr>
          <w:p w14:paraId="29D33DEA" w14:textId="26B5A4D9"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H14</w:t>
            </w:r>
          </w:p>
        </w:tc>
        <w:tc>
          <w:tcPr>
            <w:tcW w:w="161" w:type="pct"/>
            <w:tcBorders>
              <w:top w:val="nil"/>
              <w:left w:val="single" w:sz="4" w:space="0" w:color="auto"/>
              <w:bottom w:val="nil"/>
              <w:right w:val="nil"/>
            </w:tcBorders>
            <w:shd w:val="clear" w:color="auto" w:fill="auto"/>
            <w:vAlign w:val="center"/>
          </w:tcPr>
          <w:p w14:paraId="27FAF607"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61BD30F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320CB6C5"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2CCC762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DCFD00"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H06*</w:t>
            </w:r>
          </w:p>
        </w:tc>
        <w:tc>
          <w:tcPr>
            <w:tcW w:w="161" w:type="pct"/>
            <w:tcBorders>
              <w:top w:val="nil"/>
              <w:left w:val="single" w:sz="4" w:space="0" w:color="auto"/>
              <w:bottom w:val="nil"/>
              <w:right w:val="nil"/>
            </w:tcBorders>
            <w:vAlign w:val="center"/>
          </w:tcPr>
          <w:p w14:paraId="4AE2AC23"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74F28AF6"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17C9EDD0"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38B51483"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FD5EA3" w:rsidRPr="000176D2" w14:paraId="67F79E86" w14:textId="77777777" w:rsidTr="004B00DC">
        <w:trPr>
          <w:trHeight w:val="454"/>
        </w:trPr>
        <w:tc>
          <w:tcPr>
            <w:tcW w:w="162" w:type="pct"/>
            <w:tcBorders>
              <w:top w:val="nil"/>
              <w:left w:val="nil"/>
              <w:bottom w:val="nil"/>
              <w:right w:val="single" w:sz="4" w:space="0" w:color="auto"/>
            </w:tcBorders>
            <w:vAlign w:val="center"/>
          </w:tcPr>
          <w:p w14:paraId="6905DD2D"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2102F0D9"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08DE8515"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5BA43EB5"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47069BEA" w14:textId="77777777" w:rsidR="00FD5EA3" w:rsidRPr="00071E29"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B07</w:t>
            </w:r>
          </w:p>
        </w:tc>
        <w:tc>
          <w:tcPr>
            <w:tcW w:w="176" w:type="pct"/>
            <w:tcBorders>
              <w:top w:val="nil"/>
              <w:left w:val="single" w:sz="4" w:space="0" w:color="auto"/>
              <w:bottom w:val="nil"/>
              <w:right w:val="nil"/>
            </w:tcBorders>
            <w:shd w:val="clear" w:color="auto" w:fill="auto"/>
            <w:vAlign w:val="center"/>
          </w:tcPr>
          <w:p w14:paraId="63984B01" w14:textId="77777777" w:rsidR="00FD5EA3" w:rsidRPr="00AD3B00" w:rsidRDefault="00FD5EA3" w:rsidP="00AD3B00">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64824DE3" w14:textId="77777777" w:rsidR="00FD5EA3" w:rsidRPr="00AD3B00" w:rsidRDefault="00FD5EA3" w:rsidP="00AD3B00">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75F2E636" w14:textId="77777777" w:rsidR="00FD5EA3" w:rsidRPr="00AD3B00" w:rsidRDefault="00FD5EA3" w:rsidP="00AD3B00">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0276A347" w14:textId="77777777" w:rsidR="00FD5EA3" w:rsidRPr="00AD3B00" w:rsidRDefault="00FD5EA3" w:rsidP="00AD3B00">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F7CAAC" w:themeFill="accent2" w:themeFillTint="66"/>
            <w:vAlign w:val="center"/>
          </w:tcPr>
          <w:p w14:paraId="1C627F6F" w14:textId="77777777" w:rsidR="00FD5EA3" w:rsidRPr="00071E29"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B15</w:t>
            </w:r>
          </w:p>
        </w:tc>
        <w:tc>
          <w:tcPr>
            <w:tcW w:w="241" w:type="pct"/>
            <w:tcBorders>
              <w:right w:val="single" w:sz="4" w:space="0" w:color="auto"/>
            </w:tcBorders>
            <w:shd w:val="clear" w:color="auto" w:fill="FF9999"/>
            <w:vAlign w:val="center"/>
          </w:tcPr>
          <w:p w14:paraId="09BF985A" w14:textId="77777777" w:rsidR="00FD5EA3" w:rsidRPr="00F8527C"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r w:rsidRPr="00F8527C">
              <w:rPr>
                <w:rFonts w:ascii="Times New Roman" w:hAnsi="Times New Roman" w:cs="Times New Roman"/>
                <w:sz w:val="16"/>
                <w:szCs w:val="20"/>
              </w:rPr>
              <w:t>C07</w:t>
            </w:r>
          </w:p>
        </w:tc>
        <w:tc>
          <w:tcPr>
            <w:tcW w:w="162" w:type="pct"/>
            <w:tcBorders>
              <w:top w:val="nil"/>
              <w:left w:val="single" w:sz="4" w:space="0" w:color="auto"/>
              <w:bottom w:val="nil"/>
              <w:right w:val="nil"/>
            </w:tcBorders>
            <w:shd w:val="clear" w:color="auto" w:fill="auto"/>
            <w:vAlign w:val="center"/>
          </w:tcPr>
          <w:p w14:paraId="164462B4" w14:textId="77777777" w:rsidR="00FD5EA3" w:rsidRPr="00AD3B00" w:rsidRDefault="00FD5EA3" w:rsidP="00AD3B00">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588B5B19" w14:textId="77777777" w:rsidR="00FD5EA3" w:rsidRPr="00AD3B00" w:rsidRDefault="00FD5EA3" w:rsidP="00AD3B00">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7532A166" w14:textId="77777777" w:rsidR="00FD5EA3" w:rsidRPr="00AD3B00" w:rsidRDefault="00FD5EA3" w:rsidP="00AD3B00">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3266C5A9" w14:textId="77777777" w:rsidR="00FD5EA3" w:rsidRPr="00AD3B00" w:rsidRDefault="00FD5EA3" w:rsidP="00AD3B00">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2BB9A4C2" w14:textId="77777777" w:rsidR="00FD5EA3" w:rsidRPr="00AD3B00" w:rsidRDefault="00FD5EA3" w:rsidP="00AD3B00">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0BF28171" w14:textId="77777777" w:rsidR="00FD5EA3" w:rsidRPr="00AD3B00" w:rsidRDefault="00FD5EA3" w:rsidP="00AD3B00">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715C9328" w14:textId="77777777" w:rsidR="00FD5EA3" w:rsidRPr="00AD3B00" w:rsidRDefault="00FD5EA3" w:rsidP="00AD3B00">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07864DD6" w14:textId="77777777" w:rsidR="00FD5EA3" w:rsidRPr="00AD3B00" w:rsidRDefault="00FD5EA3" w:rsidP="00AD3B00">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auto"/>
            <w:vAlign w:val="center"/>
          </w:tcPr>
          <w:p w14:paraId="4664B839" w14:textId="39287786" w:rsidR="00FD5EA3" w:rsidRPr="00071E29"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0" w:type="pct"/>
            <w:tcBorders>
              <w:right w:val="single" w:sz="4" w:space="0" w:color="auto"/>
            </w:tcBorders>
            <w:shd w:val="clear" w:color="auto" w:fill="B4C6E7" w:themeFill="accent1" w:themeFillTint="66"/>
            <w:vAlign w:val="center"/>
          </w:tcPr>
          <w:p w14:paraId="20FC465D" w14:textId="6FC49A16" w:rsidR="00FD5EA3" w:rsidRPr="00071E29" w:rsidRDefault="006D5B33" w:rsidP="00DD677A">
            <w:pPr>
              <w:suppressAutoHyphens/>
              <w:kinsoku w:val="0"/>
              <w:autoSpaceDE w:val="0"/>
              <w:autoSpaceDN w:val="0"/>
              <w:adjustRightInd w:val="0"/>
              <w:snapToGrid w:val="0"/>
              <w:jc w:val="center"/>
              <w:rPr>
                <w:rFonts w:ascii="Times New Roman" w:eastAsia="標楷體" w:hAnsi="Times New Roman" w:cs="Times New Roman"/>
                <w:sz w:val="16"/>
                <w:szCs w:val="16"/>
              </w:rPr>
            </w:pPr>
            <w:r>
              <w:rPr>
                <w:rFonts w:ascii="Times New Roman" w:eastAsia="標楷體" w:hAnsi="Times New Roman" w:cs="Times New Roman" w:hint="eastAsia"/>
                <w:sz w:val="16"/>
                <w:szCs w:val="16"/>
              </w:rPr>
              <w:t>H15</w:t>
            </w:r>
          </w:p>
        </w:tc>
        <w:tc>
          <w:tcPr>
            <w:tcW w:w="161" w:type="pct"/>
            <w:tcBorders>
              <w:top w:val="nil"/>
              <w:left w:val="single" w:sz="4" w:space="0" w:color="auto"/>
              <w:bottom w:val="nil"/>
              <w:right w:val="nil"/>
            </w:tcBorders>
            <w:shd w:val="clear" w:color="auto" w:fill="auto"/>
            <w:vAlign w:val="center"/>
          </w:tcPr>
          <w:p w14:paraId="09242798" w14:textId="77777777" w:rsidR="00FD5EA3" w:rsidRPr="00AD3B00" w:rsidRDefault="00FD5EA3" w:rsidP="00AD3B00">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4B0FA279" w14:textId="77777777" w:rsidR="00FD5EA3" w:rsidRPr="00AD3B00" w:rsidRDefault="00FD5EA3" w:rsidP="00AD3B00">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31D8D4E6" w14:textId="77777777" w:rsidR="00FD5EA3" w:rsidRPr="00AD3B00" w:rsidRDefault="00FD5EA3" w:rsidP="00AD3B00">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666C4655" w14:textId="77777777" w:rsidR="00FD5EA3" w:rsidRPr="00AD3B00" w:rsidRDefault="00FD5EA3" w:rsidP="00AD3B00">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2D30F5B" w14:textId="77777777" w:rsidR="00FD5EA3" w:rsidRPr="00071E29" w:rsidRDefault="00FD5EA3" w:rsidP="00DD677A">
            <w:pPr>
              <w:suppressAutoHyphens/>
              <w:kinsoku w:val="0"/>
              <w:autoSpaceDE w:val="0"/>
              <w:autoSpaceDN w:val="0"/>
              <w:adjustRightInd w:val="0"/>
              <w:snapToGrid w:val="0"/>
              <w:jc w:val="center"/>
              <w:rPr>
                <w:rFonts w:ascii="Times New Roman" w:eastAsia="標楷體" w:hAnsi="Times New Roman" w:cs="Times New Roman"/>
                <w:sz w:val="16"/>
                <w:szCs w:val="14"/>
                <w:bdr w:val="single" w:sz="4" w:space="0" w:color="auto"/>
              </w:rPr>
            </w:pPr>
            <w:r w:rsidRPr="00071E29">
              <w:rPr>
                <w:rFonts w:ascii="Times New Roman" w:hAnsi="Times New Roman" w:cs="Times New Roman"/>
                <w:sz w:val="16"/>
                <w:szCs w:val="20"/>
              </w:rPr>
              <w:t>H07*</w:t>
            </w:r>
          </w:p>
        </w:tc>
        <w:tc>
          <w:tcPr>
            <w:tcW w:w="161" w:type="pct"/>
            <w:tcBorders>
              <w:top w:val="nil"/>
              <w:left w:val="single" w:sz="4" w:space="0" w:color="auto"/>
              <w:bottom w:val="nil"/>
              <w:right w:val="nil"/>
            </w:tcBorders>
            <w:vAlign w:val="center"/>
          </w:tcPr>
          <w:p w14:paraId="56010626"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0055D5D2"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77F88FFC"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15B8A751" w14:textId="77777777" w:rsidR="00FD5EA3" w:rsidRPr="000176D2" w:rsidRDefault="00FD5EA3" w:rsidP="00DD677A">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39EEE653" w14:textId="77777777" w:rsidTr="004B00DC">
        <w:trPr>
          <w:trHeight w:val="454"/>
        </w:trPr>
        <w:tc>
          <w:tcPr>
            <w:tcW w:w="162" w:type="pct"/>
            <w:tcBorders>
              <w:top w:val="nil"/>
              <w:left w:val="nil"/>
              <w:bottom w:val="nil"/>
              <w:right w:val="single" w:sz="4" w:space="0" w:color="auto"/>
            </w:tcBorders>
            <w:vAlign w:val="center"/>
          </w:tcPr>
          <w:p w14:paraId="21895B3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2D7C187B"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0CC3EA92"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530AAC3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B7EB21E"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B08</w:t>
            </w:r>
          </w:p>
        </w:tc>
        <w:tc>
          <w:tcPr>
            <w:tcW w:w="176" w:type="pct"/>
            <w:tcBorders>
              <w:top w:val="nil"/>
              <w:left w:val="single" w:sz="4" w:space="0" w:color="auto"/>
              <w:bottom w:val="nil"/>
              <w:right w:val="nil"/>
            </w:tcBorders>
            <w:shd w:val="clear" w:color="auto" w:fill="auto"/>
            <w:vAlign w:val="center"/>
          </w:tcPr>
          <w:p w14:paraId="268422CF"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363826FB"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233C457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5A42081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F7CAAC" w:themeFill="accent2" w:themeFillTint="66"/>
            <w:vAlign w:val="center"/>
          </w:tcPr>
          <w:p w14:paraId="323CA7EE"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B16</w:t>
            </w:r>
          </w:p>
        </w:tc>
        <w:tc>
          <w:tcPr>
            <w:tcW w:w="241" w:type="pct"/>
            <w:tcBorders>
              <w:right w:val="single" w:sz="4" w:space="0" w:color="auto"/>
            </w:tcBorders>
            <w:shd w:val="clear" w:color="auto" w:fill="auto"/>
            <w:vAlign w:val="center"/>
          </w:tcPr>
          <w:p w14:paraId="5C0325EF" w14:textId="64095F21"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single" w:sz="4" w:space="0" w:color="auto"/>
              <w:bottom w:val="nil"/>
              <w:right w:val="nil"/>
            </w:tcBorders>
            <w:shd w:val="clear" w:color="auto" w:fill="auto"/>
            <w:vAlign w:val="center"/>
          </w:tcPr>
          <w:p w14:paraId="7FD31ECF"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6151D4FF"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B6526C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28CBE71"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3C729FFC"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470637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36A4625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5B5D471F"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auto"/>
            <w:vAlign w:val="center"/>
          </w:tcPr>
          <w:p w14:paraId="247E4DD9" w14:textId="5545315F"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0" w:type="pct"/>
            <w:tcBorders>
              <w:right w:val="single" w:sz="4" w:space="0" w:color="auto"/>
            </w:tcBorders>
            <w:shd w:val="clear" w:color="auto" w:fill="auto"/>
            <w:vAlign w:val="center"/>
          </w:tcPr>
          <w:p w14:paraId="1C7D52A7" w14:textId="17593B50"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6"/>
              </w:rPr>
            </w:pPr>
          </w:p>
        </w:tc>
        <w:tc>
          <w:tcPr>
            <w:tcW w:w="161" w:type="pct"/>
            <w:tcBorders>
              <w:top w:val="nil"/>
              <w:left w:val="single" w:sz="4" w:space="0" w:color="auto"/>
              <w:bottom w:val="nil"/>
              <w:right w:val="nil"/>
            </w:tcBorders>
            <w:shd w:val="clear" w:color="auto" w:fill="auto"/>
            <w:vAlign w:val="center"/>
          </w:tcPr>
          <w:p w14:paraId="0ED89BD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26DEA840"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46E95460"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0056B867"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9ECEC83" w14:textId="6E16CAAB"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071E29">
              <w:rPr>
                <w:rFonts w:ascii="Times New Roman" w:hAnsi="Times New Roman" w:cs="Times New Roman"/>
                <w:sz w:val="16"/>
                <w:szCs w:val="20"/>
              </w:rPr>
              <w:t>H08*</w:t>
            </w:r>
          </w:p>
        </w:tc>
        <w:tc>
          <w:tcPr>
            <w:tcW w:w="161" w:type="pct"/>
            <w:tcBorders>
              <w:top w:val="nil"/>
              <w:left w:val="single" w:sz="4" w:space="0" w:color="auto"/>
              <w:bottom w:val="nil"/>
              <w:right w:val="nil"/>
            </w:tcBorders>
            <w:vAlign w:val="center"/>
          </w:tcPr>
          <w:p w14:paraId="313A0DB2"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1B2C3F0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0B7B125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0B7C4850"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27E39704" w14:textId="77777777" w:rsidTr="004B00DC">
        <w:trPr>
          <w:trHeight w:val="454"/>
        </w:trPr>
        <w:tc>
          <w:tcPr>
            <w:tcW w:w="162" w:type="pct"/>
            <w:tcBorders>
              <w:top w:val="nil"/>
              <w:left w:val="nil"/>
              <w:bottom w:val="nil"/>
              <w:right w:val="single" w:sz="4" w:space="0" w:color="auto"/>
            </w:tcBorders>
            <w:vAlign w:val="center"/>
          </w:tcPr>
          <w:p w14:paraId="1D06E003"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2BCC8F1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619AEB9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0F4D6943"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BDB8D"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76" w:type="pct"/>
            <w:tcBorders>
              <w:top w:val="nil"/>
              <w:left w:val="single" w:sz="4" w:space="0" w:color="auto"/>
              <w:bottom w:val="nil"/>
              <w:right w:val="nil"/>
            </w:tcBorders>
            <w:shd w:val="clear" w:color="auto" w:fill="auto"/>
            <w:vAlign w:val="center"/>
          </w:tcPr>
          <w:p w14:paraId="52B26A2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219ED09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64B48E0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7DB8F788"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FFFFFF" w:themeFill="background1"/>
            <w:vAlign w:val="center"/>
          </w:tcPr>
          <w:p w14:paraId="3BFD1292"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1" w:type="pct"/>
            <w:tcBorders>
              <w:right w:val="single" w:sz="4" w:space="0" w:color="auto"/>
            </w:tcBorders>
            <w:shd w:val="clear" w:color="auto" w:fill="auto"/>
            <w:vAlign w:val="center"/>
          </w:tcPr>
          <w:p w14:paraId="76BE2FBF"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single" w:sz="4" w:space="0" w:color="auto"/>
              <w:bottom w:val="nil"/>
              <w:right w:val="nil"/>
            </w:tcBorders>
            <w:shd w:val="clear" w:color="auto" w:fill="auto"/>
            <w:vAlign w:val="center"/>
          </w:tcPr>
          <w:p w14:paraId="793AA1E0"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5961195E"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7D1702E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76D6B33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25A5ABBB"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5FB9F6AE"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7C395191"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3DFB1825"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C5E0B3" w:themeFill="accent6" w:themeFillTint="66"/>
            <w:vAlign w:val="center"/>
          </w:tcPr>
          <w:p w14:paraId="64DA0FA4" w14:textId="3C637ECF"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F8527C">
              <w:rPr>
                <w:rFonts w:ascii="Times New Roman" w:hAnsi="Times New Roman" w:cs="Times New Roman"/>
                <w:sz w:val="18"/>
                <w:szCs w:val="20"/>
              </w:rPr>
              <w:t>I1</w:t>
            </w:r>
            <w:r>
              <w:rPr>
                <w:rFonts w:ascii="Times New Roman" w:hAnsi="Times New Roman" w:cs="Times New Roman"/>
                <w:sz w:val="18"/>
                <w:szCs w:val="20"/>
              </w:rPr>
              <w:t>1</w:t>
            </w:r>
          </w:p>
        </w:tc>
        <w:tc>
          <w:tcPr>
            <w:tcW w:w="240" w:type="pct"/>
            <w:tcBorders>
              <w:right w:val="single" w:sz="4" w:space="0" w:color="auto"/>
            </w:tcBorders>
            <w:shd w:val="clear" w:color="auto" w:fill="C5E0B3" w:themeFill="accent6" w:themeFillTint="66"/>
            <w:vAlign w:val="center"/>
          </w:tcPr>
          <w:p w14:paraId="1C96FC5E" w14:textId="0D039DB5"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6"/>
              </w:rPr>
            </w:pPr>
            <w:r w:rsidRPr="00F8527C">
              <w:rPr>
                <w:rFonts w:ascii="Times New Roman" w:eastAsia="標楷體" w:hAnsi="Times New Roman" w:cs="Times New Roman" w:hint="eastAsia"/>
                <w:sz w:val="18"/>
                <w:szCs w:val="16"/>
              </w:rPr>
              <w:t>I0</w:t>
            </w:r>
            <w:r>
              <w:rPr>
                <w:rFonts w:ascii="Times New Roman" w:eastAsia="標楷體" w:hAnsi="Times New Roman" w:cs="Times New Roman"/>
                <w:sz w:val="18"/>
                <w:szCs w:val="16"/>
              </w:rPr>
              <w:t>6</w:t>
            </w:r>
          </w:p>
        </w:tc>
        <w:tc>
          <w:tcPr>
            <w:tcW w:w="161" w:type="pct"/>
            <w:tcBorders>
              <w:top w:val="nil"/>
              <w:left w:val="single" w:sz="4" w:space="0" w:color="auto"/>
              <w:bottom w:val="nil"/>
              <w:right w:val="nil"/>
            </w:tcBorders>
            <w:shd w:val="clear" w:color="auto" w:fill="auto"/>
            <w:vAlign w:val="center"/>
          </w:tcPr>
          <w:p w14:paraId="675C6A4D"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5F67091A"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0ED5115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1F065FB1"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291C82A" w14:textId="08B42ACA"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F8527C">
              <w:rPr>
                <w:rFonts w:ascii="Times New Roman" w:hAnsi="Times New Roman" w:cs="Times New Roman"/>
                <w:sz w:val="18"/>
                <w:szCs w:val="20"/>
              </w:rPr>
              <w:t>I01*</w:t>
            </w:r>
          </w:p>
        </w:tc>
        <w:tc>
          <w:tcPr>
            <w:tcW w:w="161" w:type="pct"/>
            <w:tcBorders>
              <w:top w:val="nil"/>
              <w:left w:val="single" w:sz="4" w:space="0" w:color="auto"/>
              <w:bottom w:val="nil"/>
              <w:right w:val="nil"/>
            </w:tcBorders>
            <w:vAlign w:val="center"/>
          </w:tcPr>
          <w:p w14:paraId="3DB8DC4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77E88F7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2FD6024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40235E40"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3097AE32" w14:textId="77777777" w:rsidTr="004B00DC">
        <w:trPr>
          <w:trHeight w:val="454"/>
        </w:trPr>
        <w:tc>
          <w:tcPr>
            <w:tcW w:w="162" w:type="pct"/>
            <w:tcBorders>
              <w:top w:val="nil"/>
              <w:left w:val="nil"/>
              <w:bottom w:val="single" w:sz="4" w:space="0" w:color="auto"/>
              <w:right w:val="single" w:sz="4" w:space="0" w:color="auto"/>
            </w:tcBorders>
            <w:vAlign w:val="center"/>
          </w:tcPr>
          <w:p w14:paraId="61253F28"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single" w:sz="4" w:space="0" w:color="auto"/>
              <w:right w:val="nil"/>
            </w:tcBorders>
            <w:vAlign w:val="center"/>
          </w:tcPr>
          <w:p w14:paraId="6CF4BF0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0451D6D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52AC122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25643"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p>
        </w:tc>
        <w:tc>
          <w:tcPr>
            <w:tcW w:w="176" w:type="pct"/>
            <w:tcBorders>
              <w:top w:val="nil"/>
              <w:left w:val="single" w:sz="4" w:space="0" w:color="auto"/>
              <w:bottom w:val="nil"/>
              <w:right w:val="nil"/>
            </w:tcBorders>
            <w:shd w:val="clear" w:color="auto" w:fill="auto"/>
            <w:vAlign w:val="center"/>
          </w:tcPr>
          <w:p w14:paraId="41F4233A"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4DF84E92"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49EB237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5CBC395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FFFFFF" w:themeFill="background1"/>
            <w:vAlign w:val="center"/>
          </w:tcPr>
          <w:p w14:paraId="3BF07F6B"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1" w:type="pct"/>
            <w:tcBorders>
              <w:right w:val="single" w:sz="4" w:space="0" w:color="auto"/>
            </w:tcBorders>
            <w:shd w:val="clear" w:color="auto" w:fill="auto"/>
            <w:vAlign w:val="center"/>
          </w:tcPr>
          <w:p w14:paraId="14550A49"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single" w:sz="4" w:space="0" w:color="auto"/>
              <w:bottom w:val="nil"/>
              <w:right w:val="nil"/>
            </w:tcBorders>
            <w:shd w:val="clear" w:color="auto" w:fill="auto"/>
            <w:vAlign w:val="center"/>
          </w:tcPr>
          <w:p w14:paraId="1D7840E7"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295EA21B"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2E7DA48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251D83CB"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7855D7C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0444072"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256903CC"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48C36D4B"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C5E0B3" w:themeFill="accent6" w:themeFillTint="66"/>
            <w:vAlign w:val="center"/>
          </w:tcPr>
          <w:p w14:paraId="0C44BB54" w14:textId="5E6454FC"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F8527C">
              <w:rPr>
                <w:rFonts w:ascii="Times New Roman" w:hAnsi="Times New Roman" w:cs="Times New Roman"/>
                <w:sz w:val="18"/>
                <w:szCs w:val="20"/>
              </w:rPr>
              <w:t>I1</w:t>
            </w:r>
            <w:r>
              <w:rPr>
                <w:rFonts w:ascii="Times New Roman" w:hAnsi="Times New Roman" w:cs="Times New Roman"/>
                <w:sz w:val="18"/>
                <w:szCs w:val="20"/>
              </w:rPr>
              <w:t>2</w:t>
            </w:r>
          </w:p>
        </w:tc>
        <w:tc>
          <w:tcPr>
            <w:tcW w:w="240" w:type="pct"/>
            <w:tcBorders>
              <w:right w:val="single" w:sz="4" w:space="0" w:color="auto"/>
            </w:tcBorders>
            <w:shd w:val="clear" w:color="auto" w:fill="C5E0B3" w:themeFill="accent6" w:themeFillTint="66"/>
            <w:vAlign w:val="center"/>
          </w:tcPr>
          <w:p w14:paraId="43D33A44" w14:textId="6AA0F272"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6"/>
              </w:rPr>
            </w:pPr>
            <w:r w:rsidRPr="00F8527C">
              <w:rPr>
                <w:rFonts w:ascii="Times New Roman" w:hAnsi="Times New Roman" w:cs="Times New Roman"/>
                <w:sz w:val="18"/>
                <w:szCs w:val="20"/>
              </w:rPr>
              <w:t>I0</w:t>
            </w:r>
            <w:r>
              <w:rPr>
                <w:rFonts w:ascii="Times New Roman" w:hAnsi="Times New Roman" w:cs="Times New Roman"/>
                <w:sz w:val="18"/>
                <w:szCs w:val="20"/>
              </w:rPr>
              <w:t>7</w:t>
            </w:r>
          </w:p>
        </w:tc>
        <w:tc>
          <w:tcPr>
            <w:tcW w:w="161" w:type="pct"/>
            <w:tcBorders>
              <w:top w:val="nil"/>
              <w:left w:val="single" w:sz="4" w:space="0" w:color="auto"/>
              <w:bottom w:val="nil"/>
              <w:right w:val="nil"/>
            </w:tcBorders>
            <w:shd w:val="clear" w:color="auto" w:fill="auto"/>
            <w:vAlign w:val="center"/>
          </w:tcPr>
          <w:p w14:paraId="196F17C0" w14:textId="3477AE3F"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55EEDA72" w14:textId="54EA1D6C"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473F1C02" w14:textId="712FE17B"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5B225556" w14:textId="5A61B37E"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F30B190" w14:textId="0077AD4D"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4"/>
              </w:rPr>
            </w:pPr>
            <w:r w:rsidRPr="00F8527C">
              <w:rPr>
                <w:rFonts w:ascii="Times New Roman" w:hAnsi="Times New Roman" w:cs="Times New Roman"/>
                <w:sz w:val="18"/>
                <w:szCs w:val="20"/>
              </w:rPr>
              <w:t>I02*</w:t>
            </w:r>
          </w:p>
        </w:tc>
        <w:tc>
          <w:tcPr>
            <w:tcW w:w="161" w:type="pct"/>
            <w:tcBorders>
              <w:top w:val="nil"/>
              <w:left w:val="single" w:sz="4" w:space="0" w:color="auto"/>
              <w:bottom w:val="nil"/>
              <w:right w:val="nil"/>
            </w:tcBorders>
            <w:vAlign w:val="center"/>
          </w:tcPr>
          <w:p w14:paraId="1A18BBA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41E4B7E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single" w:sz="4" w:space="0" w:color="auto"/>
              <w:right w:val="single" w:sz="4" w:space="0" w:color="auto"/>
            </w:tcBorders>
            <w:vAlign w:val="center"/>
          </w:tcPr>
          <w:p w14:paraId="7E712EB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single" w:sz="4" w:space="0" w:color="auto"/>
              <w:right w:val="nil"/>
            </w:tcBorders>
            <w:vAlign w:val="center"/>
          </w:tcPr>
          <w:p w14:paraId="571A8CC8"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7B254060" w14:textId="77777777" w:rsidTr="004B00DC">
        <w:trPr>
          <w:trHeight w:val="454"/>
        </w:trPr>
        <w:tc>
          <w:tcPr>
            <w:tcW w:w="162" w:type="pct"/>
            <w:tcBorders>
              <w:top w:val="single" w:sz="4" w:space="0" w:color="auto"/>
              <w:left w:val="nil"/>
              <w:bottom w:val="nil"/>
              <w:right w:val="nil"/>
            </w:tcBorders>
            <w:vAlign w:val="center"/>
          </w:tcPr>
          <w:p w14:paraId="46029053"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single" w:sz="4" w:space="0" w:color="auto"/>
              <w:left w:val="nil"/>
              <w:bottom w:val="nil"/>
              <w:right w:val="nil"/>
            </w:tcBorders>
            <w:vAlign w:val="center"/>
          </w:tcPr>
          <w:p w14:paraId="6B67AA06"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20"/>
                <w:szCs w:val="20"/>
              </w:rPr>
            </w:pPr>
          </w:p>
        </w:tc>
        <w:tc>
          <w:tcPr>
            <w:tcW w:w="162" w:type="pct"/>
            <w:tcBorders>
              <w:top w:val="nil"/>
              <w:left w:val="nil"/>
              <w:bottom w:val="nil"/>
              <w:right w:val="nil"/>
            </w:tcBorders>
            <w:vAlign w:val="center"/>
          </w:tcPr>
          <w:p w14:paraId="02F29B46"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303B7FE8"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6B8F4"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p>
        </w:tc>
        <w:tc>
          <w:tcPr>
            <w:tcW w:w="176" w:type="pct"/>
            <w:tcBorders>
              <w:top w:val="nil"/>
              <w:left w:val="single" w:sz="4" w:space="0" w:color="auto"/>
              <w:bottom w:val="nil"/>
              <w:right w:val="nil"/>
            </w:tcBorders>
            <w:shd w:val="clear" w:color="auto" w:fill="auto"/>
            <w:vAlign w:val="center"/>
          </w:tcPr>
          <w:p w14:paraId="1812590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12EE736E"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60CF0F8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0293ED0A"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auto"/>
            <w:vAlign w:val="center"/>
          </w:tcPr>
          <w:p w14:paraId="7FF94C2E"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1" w:type="pct"/>
            <w:tcBorders>
              <w:right w:val="single" w:sz="4" w:space="0" w:color="auto"/>
            </w:tcBorders>
            <w:shd w:val="clear" w:color="auto" w:fill="auto"/>
            <w:vAlign w:val="center"/>
          </w:tcPr>
          <w:p w14:paraId="19EC7FB8"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single" w:sz="4" w:space="0" w:color="auto"/>
              <w:bottom w:val="nil"/>
              <w:right w:val="nil"/>
            </w:tcBorders>
            <w:shd w:val="clear" w:color="auto" w:fill="auto"/>
            <w:vAlign w:val="center"/>
          </w:tcPr>
          <w:p w14:paraId="20EC7BC1"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2B5460A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5F0C895C"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7EFE6C1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01853D6C"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6F91F8FA"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4E09771F"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5C2BBFA5"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C5E0B3" w:themeFill="accent6" w:themeFillTint="66"/>
            <w:vAlign w:val="center"/>
          </w:tcPr>
          <w:p w14:paraId="1563FF8D" w14:textId="5A2689AE"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F8527C">
              <w:rPr>
                <w:rFonts w:ascii="Times New Roman" w:hAnsi="Times New Roman" w:cs="Times New Roman"/>
                <w:sz w:val="18"/>
                <w:szCs w:val="20"/>
              </w:rPr>
              <w:t>I1</w:t>
            </w:r>
            <w:r>
              <w:rPr>
                <w:rFonts w:ascii="Times New Roman" w:hAnsi="Times New Roman" w:cs="Times New Roman"/>
                <w:sz w:val="18"/>
                <w:szCs w:val="20"/>
              </w:rPr>
              <w:t>3</w:t>
            </w:r>
          </w:p>
        </w:tc>
        <w:tc>
          <w:tcPr>
            <w:tcW w:w="240" w:type="pct"/>
            <w:tcBorders>
              <w:right w:val="single" w:sz="4" w:space="0" w:color="auto"/>
            </w:tcBorders>
            <w:shd w:val="clear" w:color="auto" w:fill="C5E0B3" w:themeFill="accent6" w:themeFillTint="66"/>
            <w:vAlign w:val="center"/>
          </w:tcPr>
          <w:p w14:paraId="384F7933" w14:textId="009D9719"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6"/>
              </w:rPr>
            </w:pPr>
            <w:r w:rsidRPr="00F8527C">
              <w:rPr>
                <w:rFonts w:ascii="Times New Roman" w:hAnsi="Times New Roman" w:cs="Times New Roman"/>
                <w:sz w:val="18"/>
                <w:szCs w:val="20"/>
              </w:rPr>
              <w:t>I</w:t>
            </w:r>
            <w:r>
              <w:rPr>
                <w:rFonts w:ascii="Times New Roman" w:hAnsi="Times New Roman" w:cs="Times New Roman" w:hint="eastAsia"/>
                <w:sz w:val="18"/>
                <w:szCs w:val="20"/>
              </w:rPr>
              <w:t>0</w:t>
            </w:r>
            <w:r>
              <w:rPr>
                <w:rFonts w:ascii="Times New Roman" w:hAnsi="Times New Roman" w:cs="Times New Roman"/>
                <w:sz w:val="18"/>
                <w:szCs w:val="20"/>
              </w:rPr>
              <w:t>8</w:t>
            </w:r>
          </w:p>
        </w:tc>
        <w:tc>
          <w:tcPr>
            <w:tcW w:w="161" w:type="pct"/>
            <w:tcBorders>
              <w:top w:val="nil"/>
              <w:left w:val="single" w:sz="4" w:space="0" w:color="auto"/>
              <w:bottom w:val="nil"/>
              <w:right w:val="nil"/>
            </w:tcBorders>
            <w:shd w:val="clear" w:color="auto" w:fill="auto"/>
            <w:vAlign w:val="center"/>
          </w:tcPr>
          <w:p w14:paraId="5BE95D1C" w14:textId="1E08A63E"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I</w:t>
            </w:r>
          </w:p>
        </w:tc>
        <w:tc>
          <w:tcPr>
            <w:tcW w:w="161" w:type="pct"/>
            <w:tcBorders>
              <w:top w:val="nil"/>
              <w:left w:val="nil"/>
              <w:bottom w:val="nil"/>
              <w:right w:val="nil"/>
            </w:tcBorders>
            <w:shd w:val="clear" w:color="auto" w:fill="auto"/>
            <w:vAlign w:val="center"/>
          </w:tcPr>
          <w:p w14:paraId="22A5F53B" w14:textId="4CDE6014"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工</w:t>
            </w:r>
          </w:p>
        </w:tc>
        <w:tc>
          <w:tcPr>
            <w:tcW w:w="161" w:type="pct"/>
            <w:tcBorders>
              <w:top w:val="nil"/>
              <w:left w:val="nil"/>
              <w:bottom w:val="nil"/>
              <w:right w:val="nil"/>
            </w:tcBorders>
            <w:shd w:val="clear" w:color="auto" w:fill="auto"/>
            <w:vAlign w:val="center"/>
          </w:tcPr>
          <w:p w14:paraId="53BDAE27" w14:textId="0A18CB04"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程</w:t>
            </w:r>
          </w:p>
        </w:tc>
        <w:tc>
          <w:tcPr>
            <w:tcW w:w="161" w:type="pct"/>
            <w:tcBorders>
              <w:top w:val="nil"/>
              <w:left w:val="nil"/>
              <w:bottom w:val="nil"/>
              <w:right w:val="single" w:sz="4" w:space="0" w:color="auto"/>
            </w:tcBorders>
            <w:shd w:val="clear" w:color="auto" w:fill="auto"/>
            <w:vAlign w:val="center"/>
          </w:tcPr>
          <w:p w14:paraId="2ECEE037" w14:textId="74311392"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學</w:t>
            </w:r>
          </w:p>
        </w:tc>
        <w:tc>
          <w:tcPr>
            <w:tcW w:w="24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17C73D9" w14:textId="19C8ADF2"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F8527C">
              <w:rPr>
                <w:rFonts w:ascii="Times New Roman" w:hAnsi="Times New Roman" w:cs="Times New Roman"/>
                <w:sz w:val="18"/>
                <w:szCs w:val="20"/>
              </w:rPr>
              <w:t>I03*</w:t>
            </w:r>
          </w:p>
        </w:tc>
        <w:tc>
          <w:tcPr>
            <w:tcW w:w="161" w:type="pct"/>
            <w:tcBorders>
              <w:top w:val="nil"/>
              <w:left w:val="single" w:sz="4" w:space="0" w:color="auto"/>
              <w:bottom w:val="nil"/>
              <w:right w:val="nil"/>
            </w:tcBorders>
            <w:vAlign w:val="center"/>
          </w:tcPr>
          <w:p w14:paraId="2E752BD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601EBE8D"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single" w:sz="4" w:space="0" w:color="auto"/>
              <w:left w:val="nil"/>
              <w:bottom w:val="nil"/>
              <w:right w:val="nil"/>
            </w:tcBorders>
            <w:vAlign w:val="center"/>
          </w:tcPr>
          <w:p w14:paraId="168107F5" w14:textId="77777777" w:rsidR="006D5B33" w:rsidRPr="00C357FE"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C357FE">
              <w:rPr>
                <w:rFonts w:ascii="Times New Roman" w:eastAsia="標楷體" w:hAnsi="Times New Roman" w:cs="Times New Roman"/>
                <w:sz w:val="16"/>
                <w:szCs w:val="16"/>
              </w:rPr>
              <w:t>東</w:t>
            </w:r>
          </w:p>
        </w:tc>
        <w:tc>
          <w:tcPr>
            <w:tcW w:w="120" w:type="pct"/>
            <w:tcBorders>
              <w:top w:val="single" w:sz="4" w:space="0" w:color="auto"/>
              <w:left w:val="nil"/>
              <w:bottom w:val="nil"/>
              <w:right w:val="nil"/>
            </w:tcBorders>
            <w:vAlign w:val="center"/>
          </w:tcPr>
          <w:p w14:paraId="6F1B0895" w14:textId="77777777" w:rsidR="006D5B33" w:rsidRPr="00C357FE"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C357FE">
              <w:rPr>
                <w:rFonts w:ascii="Times New Roman" w:eastAsia="標楷體" w:hAnsi="Times New Roman" w:cs="Times New Roman"/>
                <w:sz w:val="16"/>
                <w:szCs w:val="16"/>
              </w:rPr>
              <w:t>暫</w:t>
            </w:r>
          </w:p>
        </w:tc>
      </w:tr>
      <w:tr w:rsidR="006D5B33" w:rsidRPr="000176D2" w14:paraId="6CB08F5E" w14:textId="77777777" w:rsidTr="004B00DC">
        <w:trPr>
          <w:trHeight w:val="454"/>
        </w:trPr>
        <w:tc>
          <w:tcPr>
            <w:tcW w:w="162" w:type="pct"/>
            <w:tcBorders>
              <w:top w:val="nil"/>
              <w:left w:val="nil"/>
              <w:bottom w:val="single" w:sz="4" w:space="0" w:color="auto"/>
              <w:right w:val="nil"/>
            </w:tcBorders>
            <w:vAlign w:val="center"/>
          </w:tcPr>
          <w:p w14:paraId="5F2393A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single" w:sz="4" w:space="0" w:color="auto"/>
              <w:right w:val="nil"/>
            </w:tcBorders>
            <w:vAlign w:val="center"/>
          </w:tcPr>
          <w:p w14:paraId="72E3E2A7"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DC389D">
              <w:rPr>
                <w:rFonts w:ascii="Times New Roman" w:eastAsia="標楷體" w:hAnsi="Times New Roman" w:cs="Times New Roman"/>
                <w:szCs w:val="24"/>
              </w:rPr>
              <w:t>出</w:t>
            </w:r>
          </w:p>
        </w:tc>
        <w:tc>
          <w:tcPr>
            <w:tcW w:w="162" w:type="pct"/>
            <w:tcBorders>
              <w:top w:val="nil"/>
              <w:left w:val="nil"/>
              <w:bottom w:val="nil"/>
              <w:right w:val="nil"/>
            </w:tcBorders>
            <w:vAlign w:val="center"/>
          </w:tcPr>
          <w:p w14:paraId="2B7B05F9"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29A0EB1D"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88038"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p>
        </w:tc>
        <w:tc>
          <w:tcPr>
            <w:tcW w:w="176" w:type="pct"/>
            <w:tcBorders>
              <w:top w:val="nil"/>
              <w:left w:val="single" w:sz="4" w:space="0" w:color="auto"/>
              <w:bottom w:val="nil"/>
              <w:right w:val="nil"/>
            </w:tcBorders>
            <w:shd w:val="clear" w:color="auto" w:fill="auto"/>
            <w:vAlign w:val="center"/>
          </w:tcPr>
          <w:p w14:paraId="4D0B9F2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51E5D84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79A7540A"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234FF69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auto"/>
            <w:vAlign w:val="center"/>
          </w:tcPr>
          <w:p w14:paraId="4DB33174"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1" w:type="pct"/>
            <w:tcBorders>
              <w:right w:val="single" w:sz="4" w:space="0" w:color="auto"/>
            </w:tcBorders>
            <w:shd w:val="clear" w:color="auto" w:fill="auto"/>
            <w:vAlign w:val="center"/>
          </w:tcPr>
          <w:p w14:paraId="6E7D16FD"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single" w:sz="4" w:space="0" w:color="auto"/>
              <w:bottom w:val="nil"/>
              <w:right w:val="nil"/>
            </w:tcBorders>
            <w:shd w:val="clear" w:color="auto" w:fill="auto"/>
            <w:vAlign w:val="center"/>
          </w:tcPr>
          <w:p w14:paraId="4FE7DEAC"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0D564295"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4144F64A"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0DA95C8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354EC915"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2A850D0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4D50F28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3574CEA1"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C5E0B3" w:themeFill="accent6" w:themeFillTint="66"/>
            <w:vAlign w:val="center"/>
          </w:tcPr>
          <w:p w14:paraId="5D27C90F" w14:textId="32CD02A1"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4"/>
              </w:rPr>
            </w:pPr>
            <w:r w:rsidRPr="00F8527C">
              <w:rPr>
                <w:rFonts w:ascii="Times New Roman" w:hAnsi="Times New Roman" w:cs="Times New Roman"/>
                <w:sz w:val="18"/>
                <w:szCs w:val="20"/>
              </w:rPr>
              <w:t>I1</w:t>
            </w:r>
            <w:r>
              <w:rPr>
                <w:rFonts w:ascii="Times New Roman" w:hAnsi="Times New Roman" w:cs="Times New Roman"/>
                <w:sz w:val="18"/>
                <w:szCs w:val="20"/>
              </w:rPr>
              <w:t>4</w:t>
            </w:r>
          </w:p>
        </w:tc>
        <w:tc>
          <w:tcPr>
            <w:tcW w:w="240" w:type="pct"/>
            <w:tcBorders>
              <w:right w:val="single" w:sz="4" w:space="0" w:color="auto"/>
            </w:tcBorders>
            <w:shd w:val="clear" w:color="auto" w:fill="C5E0B3" w:themeFill="accent6" w:themeFillTint="66"/>
            <w:vAlign w:val="center"/>
          </w:tcPr>
          <w:p w14:paraId="5A5924BB" w14:textId="55C246D9"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6"/>
              </w:rPr>
            </w:pPr>
            <w:r w:rsidRPr="00F8527C">
              <w:rPr>
                <w:rFonts w:ascii="Times New Roman" w:hAnsi="Times New Roman" w:cs="Times New Roman"/>
                <w:sz w:val="18"/>
                <w:szCs w:val="20"/>
              </w:rPr>
              <w:t>I</w:t>
            </w:r>
            <w:r>
              <w:rPr>
                <w:rFonts w:ascii="Times New Roman" w:hAnsi="Times New Roman" w:cs="Times New Roman"/>
                <w:sz w:val="18"/>
                <w:szCs w:val="20"/>
              </w:rPr>
              <w:t>09</w:t>
            </w:r>
          </w:p>
        </w:tc>
        <w:tc>
          <w:tcPr>
            <w:tcW w:w="161" w:type="pct"/>
            <w:tcBorders>
              <w:top w:val="nil"/>
              <w:left w:val="single" w:sz="4" w:space="0" w:color="auto"/>
              <w:bottom w:val="nil"/>
              <w:right w:val="nil"/>
            </w:tcBorders>
            <w:shd w:val="clear" w:color="auto" w:fill="auto"/>
            <w:vAlign w:val="center"/>
          </w:tcPr>
          <w:p w14:paraId="28E3036F" w14:textId="21019DA4"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科</w:t>
            </w:r>
          </w:p>
        </w:tc>
        <w:tc>
          <w:tcPr>
            <w:tcW w:w="161" w:type="pct"/>
            <w:tcBorders>
              <w:top w:val="nil"/>
              <w:left w:val="nil"/>
              <w:bottom w:val="nil"/>
              <w:right w:val="nil"/>
            </w:tcBorders>
            <w:shd w:val="clear" w:color="auto" w:fill="auto"/>
            <w:vAlign w:val="center"/>
          </w:tcPr>
          <w:p w14:paraId="28078993" w14:textId="560970CC"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w:t>
            </w:r>
          </w:p>
        </w:tc>
        <w:tc>
          <w:tcPr>
            <w:tcW w:w="161" w:type="pct"/>
            <w:tcBorders>
              <w:top w:val="nil"/>
              <w:left w:val="nil"/>
              <w:bottom w:val="nil"/>
              <w:right w:val="nil"/>
            </w:tcBorders>
            <w:shd w:val="clear" w:color="auto" w:fill="auto"/>
            <w:vAlign w:val="center"/>
          </w:tcPr>
          <w:p w14:paraId="4435947C" w14:textId="4339223E"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二</w:t>
            </w:r>
          </w:p>
        </w:tc>
        <w:tc>
          <w:tcPr>
            <w:tcW w:w="161" w:type="pct"/>
            <w:tcBorders>
              <w:top w:val="nil"/>
              <w:left w:val="nil"/>
              <w:bottom w:val="nil"/>
              <w:right w:val="single" w:sz="4" w:space="0" w:color="auto"/>
            </w:tcBorders>
            <w:shd w:val="clear" w:color="auto" w:fill="auto"/>
            <w:vAlign w:val="center"/>
          </w:tcPr>
          <w:p w14:paraId="568E28D8" w14:textId="01E3801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w:t>
            </w:r>
          </w:p>
        </w:tc>
        <w:tc>
          <w:tcPr>
            <w:tcW w:w="24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6C1D178" w14:textId="0FB5A47C"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F8527C">
              <w:rPr>
                <w:rFonts w:ascii="Times New Roman" w:hAnsi="Times New Roman" w:cs="Times New Roman"/>
                <w:sz w:val="18"/>
                <w:szCs w:val="20"/>
              </w:rPr>
              <w:t>I04*</w:t>
            </w:r>
          </w:p>
        </w:tc>
        <w:tc>
          <w:tcPr>
            <w:tcW w:w="161" w:type="pct"/>
            <w:tcBorders>
              <w:top w:val="nil"/>
              <w:left w:val="single" w:sz="4" w:space="0" w:color="auto"/>
              <w:bottom w:val="nil"/>
              <w:right w:val="nil"/>
            </w:tcBorders>
            <w:vAlign w:val="center"/>
          </w:tcPr>
          <w:p w14:paraId="748DAAC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79DC96D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single" w:sz="4" w:space="0" w:color="auto"/>
              <w:right w:val="nil"/>
            </w:tcBorders>
            <w:vAlign w:val="center"/>
          </w:tcPr>
          <w:p w14:paraId="1E9473BB" w14:textId="77777777" w:rsidR="006D5B33" w:rsidRPr="00C357FE"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C357FE">
              <w:rPr>
                <w:rFonts w:ascii="Times New Roman" w:eastAsia="標楷體" w:hAnsi="Times New Roman" w:cs="Times New Roman"/>
                <w:sz w:val="16"/>
                <w:szCs w:val="16"/>
              </w:rPr>
              <w:t>側</w:t>
            </w:r>
          </w:p>
        </w:tc>
        <w:tc>
          <w:tcPr>
            <w:tcW w:w="120" w:type="pct"/>
            <w:tcBorders>
              <w:top w:val="nil"/>
              <w:left w:val="nil"/>
              <w:bottom w:val="single" w:sz="4" w:space="0" w:color="auto"/>
              <w:right w:val="nil"/>
            </w:tcBorders>
            <w:vAlign w:val="center"/>
          </w:tcPr>
          <w:p w14:paraId="40287F83" w14:textId="77777777" w:rsidR="006D5B33" w:rsidRPr="00C357FE"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C357FE">
              <w:rPr>
                <w:rFonts w:ascii="Times New Roman" w:eastAsia="標楷體" w:hAnsi="Times New Roman" w:cs="Times New Roman"/>
                <w:sz w:val="16"/>
                <w:szCs w:val="16"/>
              </w:rPr>
              <w:t>不</w:t>
            </w:r>
          </w:p>
        </w:tc>
      </w:tr>
      <w:tr w:rsidR="006D5B33" w:rsidRPr="000176D2" w14:paraId="51457C36" w14:textId="77777777" w:rsidTr="004B00DC">
        <w:trPr>
          <w:trHeight w:val="454"/>
        </w:trPr>
        <w:tc>
          <w:tcPr>
            <w:tcW w:w="162" w:type="pct"/>
            <w:tcBorders>
              <w:top w:val="single" w:sz="4" w:space="0" w:color="auto"/>
              <w:left w:val="nil"/>
              <w:bottom w:val="nil"/>
              <w:right w:val="nil"/>
            </w:tcBorders>
            <w:vAlign w:val="center"/>
          </w:tcPr>
          <w:p w14:paraId="4C78EDA0"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single" w:sz="4" w:space="0" w:color="auto"/>
              <w:left w:val="nil"/>
              <w:bottom w:val="nil"/>
              <w:right w:val="nil"/>
            </w:tcBorders>
            <w:vAlign w:val="center"/>
          </w:tcPr>
          <w:p w14:paraId="5641034B"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DC389D">
              <w:rPr>
                <w:rFonts w:ascii="Times New Roman" w:eastAsia="標楷體" w:hAnsi="Times New Roman" w:cs="Times New Roman"/>
                <w:szCs w:val="24"/>
              </w:rPr>
              <w:t>口</w:t>
            </w:r>
          </w:p>
        </w:tc>
        <w:tc>
          <w:tcPr>
            <w:tcW w:w="162" w:type="pct"/>
            <w:tcBorders>
              <w:top w:val="nil"/>
              <w:left w:val="nil"/>
              <w:bottom w:val="nil"/>
              <w:right w:val="nil"/>
            </w:tcBorders>
            <w:vAlign w:val="center"/>
          </w:tcPr>
          <w:p w14:paraId="17282AD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7B013939"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8FD30D8"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K01</w:t>
            </w:r>
          </w:p>
        </w:tc>
        <w:tc>
          <w:tcPr>
            <w:tcW w:w="176" w:type="pct"/>
            <w:tcBorders>
              <w:top w:val="nil"/>
              <w:left w:val="single" w:sz="4" w:space="0" w:color="auto"/>
              <w:bottom w:val="nil"/>
              <w:right w:val="nil"/>
            </w:tcBorders>
            <w:shd w:val="clear" w:color="auto" w:fill="auto"/>
            <w:vAlign w:val="center"/>
          </w:tcPr>
          <w:p w14:paraId="2447D97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K</w:t>
            </w:r>
          </w:p>
        </w:tc>
        <w:tc>
          <w:tcPr>
            <w:tcW w:w="161" w:type="pct"/>
            <w:tcBorders>
              <w:top w:val="nil"/>
              <w:left w:val="nil"/>
              <w:bottom w:val="nil"/>
              <w:right w:val="nil"/>
            </w:tcBorders>
            <w:shd w:val="clear" w:color="auto" w:fill="auto"/>
            <w:vAlign w:val="center"/>
          </w:tcPr>
          <w:p w14:paraId="736E5B9B"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6BBD3E0B"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56022C3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D</w:t>
            </w:r>
          </w:p>
        </w:tc>
        <w:tc>
          <w:tcPr>
            <w:tcW w:w="240" w:type="pct"/>
            <w:tcBorders>
              <w:left w:val="single" w:sz="4" w:space="0" w:color="auto"/>
            </w:tcBorders>
            <w:shd w:val="clear" w:color="auto" w:fill="auto"/>
            <w:vAlign w:val="center"/>
          </w:tcPr>
          <w:p w14:paraId="2C667247"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1" w:type="pct"/>
            <w:tcBorders>
              <w:right w:val="single" w:sz="4" w:space="0" w:color="auto"/>
            </w:tcBorders>
            <w:shd w:val="clear" w:color="auto" w:fill="auto"/>
            <w:vAlign w:val="center"/>
          </w:tcPr>
          <w:p w14:paraId="713AC7C9"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single" w:sz="4" w:space="0" w:color="auto"/>
              <w:bottom w:val="nil"/>
              <w:right w:val="nil"/>
            </w:tcBorders>
            <w:shd w:val="clear" w:color="auto" w:fill="auto"/>
            <w:vAlign w:val="center"/>
          </w:tcPr>
          <w:p w14:paraId="770F5A7C"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230F399D"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A220B8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272155E5"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44E904D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3A6B6CFE"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464131A7"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4E1AA44A"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C5E0B3" w:themeFill="accent6" w:themeFillTint="66"/>
            <w:vAlign w:val="center"/>
          </w:tcPr>
          <w:p w14:paraId="6F1D95CE" w14:textId="101174F8"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4"/>
              </w:rPr>
            </w:pPr>
            <w:r>
              <w:rPr>
                <w:rFonts w:ascii="Times New Roman" w:eastAsia="標楷體" w:hAnsi="Times New Roman" w:cs="Times New Roman" w:hint="eastAsia"/>
                <w:sz w:val="16"/>
                <w:szCs w:val="14"/>
              </w:rPr>
              <w:t>I</w:t>
            </w:r>
            <w:r>
              <w:rPr>
                <w:rFonts w:ascii="Times New Roman" w:eastAsia="標楷體" w:hAnsi="Times New Roman" w:cs="Times New Roman"/>
                <w:sz w:val="16"/>
                <w:szCs w:val="14"/>
              </w:rPr>
              <w:t>15</w:t>
            </w:r>
          </w:p>
        </w:tc>
        <w:tc>
          <w:tcPr>
            <w:tcW w:w="240" w:type="pct"/>
            <w:tcBorders>
              <w:right w:val="single" w:sz="4" w:space="0" w:color="auto"/>
            </w:tcBorders>
            <w:shd w:val="clear" w:color="auto" w:fill="C5E0B3" w:themeFill="accent6" w:themeFillTint="66"/>
            <w:vAlign w:val="center"/>
          </w:tcPr>
          <w:p w14:paraId="5D08E164" w14:textId="37FFC3CA"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6"/>
              </w:rPr>
            </w:pPr>
            <w:r w:rsidRPr="00F8527C">
              <w:rPr>
                <w:rFonts w:ascii="Times New Roman" w:hAnsi="Times New Roman" w:cs="Times New Roman"/>
                <w:sz w:val="18"/>
                <w:szCs w:val="20"/>
              </w:rPr>
              <w:t>I1</w:t>
            </w:r>
            <w:r>
              <w:rPr>
                <w:rFonts w:ascii="Times New Roman" w:hAnsi="Times New Roman" w:cs="Times New Roman"/>
                <w:sz w:val="18"/>
                <w:szCs w:val="20"/>
              </w:rPr>
              <w:t>0</w:t>
            </w:r>
          </w:p>
        </w:tc>
        <w:tc>
          <w:tcPr>
            <w:tcW w:w="161" w:type="pct"/>
            <w:tcBorders>
              <w:top w:val="nil"/>
              <w:left w:val="single" w:sz="4" w:space="0" w:color="auto"/>
              <w:bottom w:val="nil"/>
              <w:right w:val="nil"/>
            </w:tcBorders>
            <w:shd w:val="clear" w:color="auto" w:fill="auto"/>
            <w:vAlign w:val="center"/>
          </w:tcPr>
          <w:p w14:paraId="38BBA659" w14:textId="6AC5032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11E98930" w14:textId="6C754AD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4740BCA5" w14:textId="3E9EC841"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1991E75A" w14:textId="4867511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D652045" w14:textId="68D9A715"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F8527C">
              <w:rPr>
                <w:rFonts w:ascii="Times New Roman" w:hAnsi="Times New Roman" w:cs="Times New Roman"/>
                <w:sz w:val="18"/>
                <w:szCs w:val="20"/>
              </w:rPr>
              <w:t>I05*</w:t>
            </w:r>
          </w:p>
        </w:tc>
        <w:tc>
          <w:tcPr>
            <w:tcW w:w="161" w:type="pct"/>
            <w:tcBorders>
              <w:top w:val="nil"/>
              <w:left w:val="single" w:sz="4" w:space="0" w:color="auto"/>
              <w:bottom w:val="nil"/>
              <w:right w:val="nil"/>
            </w:tcBorders>
            <w:vAlign w:val="center"/>
          </w:tcPr>
          <w:p w14:paraId="7B93AFD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6BCE7EF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single" w:sz="4" w:space="0" w:color="auto"/>
              <w:left w:val="nil"/>
              <w:bottom w:val="nil"/>
              <w:right w:val="nil"/>
            </w:tcBorders>
            <w:vAlign w:val="center"/>
          </w:tcPr>
          <w:p w14:paraId="6BEA7152" w14:textId="77777777" w:rsidR="006D5B33" w:rsidRPr="00C357FE"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C357FE">
              <w:rPr>
                <w:rFonts w:ascii="Times New Roman" w:eastAsia="標楷體" w:hAnsi="Times New Roman" w:cs="Times New Roman"/>
                <w:sz w:val="16"/>
                <w:szCs w:val="16"/>
              </w:rPr>
              <w:t>門</w:t>
            </w:r>
          </w:p>
        </w:tc>
        <w:tc>
          <w:tcPr>
            <w:tcW w:w="120" w:type="pct"/>
            <w:tcBorders>
              <w:top w:val="single" w:sz="4" w:space="0" w:color="auto"/>
              <w:left w:val="nil"/>
              <w:bottom w:val="nil"/>
              <w:right w:val="nil"/>
            </w:tcBorders>
            <w:vAlign w:val="center"/>
          </w:tcPr>
          <w:p w14:paraId="1C0A46A9" w14:textId="77777777" w:rsidR="006D5B33" w:rsidRPr="00C357FE"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C357FE">
              <w:rPr>
                <w:rFonts w:ascii="Times New Roman" w:eastAsia="標楷體" w:hAnsi="Times New Roman" w:cs="Times New Roman"/>
                <w:sz w:val="16"/>
                <w:szCs w:val="16"/>
              </w:rPr>
              <w:t>開</w:t>
            </w:r>
          </w:p>
        </w:tc>
      </w:tr>
      <w:tr w:rsidR="006D5B33" w:rsidRPr="000176D2" w14:paraId="31B1A8EC" w14:textId="77777777" w:rsidTr="004B00DC">
        <w:trPr>
          <w:trHeight w:val="454"/>
        </w:trPr>
        <w:tc>
          <w:tcPr>
            <w:tcW w:w="162" w:type="pct"/>
            <w:tcBorders>
              <w:top w:val="nil"/>
              <w:left w:val="nil"/>
              <w:bottom w:val="single" w:sz="4" w:space="0" w:color="auto"/>
              <w:right w:val="nil"/>
            </w:tcBorders>
            <w:vAlign w:val="center"/>
          </w:tcPr>
          <w:p w14:paraId="71BB1402"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single" w:sz="4" w:space="0" w:color="auto"/>
              <w:right w:val="nil"/>
            </w:tcBorders>
            <w:vAlign w:val="center"/>
          </w:tcPr>
          <w:p w14:paraId="30FB7C40"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20"/>
                <w:szCs w:val="20"/>
              </w:rPr>
            </w:pPr>
          </w:p>
        </w:tc>
        <w:tc>
          <w:tcPr>
            <w:tcW w:w="162" w:type="pct"/>
            <w:tcBorders>
              <w:top w:val="nil"/>
              <w:left w:val="nil"/>
              <w:bottom w:val="nil"/>
              <w:right w:val="nil"/>
            </w:tcBorders>
            <w:vAlign w:val="center"/>
          </w:tcPr>
          <w:p w14:paraId="3ADA6FE7"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6903C3C9"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07AF22D"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K02</w:t>
            </w:r>
          </w:p>
        </w:tc>
        <w:tc>
          <w:tcPr>
            <w:tcW w:w="176" w:type="pct"/>
            <w:tcBorders>
              <w:top w:val="nil"/>
              <w:left w:val="single" w:sz="4" w:space="0" w:color="auto"/>
              <w:bottom w:val="nil"/>
              <w:right w:val="nil"/>
            </w:tcBorders>
            <w:shd w:val="clear" w:color="auto" w:fill="auto"/>
            <w:vAlign w:val="center"/>
          </w:tcPr>
          <w:p w14:paraId="17A9815E"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環</w:t>
            </w:r>
          </w:p>
        </w:tc>
        <w:tc>
          <w:tcPr>
            <w:tcW w:w="161" w:type="pct"/>
            <w:tcBorders>
              <w:top w:val="nil"/>
              <w:left w:val="nil"/>
              <w:bottom w:val="nil"/>
              <w:right w:val="nil"/>
            </w:tcBorders>
            <w:shd w:val="clear" w:color="auto" w:fill="auto"/>
            <w:vAlign w:val="center"/>
          </w:tcPr>
          <w:p w14:paraId="5CD49E88"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63D2A7C3" w14:textId="1CF298D1"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星</w:t>
            </w:r>
          </w:p>
        </w:tc>
        <w:tc>
          <w:tcPr>
            <w:tcW w:w="161" w:type="pct"/>
            <w:tcBorders>
              <w:top w:val="nil"/>
              <w:left w:val="nil"/>
              <w:bottom w:val="nil"/>
              <w:right w:val="single" w:sz="4" w:space="0" w:color="auto"/>
            </w:tcBorders>
            <w:shd w:val="clear" w:color="auto" w:fill="auto"/>
            <w:vAlign w:val="center"/>
          </w:tcPr>
          <w:p w14:paraId="237AD44F"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地</w:t>
            </w:r>
          </w:p>
        </w:tc>
        <w:tc>
          <w:tcPr>
            <w:tcW w:w="240" w:type="pct"/>
            <w:tcBorders>
              <w:left w:val="single" w:sz="4" w:space="0" w:color="auto"/>
            </w:tcBorders>
            <w:shd w:val="clear" w:color="auto" w:fill="C5E0B3" w:themeFill="accent6" w:themeFillTint="66"/>
            <w:vAlign w:val="center"/>
          </w:tcPr>
          <w:p w14:paraId="3A2FA6D4"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D01</w:t>
            </w:r>
          </w:p>
        </w:tc>
        <w:tc>
          <w:tcPr>
            <w:tcW w:w="241" w:type="pct"/>
            <w:tcBorders>
              <w:right w:val="single" w:sz="4" w:space="0" w:color="auto"/>
            </w:tcBorders>
            <w:shd w:val="clear" w:color="auto" w:fill="auto"/>
            <w:vAlign w:val="center"/>
          </w:tcPr>
          <w:p w14:paraId="511FDB78"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single" w:sz="4" w:space="0" w:color="auto"/>
              <w:bottom w:val="nil"/>
              <w:right w:val="nil"/>
            </w:tcBorders>
            <w:shd w:val="clear" w:color="auto" w:fill="auto"/>
            <w:vAlign w:val="center"/>
          </w:tcPr>
          <w:p w14:paraId="4E337D3C"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28583D31"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5C3044D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42CD9CE2"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65086D7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0F5BF5CD"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55F17A3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2BEA410F"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C5E0B3" w:themeFill="accent6" w:themeFillTint="66"/>
            <w:vAlign w:val="center"/>
          </w:tcPr>
          <w:p w14:paraId="54CEB550" w14:textId="3B7B93AE"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4"/>
              </w:rPr>
            </w:pPr>
            <w:r>
              <w:rPr>
                <w:rFonts w:ascii="Times New Roman" w:eastAsia="標楷體" w:hAnsi="Times New Roman" w:cs="Times New Roman" w:hint="eastAsia"/>
                <w:sz w:val="16"/>
                <w:szCs w:val="14"/>
              </w:rPr>
              <w:t>I</w:t>
            </w:r>
            <w:r>
              <w:rPr>
                <w:rFonts w:ascii="Times New Roman" w:eastAsia="標楷體" w:hAnsi="Times New Roman" w:cs="Times New Roman"/>
                <w:sz w:val="16"/>
                <w:szCs w:val="14"/>
              </w:rPr>
              <w:t>16</w:t>
            </w:r>
          </w:p>
        </w:tc>
        <w:tc>
          <w:tcPr>
            <w:tcW w:w="240" w:type="pct"/>
            <w:tcBorders>
              <w:right w:val="single" w:sz="4" w:space="0" w:color="auto"/>
            </w:tcBorders>
            <w:shd w:val="clear" w:color="auto" w:fill="FFFFFF" w:themeFill="background1"/>
            <w:vAlign w:val="center"/>
          </w:tcPr>
          <w:p w14:paraId="190EA83D" w14:textId="30333F20"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6"/>
              </w:rPr>
            </w:pPr>
          </w:p>
        </w:tc>
        <w:tc>
          <w:tcPr>
            <w:tcW w:w="161" w:type="pct"/>
            <w:tcBorders>
              <w:top w:val="nil"/>
              <w:left w:val="single" w:sz="4" w:space="0" w:color="auto"/>
              <w:bottom w:val="nil"/>
              <w:right w:val="nil"/>
            </w:tcBorders>
            <w:shd w:val="clear" w:color="auto" w:fill="auto"/>
            <w:vAlign w:val="center"/>
          </w:tcPr>
          <w:p w14:paraId="6258EE65"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08BE886A"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1083F751"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31B3A9BB"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33377" w14:textId="46C92292"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p>
        </w:tc>
        <w:tc>
          <w:tcPr>
            <w:tcW w:w="161" w:type="pct"/>
            <w:tcBorders>
              <w:top w:val="nil"/>
              <w:left w:val="single" w:sz="4" w:space="0" w:color="auto"/>
              <w:bottom w:val="nil"/>
              <w:right w:val="nil"/>
            </w:tcBorders>
            <w:vAlign w:val="center"/>
          </w:tcPr>
          <w:p w14:paraId="485A2F7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46DC2D97"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single" w:sz="4" w:space="0" w:color="auto"/>
              <w:right w:val="nil"/>
            </w:tcBorders>
            <w:vAlign w:val="center"/>
          </w:tcPr>
          <w:p w14:paraId="07CDE4A2" w14:textId="77777777" w:rsidR="006D5B33" w:rsidRPr="00C357FE"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20" w:type="pct"/>
            <w:tcBorders>
              <w:top w:val="nil"/>
              <w:left w:val="nil"/>
              <w:bottom w:val="single" w:sz="4" w:space="0" w:color="auto"/>
              <w:right w:val="nil"/>
            </w:tcBorders>
            <w:vAlign w:val="center"/>
          </w:tcPr>
          <w:p w14:paraId="00C8C81D" w14:textId="77777777" w:rsidR="006D5B33" w:rsidRPr="00C357FE"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C357FE">
              <w:rPr>
                <w:rFonts w:ascii="Times New Roman" w:eastAsia="標楷體" w:hAnsi="Times New Roman" w:cs="Times New Roman"/>
                <w:sz w:val="16"/>
                <w:szCs w:val="16"/>
              </w:rPr>
              <w:t>放</w:t>
            </w:r>
          </w:p>
        </w:tc>
      </w:tr>
      <w:tr w:rsidR="006D5B33" w:rsidRPr="000176D2" w14:paraId="3DCCD07B" w14:textId="77777777" w:rsidTr="004B00DC">
        <w:trPr>
          <w:trHeight w:val="454"/>
        </w:trPr>
        <w:tc>
          <w:tcPr>
            <w:tcW w:w="162" w:type="pct"/>
            <w:tcBorders>
              <w:top w:val="single" w:sz="4" w:space="0" w:color="auto"/>
              <w:left w:val="nil"/>
              <w:bottom w:val="nil"/>
              <w:right w:val="single" w:sz="4" w:space="0" w:color="auto"/>
            </w:tcBorders>
            <w:vAlign w:val="center"/>
          </w:tcPr>
          <w:p w14:paraId="07AA3BE8"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single" w:sz="4" w:space="0" w:color="auto"/>
              <w:left w:val="single" w:sz="4" w:space="0" w:color="auto"/>
              <w:bottom w:val="nil"/>
              <w:right w:val="nil"/>
            </w:tcBorders>
            <w:vAlign w:val="center"/>
          </w:tcPr>
          <w:p w14:paraId="28C8EDE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3F5BF5C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45F175C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B3F38CA"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K03*</w:t>
            </w:r>
          </w:p>
        </w:tc>
        <w:tc>
          <w:tcPr>
            <w:tcW w:w="176" w:type="pct"/>
            <w:tcBorders>
              <w:top w:val="nil"/>
              <w:left w:val="single" w:sz="4" w:space="0" w:color="auto"/>
              <w:bottom w:val="nil"/>
              <w:right w:val="nil"/>
            </w:tcBorders>
            <w:shd w:val="clear" w:color="auto" w:fill="auto"/>
            <w:vAlign w:val="center"/>
          </w:tcPr>
          <w:p w14:paraId="237288C2"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境</w:t>
            </w:r>
          </w:p>
        </w:tc>
        <w:tc>
          <w:tcPr>
            <w:tcW w:w="161" w:type="pct"/>
            <w:tcBorders>
              <w:top w:val="nil"/>
              <w:left w:val="nil"/>
              <w:bottom w:val="nil"/>
              <w:right w:val="nil"/>
            </w:tcBorders>
            <w:shd w:val="clear" w:color="auto" w:fill="auto"/>
            <w:vAlign w:val="center"/>
          </w:tcPr>
          <w:p w14:paraId="7BF5391D"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099D080C" w14:textId="64D2362B"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科</w:t>
            </w:r>
          </w:p>
        </w:tc>
        <w:tc>
          <w:tcPr>
            <w:tcW w:w="161" w:type="pct"/>
            <w:tcBorders>
              <w:top w:val="nil"/>
              <w:left w:val="nil"/>
              <w:bottom w:val="nil"/>
              <w:right w:val="single" w:sz="4" w:space="0" w:color="auto"/>
            </w:tcBorders>
            <w:shd w:val="clear" w:color="auto" w:fill="auto"/>
            <w:vAlign w:val="center"/>
          </w:tcPr>
          <w:p w14:paraId="684A673C"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球</w:t>
            </w:r>
          </w:p>
        </w:tc>
        <w:tc>
          <w:tcPr>
            <w:tcW w:w="240" w:type="pct"/>
            <w:tcBorders>
              <w:left w:val="single" w:sz="4" w:space="0" w:color="auto"/>
            </w:tcBorders>
            <w:shd w:val="clear" w:color="auto" w:fill="C5E0B3" w:themeFill="accent6" w:themeFillTint="66"/>
            <w:vAlign w:val="center"/>
          </w:tcPr>
          <w:p w14:paraId="09674F74"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D02</w:t>
            </w:r>
          </w:p>
        </w:tc>
        <w:tc>
          <w:tcPr>
            <w:tcW w:w="241" w:type="pct"/>
            <w:tcBorders>
              <w:right w:val="single" w:sz="4" w:space="0" w:color="auto"/>
            </w:tcBorders>
            <w:shd w:val="clear" w:color="auto" w:fill="auto"/>
            <w:vAlign w:val="center"/>
          </w:tcPr>
          <w:p w14:paraId="5B5FC2C5"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single" w:sz="4" w:space="0" w:color="auto"/>
              <w:bottom w:val="nil"/>
              <w:right w:val="nil"/>
            </w:tcBorders>
            <w:shd w:val="clear" w:color="auto" w:fill="auto"/>
            <w:vAlign w:val="center"/>
          </w:tcPr>
          <w:p w14:paraId="03BFF12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7593737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34C126DF"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70FD0B0E"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369E1451"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697E478E"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2C8C148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14FBBE15"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auto"/>
            <w:vAlign w:val="center"/>
          </w:tcPr>
          <w:p w14:paraId="18B7F2F7"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4"/>
              </w:rPr>
            </w:pPr>
          </w:p>
        </w:tc>
        <w:tc>
          <w:tcPr>
            <w:tcW w:w="240" w:type="pct"/>
            <w:tcBorders>
              <w:right w:val="single" w:sz="4" w:space="0" w:color="auto"/>
            </w:tcBorders>
            <w:shd w:val="clear" w:color="auto" w:fill="FFFFFF" w:themeFill="background1"/>
            <w:vAlign w:val="center"/>
          </w:tcPr>
          <w:p w14:paraId="63F09E35" w14:textId="3B683E79"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6"/>
              </w:rPr>
            </w:pPr>
          </w:p>
        </w:tc>
        <w:tc>
          <w:tcPr>
            <w:tcW w:w="161" w:type="pct"/>
            <w:tcBorders>
              <w:top w:val="nil"/>
              <w:left w:val="single" w:sz="4" w:space="0" w:color="auto"/>
              <w:bottom w:val="nil"/>
              <w:right w:val="nil"/>
            </w:tcBorders>
            <w:shd w:val="clear" w:color="auto" w:fill="auto"/>
            <w:vAlign w:val="center"/>
          </w:tcPr>
          <w:p w14:paraId="20F2451A"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0951B4DD"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1E944187"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38A29735"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08FAAD0" w14:textId="6018A36A"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F8527C">
              <w:rPr>
                <w:rFonts w:ascii="Times New Roman" w:hAnsi="Times New Roman" w:cs="Times New Roman"/>
                <w:sz w:val="18"/>
                <w:szCs w:val="20"/>
              </w:rPr>
              <w:t>J01*</w:t>
            </w:r>
          </w:p>
        </w:tc>
        <w:tc>
          <w:tcPr>
            <w:tcW w:w="161" w:type="pct"/>
            <w:tcBorders>
              <w:top w:val="nil"/>
              <w:left w:val="single" w:sz="4" w:space="0" w:color="auto"/>
              <w:bottom w:val="nil"/>
              <w:right w:val="nil"/>
            </w:tcBorders>
            <w:vAlign w:val="center"/>
          </w:tcPr>
          <w:p w14:paraId="3298D03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2B79BCD5"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single" w:sz="4" w:space="0" w:color="auto"/>
              <w:left w:val="nil"/>
              <w:bottom w:val="nil"/>
              <w:right w:val="single" w:sz="4" w:space="0" w:color="auto"/>
            </w:tcBorders>
            <w:vAlign w:val="center"/>
          </w:tcPr>
          <w:p w14:paraId="784DF6D7"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single" w:sz="4" w:space="0" w:color="auto"/>
              <w:left w:val="single" w:sz="4" w:space="0" w:color="auto"/>
              <w:bottom w:val="nil"/>
              <w:right w:val="nil"/>
            </w:tcBorders>
            <w:vAlign w:val="center"/>
          </w:tcPr>
          <w:p w14:paraId="62039089"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408DC78B" w14:textId="77777777" w:rsidTr="004B00DC">
        <w:trPr>
          <w:trHeight w:val="454"/>
        </w:trPr>
        <w:tc>
          <w:tcPr>
            <w:tcW w:w="162" w:type="pct"/>
            <w:tcBorders>
              <w:top w:val="nil"/>
              <w:left w:val="nil"/>
              <w:bottom w:val="nil"/>
              <w:right w:val="single" w:sz="4" w:space="0" w:color="auto"/>
            </w:tcBorders>
            <w:vAlign w:val="center"/>
          </w:tcPr>
          <w:p w14:paraId="7566CA0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0362975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7853A742"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3C448EF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D2D09C6"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K04*</w:t>
            </w:r>
          </w:p>
        </w:tc>
        <w:tc>
          <w:tcPr>
            <w:tcW w:w="176" w:type="pct"/>
            <w:tcBorders>
              <w:top w:val="nil"/>
              <w:left w:val="single" w:sz="4" w:space="0" w:color="auto"/>
              <w:bottom w:val="nil"/>
              <w:right w:val="nil"/>
            </w:tcBorders>
            <w:shd w:val="clear" w:color="auto" w:fill="auto"/>
            <w:vAlign w:val="center"/>
          </w:tcPr>
          <w:p w14:paraId="33DCB052"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學</w:t>
            </w:r>
          </w:p>
        </w:tc>
        <w:tc>
          <w:tcPr>
            <w:tcW w:w="161" w:type="pct"/>
            <w:tcBorders>
              <w:top w:val="nil"/>
              <w:left w:val="nil"/>
              <w:bottom w:val="nil"/>
              <w:right w:val="nil"/>
            </w:tcBorders>
            <w:shd w:val="clear" w:color="auto" w:fill="auto"/>
            <w:vAlign w:val="center"/>
          </w:tcPr>
          <w:p w14:paraId="346506E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22C62F26" w14:textId="084C0D32"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學</w:t>
            </w:r>
          </w:p>
        </w:tc>
        <w:tc>
          <w:tcPr>
            <w:tcW w:w="161" w:type="pct"/>
            <w:tcBorders>
              <w:top w:val="nil"/>
              <w:left w:val="nil"/>
              <w:bottom w:val="nil"/>
              <w:right w:val="single" w:sz="4" w:space="0" w:color="auto"/>
            </w:tcBorders>
            <w:shd w:val="clear" w:color="auto" w:fill="auto"/>
            <w:vAlign w:val="center"/>
          </w:tcPr>
          <w:p w14:paraId="280B81DF" w14:textId="2920409A"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與</w:t>
            </w:r>
          </w:p>
        </w:tc>
        <w:tc>
          <w:tcPr>
            <w:tcW w:w="240" w:type="pct"/>
            <w:tcBorders>
              <w:left w:val="single" w:sz="4" w:space="0" w:color="auto"/>
            </w:tcBorders>
            <w:shd w:val="clear" w:color="auto" w:fill="C5E0B3" w:themeFill="accent6" w:themeFillTint="66"/>
            <w:vAlign w:val="center"/>
          </w:tcPr>
          <w:p w14:paraId="5C822346"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D03</w:t>
            </w:r>
          </w:p>
        </w:tc>
        <w:tc>
          <w:tcPr>
            <w:tcW w:w="241" w:type="pct"/>
            <w:tcBorders>
              <w:right w:val="single" w:sz="4" w:space="0" w:color="auto"/>
            </w:tcBorders>
            <w:shd w:val="clear" w:color="auto" w:fill="auto"/>
            <w:vAlign w:val="center"/>
          </w:tcPr>
          <w:p w14:paraId="0790176A"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single" w:sz="4" w:space="0" w:color="auto"/>
              <w:bottom w:val="nil"/>
              <w:right w:val="nil"/>
            </w:tcBorders>
            <w:shd w:val="clear" w:color="auto" w:fill="auto"/>
            <w:vAlign w:val="center"/>
          </w:tcPr>
          <w:p w14:paraId="3DDEEEF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2C8228B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860A3B0"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4E745B0C"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60D5B978"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02390FD5"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62210CAF"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28F07928"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auto"/>
            <w:vAlign w:val="center"/>
          </w:tcPr>
          <w:p w14:paraId="2C64CD5F"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4"/>
              </w:rPr>
            </w:pPr>
          </w:p>
        </w:tc>
        <w:tc>
          <w:tcPr>
            <w:tcW w:w="240" w:type="pct"/>
            <w:tcBorders>
              <w:right w:val="single" w:sz="4" w:space="0" w:color="auto"/>
            </w:tcBorders>
            <w:shd w:val="clear" w:color="auto" w:fill="FFFFFF" w:themeFill="background1"/>
            <w:vAlign w:val="center"/>
          </w:tcPr>
          <w:p w14:paraId="3227872F" w14:textId="29317D4D"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6"/>
              </w:rPr>
            </w:pPr>
          </w:p>
        </w:tc>
        <w:tc>
          <w:tcPr>
            <w:tcW w:w="161" w:type="pct"/>
            <w:tcBorders>
              <w:top w:val="nil"/>
              <w:left w:val="single" w:sz="4" w:space="0" w:color="auto"/>
              <w:bottom w:val="nil"/>
              <w:right w:val="nil"/>
            </w:tcBorders>
            <w:shd w:val="clear" w:color="auto" w:fill="auto"/>
            <w:vAlign w:val="center"/>
          </w:tcPr>
          <w:p w14:paraId="3179EF77" w14:textId="495781A2"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2DE47675"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30A13242"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3311D9F4" w14:textId="10E550BF"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J</w:t>
            </w:r>
          </w:p>
        </w:tc>
        <w:tc>
          <w:tcPr>
            <w:tcW w:w="24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EE34686" w14:textId="2C4209D4"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F8527C">
              <w:rPr>
                <w:rFonts w:ascii="Times New Roman" w:hAnsi="Times New Roman" w:cs="Times New Roman"/>
                <w:sz w:val="18"/>
                <w:szCs w:val="20"/>
              </w:rPr>
              <w:t>J02*</w:t>
            </w:r>
          </w:p>
        </w:tc>
        <w:tc>
          <w:tcPr>
            <w:tcW w:w="161" w:type="pct"/>
            <w:tcBorders>
              <w:top w:val="nil"/>
              <w:left w:val="single" w:sz="4" w:space="0" w:color="auto"/>
              <w:bottom w:val="nil"/>
              <w:right w:val="nil"/>
            </w:tcBorders>
            <w:vAlign w:val="center"/>
          </w:tcPr>
          <w:p w14:paraId="0015573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4DBF152B"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369C041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1A54C17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567C531B" w14:textId="77777777" w:rsidTr="004B00DC">
        <w:trPr>
          <w:trHeight w:val="454"/>
        </w:trPr>
        <w:tc>
          <w:tcPr>
            <w:tcW w:w="162" w:type="pct"/>
            <w:tcBorders>
              <w:top w:val="nil"/>
              <w:left w:val="nil"/>
              <w:bottom w:val="nil"/>
              <w:right w:val="single" w:sz="4" w:space="0" w:color="auto"/>
            </w:tcBorders>
            <w:vAlign w:val="center"/>
          </w:tcPr>
          <w:p w14:paraId="1A2D01E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4BADDB2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67BDF6E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7DB7016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0BD5FF9"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K05*</w:t>
            </w:r>
          </w:p>
        </w:tc>
        <w:tc>
          <w:tcPr>
            <w:tcW w:w="176" w:type="pct"/>
            <w:tcBorders>
              <w:top w:val="nil"/>
              <w:left w:val="single" w:sz="4" w:space="0" w:color="auto"/>
              <w:bottom w:val="nil"/>
              <w:right w:val="nil"/>
            </w:tcBorders>
            <w:shd w:val="clear" w:color="auto" w:fill="auto"/>
            <w:vAlign w:val="center"/>
          </w:tcPr>
          <w:p w14:paraId="2C17BD08"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科</w:t>
            </w:r>
          </w:p>
        </w:tc>
        <w:tc>
          <w:tcPr>
            <w:tcW w:w="161" w:type="pct"/>
            <w:tcBorders>
              <w:top w:val="nil"/>
              <w:left w:val="nil"/>
              <w:bottom w:val="nil"/>
              <w:right w:val="nil"/>
            </w:tcBorders>
            <w:shd w:val="clear" w:color="auto" w:fill="auto"/>
            <w:vAlign w:val="center"/>
          </w:tcPr>
          <w:p w14:paraId="25BBB33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2CD67675" w14:textId="5C3D43A9"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科</w:t>
            </w:r>
          </w:p>
        </w:tc>
        <w:tc>
          <w:tcPr>
            <w:tcW w:w="161" w:type="pct"/>
            <w:tcBorders>
              <w:top w:val="nil"/>
              <w:left w:val="nil"/>
              <w:bottom w:val="nil"/>
              <w:right w:val="single" w:sz="4" w:space="0" w:color="auto"/>
            </w:tcBorders>
            <w:shd w:val="clear" w:color="auto" w:fill="auto"/>
            <w:vAlign w:val="center"/>
          </w:tcPr>
          <w:p w14:paraId="3A8B328F" w14:textId="33B542FE"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行</w:t>
            </w:r>
          </w:p>
        </w:tc>
        <w:tc>
          <w:tcPr>
            <w:tcW w:w="240" w:type="pct"/>
            <w:tcBorders>
              <w:left w:val="single" w:sz="4" w:space="0" w:color="auto"/>
            </w:tcBorders>
            <w:shd w:val="clear" w:color="auto" w:fill="FFFFFF" w:themeFill="background1"/>
            <w:vAlign w:val="center"/>
          </w:tcPr>
          <w:p w14:paraId="091F5971"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4"/>
              </w:rPr>
            </w:pPr>
          </w:p>
        </w:tc>
        <w:tc>
          <w:tcPr>
            <w:tcW w:w="241" w:type="pct"/>
            <w:tcBorders>
              <w:right w:val="single" w:sz="4" w:space="0" w:color="auto"/>
            </w:tcBorders>
            <w:shd w:val="clear" w:color="auto" w:fill="auto"/>
            <w:vAlign w:val="center"/>
          </w:tcPr>
          <w:p w14:paraId="12B6EE17"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single" w:sz="4" w:space="0" w:color="auto"/>
              <w:bottom w:val="nil"/>
              <w:right w:val="nil"/>
            </w:tcBorders>
            <w:shd w:val="clear" w:color="auto" w:fill="auto"/>
            <w:vAlign w:val="center"/>
          </w:tcPr>
          <w:p w14:paraId="0ED8980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264C72A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5DD70FB0"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E81B46C"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70F352C5"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41BB50F8"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4A1E083E"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7D2F1DAB"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E</w:t>
            </w:r>
          </w:p>
        </w:tc>
        <w:tc>
          <w:tcPr>
            <w:tcW w:w="240" w:type="pct"/>
            <w:tcBorders>
              <w:left w:val="single" w:sz="4" w:space="0" w:color="auto"/>
            </w:tcBorders>
            <w:shd w:val="clear" w:color="auto" w:fill="FF9999"/>
            <w:vAlign w:val="center"/>
          </w:tcPr>
          <w:p w14:paraId="13921F96" w14:textId="77777777"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4"/>
              </w:rPr>
            </w:pPr>
            <w:r w:rsidRPr="00F8527C">
              <w:rPr>
                <w:rFonts w:ascii="Times New Roman" w:hAnsi="Times New Roman" w:cs="Times New Roman"/>
                <w:sz w:val="18"/>
                <w:szCs w:val="20"/>
              </w:rPr>
              <w:t>E01</w:t>
            </w:r>
          </w:p>
        </w:tc>
        <w:tc>
          <w:tcPr>
            <w:tcW w:w="240" w:type="pct"/>
            <w:tcBorders>
              <w:right w:val="single" w:sz="4" w:space="0" w:color="auto"/>
            </w:tcBorders>
            <w:shd w:val="clear" w:color="auto" w:fill="auto"/>
            <w:vAlign w:val="center"/>
          </w:tcPr>
          <w:p w14:paraId="67D277B6" w14:textId="6AB9B0EF"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nil"/>
              <w:left w:val="single" w:sz="4" w:space="0" w:color="auto"/>
              <w:bottom w:val="nil"/>
              <w:right w:val="nil"/>
            </w:tcBorders>
            <w:shd w:val="clear" w:color="auto" w:fill="auto"/>
            <w:vAlign w:val="center"/>
          </w:tcPr>
          <w:p w14:paraId="10476021" w14:textId="5A272C53"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L</w:t>
            </w:r>
          </w:p>
        </w:tc>
        <w:tc>
          <w:tcPr>
            <w:tcW w:w="161" w:type="pct"/>
            <w:tcBorders>
              <w:top w:val="nil"/>
              <w:left w:val="nil"/>
              <w:bottom w:val="nil"/>
              <w:right w:val="nil"/>
            </w:tcBorders>
            <w:shd w:val="clear" w:color="auto" w:fill="auto"/>
            <w:vAlign w:val="center"/>
          </w:tcPr>
          <w:p w14:paraId="1D3F91C1"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2AC762B2"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3E220860" w14:textId="04AE5BB1"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電</w:t>
            </w:r>
          </w:p>
        </w:tc>
        <w:tc>
          <w:tcPr>
            <w:tcW w:w="24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AA8302E" w14:textId="7C7FC834"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F8527C">
              <w:rPr>
                <w:rFonts w:ascii="Times New Roman" w:hAnsi="Times New Roman" w:cs="Times New Roman"/>
                <w:sz w:val="18"/>
                <w:szCs w:val="20"/>
              </w:rPr>
              <w:t>J03*</w:t>
            </w:r>
          </w:p>
        </w:tc>
        <w:tc>
          <w:tcPr>
            <w:tcW w:w="161" w:type="pct"/>
            <w:tcBorders>
              <w:top w:val="nil"/>
              <w:left w:val="single" w:sz="4" w:space="0" w:color="auto"/>
              <w:bottom w:val="nil"/>
              <w:right w:val="nil"/>
            </w:tcBorders>
            <w:vAlign w:val="center"/>
          </w:tcPr>
          <w:p w14:paraId="614D1E5D"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6692C4D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2795DA33"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3AE0A08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4B00DC" w:rsidRPr="000176D2" w14:paraId="76799B11" w14:textId="77777777" w:rsidTr="004B00DC">
        <w:trPr>
          <w:trHeight w:val="454"/>
        </w:trPr>
        <w:tc>
          <w:tcPr>
            <w:tcW w:w="162" w:type="pct"/>
            <w:tcBorders>
              <w:top w:val="nil"/>
              <w:left w:val="nil"/>
              <w:bottom w:val="nil"/>
              <w:right w:val="single" w:sz="4" w:space="0" w:color="auto"/>
            </w:tcBorders>
            <w:vAlign w:val="center"/>
          </w:tcPr>
          <w:p w14:paraId="7A8D25BF"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13EE02A8"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2CE89AA9"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7281FEA3"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012AABB" w14:textId="77777777" w:rsidR="004B00DC" w:rsidRPr="00071E29" w:rsidRDefault="004B00DC" w:rsidP="004B00DC">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K06*</w:t>
            </w:r>
          </w:p>
        </w:tc>
        <w:tc>
          <w:tcPr>
            <w:tcW w:w="176" w:type="pct"/>
            <w:tcBorders>
              <w:top w:val="nil"/>
              <w:left w:val="single" w:sz="4" w:space="0" w:color="auto"/>
              <w:bottom w:val="nil"/>
              <w:right w:val="nil"/>
            </w:tcBorders>
            <w:shd w:val="clear" w:color="auto" w:fill="auto"/>
            <w:vAlign w:val="center"/>
          </w:tcPr>
          <w:p w14:paraId="672C709E"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2EE94F71"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479974B2"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651EB7EA"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B4C6E7" w:themeFill="accent1" w:themeFillTint="66"/>
            <w:vAlign w:val="center"/>
          </w:tcPr>
          <w:p w14:paraId="66827162" w14:textId="36D78A3A" w:rsidR="004B00DC" w:rsidRPr="00071E29" w:rsidRDefault="004B00DC" w:rsidP="004B00DC">
            <w:pPr>
              <w:suppressAutoHyphens/>
              <w:kinsoku w:val="0"/>
              <w:autoSpaceDE w:val="0"/>
              <w:autoSpaceDN w:val="0"/>
              <w:adjustRightInd w:val="0"/>
              <w:snapToGrid w:val="0"/>
              <w:jc w:val="center"/>
              <w:rPr>
                <w:rFonts w:ascii="Times New Roman" w:eastAsia="標楷體" w:hAnsi="Times New Roman" w:cs="Times New Roman"/>
                <w:sz w:val="16"/>
                <w:szCs w:val="14"/>
              </w:rPr>
            </w:pPr>
            <w:r w:rsidRPr="00071E29">
              <w:rPr>
                <w:rFonts w:ascii="Times New Roman" w:hAnsi="Times New Roman" w:cs="Times New Roman"/>
                <w:sz w:val="16"/>
                <w:szCs w:val="20"/>
              </w:rPr>
              <w:t>G07</w:t>
            </w:r>
          </w:p>
        </w:tc>
        <w:tc>
          <w:tcPr>
            <w:tcW w:w="241" w:type="pct"/>
            <w:tcBorders>
              <w:right w:val="single" w:sz="4" w:space="0" w:color="auto"/>
            </w:tcBorders>
            <w:shd w:val="clear" w:color="auto" w:fill="FFCCFF"/>
            <w:vAlign w:val="center"/>
          </w:tcPr>
          <w:p w14:paraId="3544B397" w14:textId="4B1692F5" w:rsidR="004B00DC" w:rsidRPr="00071E29" w:rsidRDefault="004B00DC" w:rsidP="004B00DC">
            <w:pPr>
              <w:suppressAutoHyphens/>
              <w:kinsoku w:val="0"/>
              <w:autoSpaceDE w:val="0"/>
              <w:autoSpaceDN w:val="0"/>
              <w:adjustRightInd w:val="0"/>
              <w:snapToGrid w:val="0"/>
              <w:jc w:val="center"/>
              <w:rPr>
                <w:rFonts w:ascii="Times New Roman" w:eastAsia="標楷體" w:hAnsi="Times New Roman" w:cs="Times New Roman"/>
                <w:sz w:val="16"/>
                <w:szCs w:val="16"/>
              </w:rPr>
            </w:pPr>
            <w:r w:rsidRPr="00F8527C">
              <w:rPr>
                <w:rFonts w:ascii="Times New Roman" w:hAnsi="Times New Roman" w:cs="Times New Roman"/>
                <w:sz w:val="18"/>
                <w:szCs w:val="20"/>
              </w:rPr>
              <w:t>F01</w:t>
            </w:r>
          </w:p>
        </w:tc>
        <w:tc>
          <w:tcPr>
            <w:tcW w:w="162" w:type="pct"/>
            <w:tcBorders>
              <w:top w:val="nil"/>
              <w:left w:val="single" w:sz="4" w:space="0" w:color="auto"/>
              <w:bottom w:val="nil"/>
              <w:right w:val="nil"/>
            </w:tcBorders>
            <w:shd w:val="clear" w:color="auto" w:fill="auto"/>
            <w:vAlign w:val="center"/>
          </w:tcPr>
          <w:p w14:paraId="27AA6C6B"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500E0010"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442552AF"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66E1DA7D"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0187E23A"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54FE855D"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434F26C4"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4E8EF44F"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動</w:t>
            </w:r>
          </w:p>
        </w:tc>
        <w:tc>
          <w:tcPr>
            <w:tcW w:w="240" w:type="pct"/>
            <w:tcBorders>
              <w:left w:val="single" w:sz="4" w:space="0" w:color="auto"/>
            </w:tcBorders>
            <w:shd w:val="clear" w:color="auto" w:fill="FF9999"/>
            <w:vAlign w:val="center"/>
          </w:tcPr>
          <w:p w14:paraId="5D3F62FF" w14:textId="77777777"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4"/>
              </w:rPr>
            </w:pPr>
            <w:r w:rsidRPr="00F8527C">
              <w:rPr>
                <w:rFonts w:ascii="Times New Roman" w:hAnsi="Times New Roman" w:cs="Times New Roman"/>
                <w:sz w:val="18"/>
                <w:szCs w:val="20"/>
              </w:rPr>
              <w:t>E02</w:t>
            </w:r>
          </w:p>
        </w:tc>
        <w:tc>
          <w:tcPr>
            <w:tcW w:w="240" w:type="pct"/>
            <w:tcBorders>
              <w:right w:val="single" w:sz="4" w:space="0" w:color="auto"/>
            </w:tcBorders>
            <w:shd w:val="clear" w:color="auto" w:fill="F7CAAC" w:themeFill="accent2" w:themeFillTint="66"/>
            <w:vAlign w:val="center"/>
          </w:tcPr>
          <w:p w14:paraId="63C5CAD8" w14:textId="2BDC653D"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4"/>
              </w:rPr>
            </w:pPr>
            <w:r w:rsidRPr="00F8527C">
              <w:rPr>
                <w:rFonts w:ascii="Times New Roman" w:hAnsi="Times New Roman" w:cs="Times New Roman"/>
                <w:sz w:val="18"/>
                <w:szCs w:val="20"/>
              </w:rPr>
              <w:t>L01</w:t>
            </w:r>
          </w:p>
        </w:tc>
        <w:tc>
          <w:tcPr>
            <w:tcW w:w="161" w:type="pct"/>
            <w:tcBorders>
              <w:top w:val="nil"/>
              <w:left w:val="single" w:sz="4" w:space="0" w:color="auto"/>
              <w:bottom w:val="nil"/>
              <w:right w:val="nil"/>
            </w:tcBorders>
            <w:shd w:val="clear" w:color="auto" w:fill="auto"/>
            <w:vAlign w:val="center"/>
          </w:tcPr>
          <w:p w14:paraId="3603A420" w14:textId="41249D04"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行</w:t>
            </w:r>
          </w:p>
        </w:tc>
        <w:tc>
          <w:tcPr>
            <w:tcW w:w="161" w:type="pct"/>
            <w:tcBorders>
              <w:top w:val="nil"/>
              <w:left w:val="nil"/>
              <w:bottom w:val="nil"/>
              <w:right w:val="nil"/>
            </w:tcBorders>
            <w:shd w:val="clear" w:color="auto" w:fill="auto"/>
            <w:vAlign w:val="center"/>
          </w:tcPr>
          <w:p w14:paraId="44BC296E"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018E3795"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47F701B5" w14:textId="0153431B"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腦</w:t>
            </w:r>
          </w:p>
        </w:tc>
        <w:tc>
          <w:tcPr>
            <w:tcW w:w="24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A094788" w14:textId="4D3069F4"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F8527C">
              <w:rPr>
                <w:rFonts w:ascii="Times New Roman" w:hAnsi="Times New Roman" w:cs="Times New Roman"/>
                <w:sz w:val="18"/>
                <w:szCs w:val="20"/>
              </w:rPr>
              <w:t>J04*</w:t>
            </w:r>
          </w:p>
        </w:tc>
        <w:tc>
          <w:tcPr>
            <w:tcW w:w="161" w:type="pct"/>
            <w:tcBorders>
              <w:top w:val="nil"/>
              <w:left w:val="single" w:sz="4" w:space="0" w:color="auto"/>
              <w:bottom w:val="nil"/>
              <w:right w:val="nil"/>
            </w:tcBorders>
            <w:vAlign w:val="center"/>
          </w:tcPr>
          <w:p w14:paraId="010A1C5A"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7BEE6A67"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0474FD17"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171E0A30"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4B00DC" w:rsidRPr="000176D2" w14:paraId="5F2409D0" w14:textId="77777777" w:rsidTr="004B00DC">
        <w:trPr>
          <w:trHeight w:val="454"/>
        </w:trPr>
        <w:tc>
          <w:tcPr>
            <w:tcW w:w="162" w:type="pct"/>
            <w:tcBorders>
              <w:top w:val="nil"/>
              <w:left w:val="nil"/>
              <w:bottom w:val="nil"/>
              <w:right w:val="single" w:sz="4" w:space="0" w:color="auto"/>
            </w:tcBorders>
            <w:vAlign w:val="center"/>
          </w:tcPr>
          <w:p w14:paraId="323ECDE4"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2E6D8144"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3A04D496"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665C51E3"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EBE51AB" w14:textId="77777777" w:rsidR="004B00DC" w:rsidRPr="00071E29" w:rsidRDefault="004B00DC" w:rsidP="004B00DC">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G01*</w:t>
            </w:r>
          </w:p>
        </w:tc>
        <w:tc>
          <w:tcPr>
            <w:tcW w:w="176" w:type="pct"/>
            <w:tcBorders>
              <w:top w:val="nil"/>
              <w:left w:val="single" w:sz="4" w:space="0" w:color="auto"/>
              <w:bottom w:val="nil"/>
              <w:right w:val="nil"/>
            </w:tcBorders>
            <w:shd w:val="clear" w:color="auto" w:fill="auto"/>
            <w:vAlign w:val="center"/>
          </w:tcPr>
          <w:p w14:paraId="66501603"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29696BE6"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4C5D253B"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2C6A17A2"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B4C6E7" w:themeFill="accent1" w:themeFillTint="66"/>
            <w:vAlign w:val="center"/>
          </w:tcPr>
          <w:p w14:paraId="7D197B76" w14:textId="05DEA652" w:rsidR="004B00DC" w:rsidRPr="00071E29" w:rsidRDefault="004B00DC" w:rsidP="004B00DC">
            <w:pPr>
              <w:suppressAutoHyphens/>
              <w:kinsoku w:val="0"/>
              <w:autoSpaceDE w:val="0"/>
              <w:autoSpaceDN w:val="0"/>
              <w:adjustRightInd w:val="0"/>
              <w:snapToGrid w:val="0"/>
              <w:jc w:val="center"/>
              <w:rPr>
                <w:rFonts w:ascii="Times New Roman" w:eastAsia="標楷體" w:hAnsi="Times New Roman" w:cs="Times New Roman"/>
                <w:sz w:val="16"/>
                <w:szCs w:val="14"/>
              </w:rPr>
            </w:pPr>
            <w:r w:rsidRPr="00071E29">
              <w:rPr>
                <w:rFonts w:ascii="Times New Roman" w:hAnsi="Times New Roman" w:cs="Times New Roman"/>
                <w:sz w:val="16"/>
                <w:szCs w:val="20"/>
              </w:rPr>
              <w:t>G08</w:t>
            </w:r>
          </w:p>
        </w:tc>
        <w:tc>
          <w:tcPr>
            <w:tcW w:w="241" w:type="pct"/>
            <w:tcBorders>
              <w:right w:val="single" w:sz="4" w:space="0" w:color="auto"/>
            </w:tcBorders>
            <w:shd w:val="clear" w:color="auto" w:fill="FFCCFF"/>
            <w:vAlign w:val="center"/>
          </w:tcPr>
          <w:p w14:paraId="55A2675C" w14:textId="3C10A629"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6"/>
              </w:rPr>
            </w:pPr>
            <w:r w:rsidRPr="00F8527C">
              <w:rPr>
                <w:rFonts w:ascii="Times New Roman" w:hAnsi="Times New Roman" w:cs="Times New Roman"/>
                <w:sz w:val="18"/>
                <w:szCs w:val="20"/>
              </w:rPr>
              <w:t>F02</w:t>
            </w:r>
          </w:p>
        </w:tc>
        <w:tc>
          <w:tcPr>
            <w:tcW w:w="162" w:type="pct"/>
            <w:tcBorders>
              <w:top w:val="nil"/>
              <w:left w:val="single" w:sz="4" w:space="0" w:color="auto"/>
              <w:bottom w:val="nil"/>
              <w:right w:val="nil"/>
            </w:tcBorders>
            <w:shd w:val="clear" w:color="auto" w:fill="auto"/>
            <w:vAlign w:val="center"/>
          </w:tcPr>
          <w:p w14:paraId="52641A40" w14:textId="577ED8BD"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F</w:t>
            </w:r>
          </w:p>
        </w:tc>
        <w:tc>
          <w:tcPr>
            <w:tcW w:w="113" w:type="pct"/>
            <w:tcBorders>
              <w:top w:val="nil"/>
              <w:left w:val="nil"/>
              <w:bottom w:val="nil"/>
              <w:right w:val="nil"/>
            </w:tcBorders>
            <w:shd w:val="clear" w:color="auto" w:fill="auto"/>
            <w:vAlign w:val="center"/>
          </w:tcPr>
          <w:p w14:paraId="654FDD51"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43EA64FC"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230FB5B"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7C27836F"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2EA2E11"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3CF5F5A7"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42DDD957"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物</w:t>
            </w:r>
          </w:p>
        </w:tc>
        <w:tc>
          <w:tcPr>
            <w:tcW w:w="240" w:type="pct"/>
            <w:tcBorders>
              <w:left w:val="single" w:sz="4" w:space="0" w:color="auto"/>
            </w:tcBorders>
            <w:shd w:val="clear" w:color="auto" w:fill="FF9999"/>
            <w:vAlign w:val="center"/>
          </w:tcPr>
          <w:p w14:paraId="53E7B7FE" w14:textId="77777777"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4"/>
              </w:rPr>
            </w:pPr>
            <w:r w:rsidRPr="00F8527C">
              <w:rPr>
                <w:rFonts w:ascii="Times New Roman" w:hAnsi="Times New Roman" w:cs="Times New Roman"/>
                <w:sz w:val="18"/>
                <w:szCs w:val="20"/>
              </w:rPr>
              <w:t>E03</w:t>
            </w:r>
          </w:p>
        </w:tc>
        <w:tc>
          <w:tcPr>
            <w:tcW w:w="240" w:type="pct"/>
            <w:tcBorders>
              <w:right w:val="single" w:sz="4" w:space="0" w:color="auto"/>
            </w:tcBorders>
            <w:shd w:val="clear" w:color="auto" w:fill="F7CAAC" w:themeFill="accent2" w:themeFillTint="66"/>
            <w:vAlign w:val="center"/>
          </w:tcPr>
          <w:p w14:paraId="7B8A7FDC" w14:textId="34A883B6"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4"/>
              </w:rPr>
            </w:pPr>
            <w:r w:rsidRPr="00F8527C">
              <w:rPr>
                <w:rFonts w:ascii="Times New Roman" w:hAnsi="Times New Roman" w:cs="Times New Roman"/>
                <w:sz w:val="18"/>
                <w:szCs w:val="20"/>
              </w:rPr>
              <w:t>L02</w:t>
            </w:r>
          </w:p>
        </w:tc>
        <w:tc>
          <w:tcPr>
            <w:tcW w:w="161" w:type="pct"/>
            <w:tcBorders>
              <w:top w:val="nil"/>
              <w:left w:val="single" w:sz="4" w:space="0" w:color="auto"/>
              <w:bottom w:val="nil"/>
              <w:right w:val="nil"/>
            </w:tcBorders>
            <w:shd w:val="clear" w:color="auto" w:fill="auto"/>
            <w:vAlign w:val="center"/>
          </w:tcPr>
          <w:p w14:paraId="0B580D0B" w14:textId="3FD1AE1D"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為</w:t>
            </w:r>
          </w:p>
        </w:tc>
        <w:tc>
          <w:tcPr>
            <w:tcW w:w="161" w:type="pct"/>
            <w:tcBorders>
              <w:top w:val="nil"/>
              <w:left w:val="nil"/>
              <w:bottom w:val="nil"/>
              <w:right w:val="nil"/>
            </w:tcBorders>
            <w:shd w:val="clear" w:color="auto" w:fill="auto"/>
            <w:vAlign w:val="center"/>
          </w:tcPr>
          <w:p w14:paraId="4BF904AF"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2B35956D"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41B246FF" w14:textId="1813A995"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與</w:t>
            </w:r>
          </w:p>
        </w:tc>
        <w:tc>
          <w:tcPr>
            <w:tcW w:w="24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F5A7AA7" w14:textId="555D813E"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F8527C">
              <w:rPr>
                <w:rFonts w:ascii="Times New Roman" w:hAnsi="Times New Roman" w:cs="Times New Roman"/>
                <w:sz w:val="18"/>
                <w:szCs w:val="20"/>
              </w:rPr>
              <w:t>J05*</w:t>
            </w:r>
          </w:p>
        </w:tc>
        <w:tc>
          <w:tcPr>
            <w:tcW w:w="161" w:type="pct"/>
            <w:tcBorders>
              <w:top w:val="nil"/>
              <w:left w:val="single" w:sz="4" w:space="0" w:color="auto"/>
              <w:bottom w:val="nil"/>
              <w:right w:val="nil"/>
            </w:tcBorders>
            <w:vAlign w:val="center"/>
          </w:tcPr>
          <w:p w14:paraId="7D204696"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5A40D450"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041DE997"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0A97083F"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4B00DC" w:rsidRPr="000176D2" w14:paraId="2C4CDC6F" w14:textId="77777777" w:rsidTr="004B00DC">
        <w:trPr>
          <w:trHeight w:val="454"/>
        </w:trPr>
        <w:tc>
          <w:tcPr>
            <w:tcW w:w="162" w:type="pct"/>
            <w:tcBorders>
              <w:top w:val="nil"/>
              <w:left w:val="nil"/>
              <w:bottom w:val="nil"/>
              <w:right w:val="nil"/>
            </w:tcBorders>
            <w:vAlign w:val="center"/>
          </w:tcPr>
          <w:p w14:paraId="049961DC" w14:textId="77777777" w:rsidR="004B00DC" w:rsidRPr="00C357FE" w:rsidRDefault="004B00DC" w:rsidP="004B00DC">
            <w:pPr>
              <w:suppressAutoHyphens/>
              <w:kinsoku w:val="0"/>
              <w:autoSpaceDE w:val="0"/>
              <w:autoSpaceDN w:val="0"/>
              <w:adjustRightInd w:val="0"/>
              <w:snapToGrid w:val="0"/>
              <w:jc w:val="center"/>
              <w:rPr>
                <w:rFonts w:ascii="Times New Roman" w:eastAsia="標楷體" w:hAnsi="Times New Roman" w:cs="Times New Roman"/>
                <w:sz w:val="20"/>
                <w:szCs w:val="20"/>
              </w:rPr>
            </w:pPr>
            <w:r w:rsidRPr="00C357FE">
              <w:rPr>
                <w:rFonts w:ascii="Times New Roman" w:eastAsia="標楷體" w:hAnsi="Times New Roman" w:cs="Times New Roman"/>
                <w:sz w:val="20"/>
                <w:szCs w:val="20"/>
              </w:rPr>
              <w:t>側</w:t>
            </w:r>
          </w:p>
        </w:tc>
        <w:tc>
          <w:tcPr>
            <w:tcW w:w="162" w:type="pct"/>
            <w:tcBorders>
              <w:top w:val="nil"/>
              <w:left w:val="nil"/>
              <w:bottom w:val="single" w:sz="4" w:space="0" w:color="auto"/>
              <w:right w:val="nil"/>
            </w:tcBorders>
            <w:vAlign w:val="center"/>
          </w:tcPr>
          <w:p w14:paraId="0B4BDA9D" w14:textId="77777777" w:rsidR="004B00DC" w:rsidRPr="00C357FE" w:rsidRDefault="004B00DC" w:rsidP="004B00DC">
            <w:pPr>
              <w:suppressAutoHyphens/>
              <w:kinsoku w:val="0"/>
              <w:autoSpaceDE w:val="0"/>
              <w:autoSpaceDN w:val="0"/>
              <w:adjustRightInd w:val="0"/>
              <w:snapToGrid w:val="0"/>
              <w:jc w:val="center"/>
              <w:rPr>
                <w:rFonts w:ascii="Times New Roman" w:eastAsia="標楷體" w:hAnsi="Times New Roman" w:cs="Times New Roman"/>
                <w:sz w:val="20"/>
                <w:szCs w:val="20"/>
              </w:rPr>
            </w:pPr>
            <w:r w:rsidRPr="00C357FE">
              <w:rPr>
                <w:rFonts w:ascii="Times New Roman" w:eastAsia="標楷體" w:hAnsi="Times New Roman" w:cs="Times New Roman"/>
                <w:sz w:val="20"/>
                <w:szCs w:val="20"/>
              </w:rPr>
              <w:t>門</w:t>
            </w:r>
          </w:p>
        </w:tc>
        <w:tc>
          <w:tcPr>
            <w:tcW w:w="162" w:type="pct"/>
            <w:tcBorders>
              <w:top w:val="nil"/>
              <w:left w:val="nil"/>
              <w:bottom w:val="nil"/>
              <w:right w:val="nil"/>
            </w:tcBorders>
            <w:vAlign w:val="center"/>
          </w:tcPr>
          <w:p w14:paraId="780E7A85"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5E7F3714"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170D05C" w14:textId="77777777" w:rsidR="004B00DC" w:rsidRPr="00071E29" w:rsidRDefault="004B00DC" w:rsidP="004B00DC">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G02*</w:t>
            </w:r>
          </w:p>
        </w:tc>
        <w:tc>
          <w:tcPr>
            <w:tcW w:w="176" w:type="pct"/>
            <w:tcBorders>
              <w:top w:val="nil"/>
              <w:left w:val="single" w:sz="4" w:space="0" w:color="auto"/>
              <w:bottom w:val="nil"/>
              <w:right w:val="nil"/>
            </w:tcBorders>
            <w:shd w:val="clear" w:color="auto" w:fill="auto"/>
            <w:vAlign w:val="center"/>
          </w:tcPr>
          <w:p w14:paraId="6FF627F2"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5167568A"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046FCE11"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50412529"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tcBorders>
            <w:shd w:val="clear" w:color="auto" w:fill="B4C6E7" w:themeFill="accent1" w:themeFillTint="66"/>
            <w:vAlign w:val="center"/>
          </w:tcPr>
          <w:p w14:paraId="6E3B7E91" w14:textId="499F43B2" w:rsidR="004B00DC" w:rsidRPr="00071E29" w:rsidRDefault="004B00DC" w:rsidP="004B00DC">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G09</w:t>
            </w:r>
          </w:p>
        </w:tc>
        <w:tc>
          <w:tcPr>
            <w:tcW w:w="241" w:type="pct"/>
            <w:tcBorders>
              <w:right w:val="single" w:sz="4" w:space="0" w:color="auto"/>
            </w:tcBorders>
            <w:shd w:val="clear" w:color="auto" w:fill="FFCCFF"/>
            <w:vAlign w:val="center"/>
          </w:tcPr>
          <w:p w14:paraId="7B73775C" w14:textId="65C3459D"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6"/>
              </w:rPr>
            </w:pPr>
            <w:r w:rsidRPr="00F8527C">
              <w:rPr>
                <w:rFonts w:ascii="Times New Roman" w:hAnsi="Times New Roman" w:cs="Times New Roman"/>
                <w:sz w:val="18"/>
                <w:szCs w:val="20"/>
              </w:rPr>
              <w:t>F03</w:t>
            </w:r>
          </w:p>
        </w:tc>
        <w:tc>
          <w:tcPr>
            <w:tcW w:w="162" w:type="pct"/>
            <w:tcBorders>
              <w:top w:val="nil"/>
              <w:left w:val="single" w:sz="4" w:space="0" w:color="auto"/>
              <w:bottom w:val="nil"/>
              <w:right w:val="nil"/>
            </w:tcBorders>
            <w:shd w:val="clear" w:color="auto" w:fill="auto"/>
            <w:vAlign w:val="center"/>
          </w:tcPr>
          <w:p w14:paraId="17B6F9D6" w14:textId="384DAB9E"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植</w:t>
            </w:r>
          </w:p>
        </w:tc>
        <w:tc>
          <w:tcPr>
            <w:tcW w:w="113" w:type="pct"/>
            <w:tcBorders>
              <w:top w:val="nil"/>
              <w:left w:val="nil"/>
              <w:bottom w:val="nil"/>
              <w:right w:val="nil"/>
            </w:tcBorders>
            <w:shd w:val="clear" w:color="auto" w:fill="auto"/>
            <w:vAlign w:val="center"/>
          </w:tcPr>
          <w:p w14:paraId="619B527E"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EB89E1E"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2B969F6B"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4C6EA064"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4B0BF1F9"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244EA88A"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78A469C1"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與</w:t>
            </w:r>
          </w:p>
        </w:tc>
        <w:tc>
          <w:tcPr>
            <w:tcW w:w="240" w:type="pct"/>
            <w:tcBorders>
              <w:left w:val="single" w:sz="4" w:space="0" w:color="auto"/>
            </w:tcBorders>
            <w:shd w:val="clear" w:color="auto" w:fill="FF9999"/>
            <w:vAlign w:val="center"/>
          </w:tcPr>
          <w:p w14:paraId="567A1716" w14:textId="77777777"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4"/>
              </w:rPr>
            </w:pPr>
            <w:r w:rsidRPr="00F8527C">
              <w:rPr>
                <w:rFonts w:ascii="Times New Roman" w:hAnsi="Times New Roman" w:cs="Times New Roman"/>
                <w:sz w:val="18"/>
                <w:szCs w:val="20"/>
              </w:rPr>
              <w:t>E04</w:t>
            </w:r>
          </w:p>
        </w:tc>
        <w:tc>
          <w:tcPr>
            <w:tcW w:w="240" w:type="pct"/>
            <w:tcBorders>
              <w:right w:val="single" w:sz="4" w:space="0" w:color="auto"/>
            </w:tcBorders>
            <w:shd w:val="clear" w:color="auto" w:fill="F7CAAC" w:themeFill="accent2" w:themeFillTint="66"/>
            <w:vAlign w:val="center"/>
          </w:tcPr>
          <w:p w14:paraId="24D47824" w14:textId="6A1175EF"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4"/>
              </w:rPr>
            </w:pPr>
            <w:r w:rsidRPr="00F8527C">
              <w:rPr>
                <w:rFonts w:ascii="Times New Roman" w:hAnsi="Times New Roman" w:cs="Times New Roman"/>
                <w:sz w:val="18"/>
                <w:szCs w:val="20"/>
              </w:rPr>
              <w:t>L03</w:t>
            </w:r>
          </w:p>
        </w:tc>
        <w:tc>
          <w:tcPr>
            <w:tcW w:w="161" w:type="pct"/>
            <w:tcBorders>
              <w:top w:val="nil"/>
              <w:left w:val="single" w:sz="4" w:space="0" w:color="auto"/>
              <w:bottom w:val="nil"/>
              <w:right w:val="nil"/>
            </w:tcBorders>
            <w:shd w:val="clear" w:color="auto" w:fill="auto"/>
            <w:vAlign w:val="center"/>
          </w:tcPr>
          <w:p w14:paraId="0611CC0E" w14:textId="3AE64524"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與</w:t>
            </w:r>
          </w:p>
        </w:tc>
        <w:tc>
          <w:tcPr>
            <w:tcW w:w="161" w:type="pct"/>
            <w:tcBorders>
              <w:top w:val="nil"/>
              <w:left w:val="nil"/>
              <w:bottom w:val="nil"/>
              <w:right w:val="nil"/>
            </w:tcBorders>
            <w:shd w:val="clear" w:color="auto" w:fill="auto"/>
            <w:vAlign w:val="center"/>
          </w:tcPr>
          <w:p w14:paraId="73CDF9CB"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3FF4D03D"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2DE598CA" w14:textId="1916744A"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資</w:t>
            </w:r>
          </w:p>
        </w:tc>
        <w:tc>
          <w:tcPr>
            <w:tcW w:w="24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C23550C" w14:textId="7F340BEC"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F8527C">
              <w:rPr>
                <w:rFonts w:ascii="Times New Roman" w:hAnsi="Times New Roman" w:cs="Times New Roman"/>
                <w:sz w:val="18"/>
                <w:szCs w:val="20"/>
              </w:rPr>
              <w:t>J06*</w:t>
            </w:r>
          </w:p>
        </w:tc>
        <w:tc>
          <w:tcPr>
            <w:tcW w:w="161" w:type="pct"/>
            <w:tcBorders>
              <w:top w:val="nil"/>
              <w:left w:val="single" w:sz="4" w:space="0" w:color="auto"/>
              <w:bottom w:val="nil"/>
              <w:right w:val="nil"/>
            </w:tcBorders>
            <w:vAlign w:val="center"/>
          </w:tcPr>
          <w:p w14:paraId="52829B21"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77861ECC"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6F5861D5"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2CAE0D9C"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4B00DC" w:rsidRPr="000176D2" w14:paraId="7EC6C087" w14:textId="77777777" w:rsidTr="004B00DC">
        <w:trPr>
          <w:trHeight w:val="454"/>
        </w:trPr>
        <w:tc>
          <w:tcPr>
            <w:tcW w:w="162" w:type="pct"/>
            <w:tcBorders>
              <w:top w:val="nil"/>
              <w:left w:val="nil"/>
              <w:bottom w:val="nil"/>
              <w:right w:val="single" w:sz="4" w:space="0" w:color="auto"/>
            </w:tcBorders>
            <w:vAlign w:val="center"/>
          </w:tcPr>
          <w:p w14:paraId="1BB16219"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single" w:sz="4" w:space="0" w:color="auto"/>
              <w:left w:val="single" w:sz="4" w:space="0" w:color="auto"/>
              <w:bottom w:val="nil"/>
              <w:right w:val="nil"/>
            </w:tcBorders>
            <w:vAlign w:val="center"/>
          </w:tcPr>
          <w:p w14:paraId="7F0D0F67"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3314D6B5"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417DB3FF"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E6F1A1A" w14:textId="77777777" w:rsidR="004B00DC" w:rsidRPr="00071E29" w:rsidRDefault="004B00DC" w:rsidP="004B00DC">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G03*</w:t>
            </w:r>
          </w:p>
        </w:tc>
        <w:tc>
          <w:tcPr>
            <w:tcW w:w="176" w:type="pct"/>
            <w:tcBorders>
              <w:top w:val="nil"/>
              <w:left w:val="single" w:sz="4" w:space="0" w:color="auto"/>
              <w:bottom w:val="nil"/>
              <w:right w:val="nil"/>
            </w:tcBorders>
            <w:shd w:val="clear" w:color="auto" w:fill="auto"/>
            <w:vAlign w:val="center"/>
          </w:tcPr>
          <w:p w14:paraId="57491077"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G</w:t>
            </w:r>
          </w:p>
        </w:tc>
        <w:tc>
          <w:tcPr>
            <w:tcW w:w="161" w:type="pct"/>
            <w:tcBorders>
              <w:top w:val="nil"/>
              <w:left w:val="nil"/>
              <w:bottom w:val="nil"/>
              <w:right w:val="nil"/>
            </w:tcBorders>
            <w:shd w:val="clear" w:color="auto" w:fill="auto"/>
            <w:vAlign w:val="center"/>
          </w:tcPr>
          <w:p w14:paraId="290987D6"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農</w:t>
            </w:r>
          </w:p>
        </w:tc>
        <w:tc>
          <w:tcPr>
            <w:tcW w:w="161" w:type="pct"/>
            <w:tcBorders>
              <w:top w:val="nil"/>
              <w:left w:val="nil"/>
              <w:bottom w:val="nil"/>
              <w:right w:val="nil"/>
            </w:tcBorders>
            <w:shd w:val="clear" w:color="auto" w:fill="auto"/>
            <w:vAlign w:val="center"/>
          </w:tcPr>
          <w:p w14:paraId="6DACF814"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業</w:t>
            </w:r>
          </w:p>
        </w:tc>
        <w:tc>
          <w:tcPr>
            <w:tcW w:w="161" w:type="pct"/>
            <w:tcBorders>
              <w:top w:val="nil"/>
              <w:left w:val="nil"/>
              <w:bottom w:val="nil"/>
              <w:right w:val="single" w:sz="4" w:space="0" w:color="auto"/>
            </w:tcBorders>
            <w:shd w:val="clear" w:color="auto" w:fill="auto"/>
            <w:vAlign w:val="center"/>
          </w:tcPr>
          <w:p w14:paraId="1FB60137"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與</w:t>
            </w:r>
          </w:p>
        </w:tc>
        <w:tc>
          <w:tcPr>
            <w:tcW w:w="240" w:type="pct"/>
            <w:tcBorders>
              <w:left w:val="single" w:sz="4" w:space="0" w:color="auto"/>
            </w:tcBorders>
            <w:shd w:val="clear" w:color="auto" w:fill="B4C6E7" w:themeFill="accent1" w:themeFillTint="66"/>
            <w:vAlign w:val="center"/>
          </w:tcPr>
          <w:p w14:paraId="24596ED4" w14:textId="7DF4EE6F" w:rsidR="004B00DC" w:rsidRPr="00071E29" w:rsidRDefault="004B00DC" w:rsidP="004B00DC">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G10</w:t>
            </w:r>
          </w:p>
        </w:tc>
        <w:tc>
          <w:tcPr>
            <w:tcW w:w="241" w:type="pct"/>
            <w:tcBorders>
              <w:right w:val="single" w:sz="4" w:space="0" w:color="auto"/>
            </w:tcBorders>
            <w:shd w:val="clear" w:color="auto" w:fill="FFCCFF"/>
            <w:vAlign w:val="center"/>
          </w:tcPr>
          <w:p w14:paraId="15FD784F" w14:textId="0F528642"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6"/>
              </w:rPr>
            </w:pPr>
            <w:r w:rsidRPr="00F8527C">
              <w:rPr>
                <w:rFonts w:ascii="Times New Roman" w:hAnsi="Times New Roman" w:cs="Times New Roman"/>
                <w:sz w:val="18"/>
                <w:szCs w:val="20"/>
              </w:rPr>
              <w:t>F04</w:t>
            </w:r>
          </w:p>
        </w:tc>
        <w:tc>
          <w:tcPr>
            <w:tcW w:w="162" w:type="pct"/>
            <w:tcBorders>
              <w:top w:val="nil"/>
              <w:left w:val="single" w:sz="4" w:space="0" w:color="auto"/>
              <w:bottom w:val="nil"/>
              <w:right w:val="nil"/>
            </w:tcBorders>
            <w:shd w:val="clear" w:color="auto" w:fill="auto"/>
            <w:vAlign w:val="center"/>
          </w:tcPr>
          <w:p w14:paraId="37FD3881" w14:textId="16BDA7E4"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物</w:t>
            </w:r>
          </w:p>
        </w:tc>
        <w:tc>
          <w:tcPr>
            <w:tcW w:w="113" w:type="pct"/>
            <w:tcBorders>
              <w:top w:val="nil"/>
              <w:left w:val="nil"/>
              <w:bottom w:val="nil"/>
              <w:right w:val="nil"/>
            </w:tcBorders>
            <w:shd w:val="clear" w:color="auto" w:fill="auto"/>
            <w:vAlign w:val="center"/>
          </w:tcPr>
          <w:p w14:paraId="086D837C"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6C59DE9F"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4EBE6AE7"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7A18048B"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06734688"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0F65709A"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419D8954"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醫</w:t>
            </w:r>
          </w:p>
        </w:tc>
        <w:tc>
          <w:tcPr>
            <w:tcW w:w="240" w:type="pct"/>
            <w:tcBorders>
              <w:left w:val="single" w:sz="4" w:space="0" w:color="auto"/>
            </w:tcBorders>
            <w:shd w:val="clear" w:color="auto" w:fill="FF9999"/>
            <w:vAlign w:val="center"/>
          </w:tcPr>
          <w:p w14:paraId="53AA3CFF" w14:textId="77777777"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F8527C">
              <w:rPr>
                <w:rFonts w:ascii="Times New Roman" w:hAnsi="Times New Roman" w:cs="Times New Roman"/>
                <w:sz w:val="18"/>
                <w:szCs w:val="20"/>
              </w:rPr>
              <w:t>E05</w:t>
            </w:r>
          </w:p>
        </w:tc>
        <w:tc>
          <w:tcPr>
            <w:tcW w:w="240" w:type="pct"/>
            <w:tcBorders>
              <w:right w:val="single" w:sz="4" w:space="0" w:color="auto"/>
            </w:tcBorders>
            <w:shd w:val="clear" w:color="auto" w:fill="F7CAAC" w:themeFill="accent2" w:themeFillTint="66"/>
            <w:vAlign w:val="center"/>
          </w:tcPr>
          <w:p w14:paraId="44F2E88A" w14:textId="2EF73E76"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4"/>
              </w:rPr>
            </w:pPr>
            <w:r w:rsidRPr="00F8527C">
              <w:rPr>
                <w:rFonts w:ascii="Times New Roman" w:hAnsi="Times New Roman" w:cs="Times New Roman"/>
                <w:sz w:val="18"/>
                <w:szCs w:val="20"/>
              </w:rPr>
              <w:t>L04</w:t>
            </w:r>
          </w:p>
        </w:tc>
        <w:tc>
          <w:tcPr>
            <w:tcW w:w="161" w:type="pct"/>
            <w:tcBorders>
              <w:top w:val="nil"/>
              <w:left w:val="single" w:sz="4" w:space="0" w:color="auto"/>
              <w:bottom w:val="nil"/>
              <w:right w:val="nil"/>
            </w:tcBorders>
            <w:shd w:val="clear" w:color="auto" w:fill="auto"/>
            <w:vAlign w:val="center"/>
          </w:tcPr>
          <w:p w14:paraId="35CFD12C" w14:textId="5E23FA2D"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社</w:t>
            </w:r>
          </w:p>
        </w:tc>
        <w:tc>
          <w:tcPr>
            <w:tcW w:w="161" w:type="pct"/>
            <w:tcBorders>
              <w:top w:val="nil"/>
              <w:left w:val="nil"/>
              <w:bottom w:val="nil"/>
              <w:right w:val="nil"/>
            </w:tcBorders>
            <w:shd w:val="clear" w:color="auto" w:fill="auto"/>
            <w:vAlign w:val="center"/>
          </w:tcPr>
          <w:p w14:paraId="00985310"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6EB74AA0"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08B6D6B6" w14:textId="2BC80C5B"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訊</w:t>
            </w:r>
          </w:p>
        </w:tc>
        <w:tc>
          <w:tcPr>
            <w:tcW w:w="24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957C96C" w14:textId="0ABA6C3A"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F8527C">
              <w:rPr>
                <w:rFonts w:ascii="Times New Roman" w:hAnsi="Times New Roman" w:cs="Times New Roman"/>
                <w:sz w:val="18"/>
                <w:szCs w:val="20"/>
              </w:rPr>
              <w:t>J07*</w:t>
            </w:r>
          </w:p>
        </w:tc>
        <w:tc>
          <w:tcPr>
            <w:tcW w:w="161" w:type="pct"/>
            <w:tcBorders>
              <w:top w:val="nil"/>
              <w:left w:val="single" w:sz="4" w:space="0" w:color="auto"/>
              <w:bottom w:val="nil"/>
              <w:right w:val="nil"/>
            </w:tcBorders>
            <w:vAlign w:val="center"/>
          </w:tcPr>
          <w:p w14:paraId="67D7351C"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461D5D32"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6F8D21D3"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1457939E"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4B00DC" w:rsidRPr="000176D2" w14:paraId="09799F69" w14:textId="77777777" w:rsidTr="004B00DC">
        <w:trPr>
          <w:trHeight w:val="454"/>
        </w:trPr>
        <w:tc>
          <w:tcPr>
            <w:tcW w:w="162" w:type="pct"/>
            <w:tcBorders>
              <w:top w:val="nil"/>
              <w:left w:val="nil"/>
              <w:bottom w:val="nil"/>
              <w:right w:val="single" w:sz="4" w:space="0" w:color="auto"/>
            </w:tcBorders>
            <w:vAlign w:val="center"/>
          </w:tcPr>
          <w:p w14:paraId="29D4FAB9"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6AA35276"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169F6F1B"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7D762A68"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945E28D" w14:textId="77777777" w:rsidR="004B00DC" w:rsidRPr="00071E29" w:rsidRDefault="004B00DC" w:rsidP="004B00DC">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G04*</w:t>
            </w:r>
          </w:p>
        </w:tc>
        <w:tc>
          <w:tcPr>
            <w:tcW w:w="176" w:type="pct"/>
            <w:tcBorders>
              <w:top w:val="nil"/>
              <w:left w:val="single" w:sz="4" w:space="0" w:color="auto"/>
              <w:bottom w:val="nil"/>
              <w:right w:val="nil"/>
            </w:tcBorders>
            <w:shd w:val="clear" w:color="auto" w:fill="auto"/>
            <w:vAlign w:val="center"/>
          </w:tcPr>
          <w:p w14:paraId="4910FDFC"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食</w:t>
            </w:r>
          </w:p>
        </w:tc>
        <w:tc>
          <w:tcPr>
            <w:tcW w:w="161" w:type="pct"/>
            <w:tcBorders>
              <w:top w:val="nil"/>
              <w:left w:val="nil"/>
              <w:bottom w:val="nil"/>
              <w:right w:val="nil"/>
            </w:tcBorders>
            <w:shd w:val="clear" w:color="auto" w:fill="auto"/>
            <w:vAlign w:val="center"/>
          </w:tcPr>
          <w:p w14:paraId="2BEC8051"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品</w:t>
            </w:r>
          </w:p>
        </w:tc>
        <w:tc>
          <w:tcPr>
            <w:tcW w:w="161" w:type="pct"/>
            <w:tcBorders>
              <w:top w:val="nil"/>
              <w:left w:val="nil"/>
              <w:bottom w:val="nil"/>
              <w:right w:val="nil"/>
            </w:tcBorders>
            <w:shd w:val="clear" w:color="auto" w:fill="auto"/>
            <w:vAlign w:val="center"/>
          </w:tcPr>
          <w:p w14:paraId="2B03801D"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學</w:t>
            </w:r>
          </w:p>
        </w:tc>
        <w:tc>
          <w:tcPr>
            <w:tcW w:w="161" w:type="pct"/>
            <w:tcBorders>
              <w:top w:val="nil"/>
              <w:left w:val="nil"/>
              <w:bottom w:val="nil"/>
              <w:right w:val="single" w:sz="4" w:space="0" w:color="auto"/>
            </w:tcBorders>
            <w:shd w:val="clear" w:color="auto" w:fill="auto"/>
            <w:vAlign w:val="center"/>
          </w:tcPr>
          <w:p w14:paraId="4056A676"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科</w:t>
            </w:r>
          </w:p>
        </w:tc>
        <w:tc>
          <w:tcPr>
            <w:tcW w:w="240" w:type="pct"/>
            <w:tcBorders>
              <w:left w:val="single" w:sz="4" w:space="0" w:color="auto"/>
            </w:tcBorders>
            <w:shd w:val="clear" w:color="auto" w:fill="B4C6E7" w:themeFill="accent1" w:themeFillTint="66"/>
            <w:vAlign w:val="center"/>
          </w:tcPr>
          <w:p w14:paraId="573CD31C" w14:textId="386C124F" w:rsidR="004B00DC" w:rsidRPr="00071E29" w:rsidRDefault="004B00DC" w:rsidP="004B00DC">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G11</w:t>
            </w:r>
          </w:p>
        </w:tc>
        <w:tc>
          <w:tcPr>
            <w:tcW w:w="241" w:type="pct"/>
            <w:tcBorders>
              <w:right w:val="single" w:sz="4" w:space="0" w:color="auto"/>
            </w:tcBorders>
            <w:shd w:val="clear" w:color="auto" w:fill="FFCCFF"/>
            <w:vAlign w:val="center"/>
          </w:tcPr>
          <w:p w14:paraId="537BB5A2" w14:textId="6BF54CDE"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6"/>
              </w:rPr>
            </w:pPr>
            <w:r w:rsidRPr="00F8527C">
              <w:rPr>
                <w:rFonts w:ascii="Times New Roman" w:hAnsi="Times New Roman" w:cs="Times New Roman"/>
                <w:sz w:val="18"/>
                <w:szCs w:val="20"/>
              </w:rPr>
              <w:t>F05</w:t>
            </w:r>
          </w:p>
        </w:tc>
        <w:tc>
          <w:tcPr>
            <w:tcW w:w="162" w:type="pct"/>
            <w:tcBorders>
              <w:top w:val="nil"/>
              <w:left w:val="single" w:sz="4" w:space="0" w:color="auto"/>
              <w:bottom w:val="nil"/>
              <w:right w:val="nil"/>
            </w:tcBorders>
            <w:shd w:val="clear" w:color="auto" w:fill="auto"/>
            <w:vAlign w:val="center"/>
          </w:tcPr>
          <w:p w14:paraId="4BF3E73C" w14:textId="04DE80FE"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學</w:t>
            </w:r>
          </w:p>
        </w:tc>
        <w:tc>
          <w:tcPr>
            <w:tcW w:w="113" w:type="pct"/>
            <w:tcBorders>
              <w:top w:val="nil"/>
              <w:left w:val="nil"/>
              <w:bottom w:val="nil"/>
              <w:right w:val="nil"/>
            </w:tcBorders>
            <w:shd w:val="clear" w:color="auto" w:fill="auto"/>
            <w:vAlign w:val="center"/>
          </w:tcPr>
          <w:p w14:paraId="66FACB67"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3E5A09C2"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F351B10"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535C0882"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0CBF38F3"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1EF86DF6"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3B9F4C3C"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學</w:t>
            </w:r>
          </w:p>
        </w:tc>
        <w:tc>
          <w:tcPr>
            <w:tcW w:w="240" w:type="pct"/>
            <w:tcBorders>
              <w:left w:val="single" w:sz="4" w:space="0" w:color="auto"/>
              <w:bottom w:val="single" w:sz="4" w:space="0" w:color="auto"/>
            </w:tcBorders>
            <w:shd w:val="clear" w:color="auto" w:fill="FF9999"/>
            <w:vAlign w:val="center"/>
          </w:tcPr>
          <w:p w14:paraId="693C79C7" w14:textId="77777777"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b/>
                <w:bCs/>
                <w:color w:val="FFFFFF" w:themeColor="background1"/>
                <w:sz w:val="18"/>
                <w:szCs w:val="14"/>
              </w:rPr>
            </w:pPr>
            <w:r w:rsidRPr="00F8527C">
              <w:rPr>
                <w:rFonts w:ascii="Times New Roman" w:hAnsi="Times New Roman" w:cs="Times New Roman"/>
                <w:sz w:val="18"/>
                <w:szCs w:val="20"/>
              </w:rPr>
              <w:t>E06</w:t>
            </w:r>
          </w:p>
        </w:tc>
        <w:tc>
          <w:tcPr>
            <w:tcW w:w="240" w:type="pct"/>
            <w:tcBorders>
              <w:bottom w:val="single" w:sz="4" w:space="0" w:color="auto"/>
              <w:right w:val="single" w:sz="4" w:space="0" w:color="auto"/>
            </w:tcBorders>
            <w:shd w:val="clear" w:color="auto" w:fill="F7CAAC" w:themeFill="accent2" w:themeFillTint="66"/>
            <w:vAlign w:val="center"/>
          </w:tcPr>
          <w:p w14:paraId="5018BB48" w14:textId="25416ADD"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F8527C">
              <w:rPr>
                <w:rFonts w:ascii="Times New Roman" w:hAnsi="Times New Roman" w:cs="Times New Roman"/>
                <w:sz w:val="18"/>
                <w:szCs w:val="20"/>
              </w:rPr>
              <w:t>L05</w:t>
            </w:r>
          </w:p>
        </w:tc>
        <w:tc>
          <w:tcPr>
            <w:tcW w:w="161" w:type="pct"/>
            <w:tcBorders>
              <w:top w:val="nil"/>
              <w:left w:val="single" w:sz="4" w:space="0" w:color="auto"/>
              <w:bottom w:val="nil"/>
              <w:right w:val="nil"/>
            </w:tcBorders>
            <w:shd w:val="clear" w:color="auto" w:fill="auto"/>
            <w:vAlign w:val="center"/>
          </w:tcPr>
          <w:p w14:paraId="5FD599E3" w14:textId="59AD63F2"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會</w:t>
            </w:r>
          </w:p>
        </w:tc>
        <w:tc>
          <w:tcPr>
            <w:tcW w:w="161" w:type="pct"/>
            <w:tcBorders>
              <w:top w:val="nil"/>
              <w:left w:val="nil"/>
              <w:bottom w:val="nil"/>
              <w:right w:val="nil"/>
            </w:tcBorders>
            <w:shd w:val="clear" w:color="auto" w:fill="auto"/>
            <w:vAlign w:val="center"/>
          </w:tcPr>
          <w:p w14:paraId="207D866A"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0A9A4809"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5BCA253C" w14:textId="1BB3916C"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學</w:t>
            </w:r>
          </w:p>
        </w:tc>
        <w:tc>
          <w:tcPr>
            <w:tcW w:w="24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5034FD3" w14:textId="2CD69A8E"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F8527C">
              <w:rPr>
                <w:rFonts w:ascii="Times New Roman" w:hAnsi="Times New Roman" w:cs="Times New Roman"/>
                <w:sz w:val="18"/>
                <w:szCs w:val="20"/>
              </w:rPr>
              <w:t>J08*</w:t>
            </w:r>
          </w:p>
        </w:tc>
        <w:tc>
          <w:tcPr>
            <w:tcW w:w="161" w:type="pct"/>
            <w:tcBorders>
              <w:top w:val="nil"/>
              <w:left w:val="single" w:sz="4" w:space="0" w:color="auto"/>
              <w:bottom w:val="nil"/>
              <w:right w:val="nil"/>
            </w:tcBorders>
            <w:vAlign w:val="center"/>
          </w:tcPr>
          <w:p w14:paraId="1B1A5A79"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5D0DA182"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6EF9D1FD"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00F9C7FB"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4B00DC" w:rsidRPr="000176D2" w14:paraId="374998A0" w14:textId="77777777" w:rsidTr="004B00DC">
        <w:trPr>
          <w:trHeight w:val="454"/>
        </w:trPr>
        <w:tc>
          <w:tcPr>
            <w:tcW w:w="162" w:type="pct"/>
            <w:tcBorders>
              <w:top w:val="nil"/>
              <w:left w:val="nil"/>
              <w:bottom w:val="nil"/>
              <w:right w:val="single" w:sz="4" w:space="0" w:color="auto"/>
            </w:tcBorders>
            <w:vAlign w:val="center"/>
          </w:tcPr>
          <w:p w14:paraId="19E52D9B"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0813439B"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66153430"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567FF156"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55A54F3" w14:textId="77777777" w:rsidR="004B00DC" w:rsidRPr="00071E29" w:rsidRDefault="004B00DC" w:rsidP="004B00DC">
            <w:pPr>
              <w:suppressAutoHyphens/>
              <w:kinsoku w:val="0"/>
              <w:autoSpaceDE w:val="0"/>
              <w:autoSpaceDN w:val="0"/>
              <w:adjustRightInd w:val="0"/>
              <w:snapToGrid w:val="0"/>
              <w:jc w:val="center"/>
              <w:rPr>
                <w:rFonts w:ascii="Times New Roman" w:eastAsia="標楷體" w:hAnsi="Times New Roman" w:cs="Times New Roman"/>
                <w:sz w:val="16"/>
                <w:szCs w:val="16"/>
                <w:bdr w:val="single" w:sz="4" w:space="0" w:color="auto"/>
              </w:rPr>
            </w:pPr>
            <w:r w:rsidRPr="00071E29">
              <w:rPr>
                <w:rFonts w:ascii="Times New Roman" w:hAnsi="Times New Roman" w:cs="Times New Roman"/>
                <w:sz w:val="16"/>
                <w:szCs w:val="20"/>
              </w:rPr>
              <w:t>G05*</w:t>
            </w:r>
          </w:p>
        </w:tc>
        <w:tc>
          <w:tcPr>
            <w:tcW w:w="176" w:type="pct"/>
            <w:tcBorders>
              <w:top w:val="nil"/>
              <w:left w:val="single" w:sz="4" w:space="0" w:color="auto"/>
              <w:bottom w:val="nil"/>
              <w:right w:val="nil"/>
            </w:tcBorders>
            <w:shd w:val="clear" w:color="auto" w:fill="auto"/>
            <w:vAlign w:val="center"/>
          </w:tcPr>
          <w:p w14:paraId="7579A68C" w14:textId="77777777" w:rsidR="004B00DC" w:rsidRPr="00C75EF8"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56F73282" w14:textId="77777777" w:rsidR="004B00DC" w:rsidRPr="00C75EF8"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6459838F" w14:textId="77777777" w:rsidR="004B00DC" w:rsidRPr="00C75EF8"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5918F916" w14:textId="77777777" w:rsidR="004B00DC" w:rsidRPr="00C75EF8"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left w:val="single" w:sz="4" w:space="0" w:color="auto"/>
              <w:bottom w:val="single" w:sz="4" w:space="0" w:color="auto"/>
            </w:tcBorders>
            <w:shd w:val="clear" w:color="auto" w:fill="B4C6E7" w:themeFill="accent1" w:themeFillTint="66"/>
            <w:vAlign w:val="center"/>
          </w:tcPr>
          <w:p w14:paraId="2E18AFAA" w14:textId="25072F73" w:rsidR="004B00DC" w:rsidRPr="00071E29" w:rsidRDefault="004B00DC" w:rsidP="004B00DC">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G12</w:t>
            </w:r>
          </w:p>
        </w:tc>
        <w:tc>
          <w:tcPr>
            <w:tcW w:w="241" w:type="pct"/>
            <w:tcBorders>
              <w:bottom w:val="single" w:sz="4" w:space="0" w:color="auto"/>
              <w:right w:val="single" w:sz="4" w:space="0" w:color="auto"/>
            </w:tcBorders>
            <w:shd w:val="clear" w:color="auto" w:fill="FFCCFF"/>
            <w:vAlign w:val="center"/>
          </w:tcPr>
          <w:p w14:paraId="0417CB1A" w14:textId="6875AC33"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F8527C">
              <w:rPr>
                <w:rFonts w:ascii="Times New Roman" w:hAnsi="Times New Roman" w:cs="Times New Roman"/>
                <w:sz w:val="18"/>
                <w:szCs w:val="20"/>
              </w:rPr>
              <w:t>F06</w:t>
            </w:r>
          </w:p>
        </w:tc>
        <w:tc>
          <w:tcPr>
            <w:tcW w:w="162" w:type="pct"/>
            <w:tcBorders>
              <w:top w:val="nil"/>
              <w:left w:val="single" w:sz="4" w:space="0" w:color="auto"/>
              <w:bottom w:val="nil"/>
              <w:right w:val="nil"/>
            </w:tcBorders>
            <w:shd w:val="clear" w:color="auto" w:fill="auto"/>
            <w:vAlign w:val="center"/>
          </w:tcPr>
          <w:p w14:paraId="1FD75CB8" w14:textId="6707355C"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科</w:t>
            </w:r>
          </w:p>
        </w:tc>
        <w:tc>
          <w:tcPr>
            <w:tcW w:w="113" w:type="pct"/>
            <w:tcBorders>
              <w:top w:val="nil"/>
              <w:left w:val="nil"/>
              <w:bottom w:val="nil"/>
              <w:right w:val="nil"/>
            </w:tcBorders>
            <w:shd w:val="clear" w:color="auto" w:fill="auto"/>
            <w:vAlign w:val="center"/>
          </w:tcPr>
          <w:p w14:paraId="240CC222"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8804A2D"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0CAA6031"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7F38E1FB"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44426480"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42166854"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70AD3295"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學</w:t>
            </w:r>
          </w:p>
        </w:tc>
        <w:tc>
          <w:tcPr>
            <w:tcW w:w="240" w:type="pct"/>
            <w:tcBorders>
              <w:top w:val="single" w:sz="4" w:space="0" w:color="auto"/>
              <w:left w:val="single" w:sz="4" w:space="0" w:color="auto"/>
              <w:bottom w:val="single" w:sz="4" w:space="0" w:color="auto"/>
            </w:tcBorders>
            <w:shd w:val="clear" w:color="auto" w:fill="FF9999"/>
            <w:vAlign w:val="center"/>
          </w:tcPr>
          <w:p w14:paraId="3F7A76B0" w14:textId="77777777"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b/>
                <w:bCs/>
                <w:sz w:val="18"/>
                <w:szCs w:val="16"/>
              </w:rPr>
            </w:pPr>
            <w:r w:rsidRPr="00F8527C">
              <w:rPr>
                <w:rFonts w:ascii="Times New Roman" w:hAnsi="Times New Roman" w:cs="Times New Roman"/>
                <w:sz w:val="18"/>
                <w:szCs w:val="20"/>
              </w:rPr>
              <w:t>E07*</w:t>
            </w:r>
          </w:p>
        </w:tc>
        <w:tc>
          <w:tcPr>
            <w:tcW w:w="240" w:type="pct"/>
            <w:tcBorders>
              <w:top w:val="single" w:sz="4" w:space="0" w:color="auto"/>
              <w:bottom w:val="single" w:sz="4" w:space="0" w:color="auto"/>
              <w:right w:val="single" w:sz="4" w:space="0" w:color="auto"/>
            </w:tcBorders>
            <w:shd w:val="clear" w:color="auto" w:fill="F7CAAC" w:themeFill="accent2" w:themeFillTint="66"/>
            <w:vAlign w:val="center"/>
          </w:tcPr>
          <w:p w14:paraId="582821D1" w14:textId="6BE01593"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4"/>
                <w:bdr w:val="single" w:sz="4" w:space="0" w:color="auto"/>
              </w:rPr>
            </w:pPr>
            <w:r w:rsidRPr="00F8527C">
              <w:rPr>
                <w:rFonts w:ascii="Times New Roman" w:hAnsi="Times New Roman" w:cs="Times New Roman"/>
                <w:sz w:val="18"/>
                <w:szCs w:val="20"/>
              </w:rPr>
              <w:t>L06</w:t>
            </w:r>
          </w:p>
        </w:tc>
        <w:tc>
          <w:tcPr>
            <w:tcW w:w="161" w:type="pct"/>
            <w:tcBorders>
              <w:top w:val="nil"/>
              <w:left w:val="single" w:sz="4" w:space="0" w:color="auto"/>
              <w:bottom w:val="nil"/>
              <w:right w:val="nil"/>
            </w:tcBorders>
            <w:shd w:val="clear" w:color="auto" w:fill="auto"/>
            <w:vAlign w:val="center"/>
          </w:tcPr>
          <w:p w14:paraId="16A62DA3" w14:textId="0EA8A05E"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學</w:t>
            </w:r>
          </w:p>
        </w:tc>
        <w:tc>
          <w:tcPr>
            <w:tcW w:w="161" w:type="pct"/>
            <w:tcBorders>
              <w:top w:val="nil"/>
              <w:left w:val="nil"/>
              <w:bottom w:val="nil"/>
              <w:right w:val="nil"/>
            </w:tcBorders>
            <w:shd w:val="clear" w:color="auto" w:fill="auto"/>
            <w:vAlign w:val="center"/>
          </w:tcPr>
          <w:p w14:paraId="00319079"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088025A9" w14:textId="77777777"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3731849C" w14:textId="046804BD" w:rsidR="004B00DC" w:rsidRPr="00AD3B00" w:rsidRDefault="004B00DC" w:rsidP="004B00DC">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科</w:t>
            </w:r>
          </w:p>
        </w:tc>
        <w:tc>
          <w:tcPr>
            <w:tcW w:w="24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1B93014" w14:textId="3CACE094" w:rsidR="004B00DC" w:rsidRPr="00F8527C" w:rsidRDefault="004B00DC" w:rsidP="004B00DC">
            <w:pPr>
              <w:suppressAutoHyphens/>
              <w:kinsoku w:val="0"/>
              <w:autoSpaceDE w:val="0"/>
              <w:autoSpaceDN w:val="0"/>
              <w:adjustRightInd w:val="0"/>
              <w:snapToGrid w:val="0"/>
              <w:jc w:val="center"/>
              <w:rPr>
                <w:rFonts w:ascii="Times New Roman" w:eastAsia="標楷體" w:hAnsi="Times New Roman" w:cs="Times New Roman"/>
                <w:sz w:val="18"/>
                <w:szCs w:val="16"/>
              </w:rPr>
            </w:pPr>
            <w:r w:rsidRPr="00F8527C">
              <w:rPr>
                <w:rFonts w:ascii="Times New Roman" w:eastAsia="標楷體" w:hAnsi="Times New Roman" w:cs="Times New Roman" w:hint="eastAsia"/>
                <w:sz w:val="18"/>
                <w:szCs w:val="16"/>
              </w:rPr>
              <w:t>J</w:t>
            </w:r>
            <w:r w:rsidRPr="00F8527C">
              <w:rPr>
                <w:rFonts w:ascii="Times New Roman" w:eastAsia="標楷體" w:hAnsi="Times New Roman" w:cs="Times New Roman"/>
                <w:sz w:val="18"/>
                <w:szCs w:val="16"/>
              </w:rPr>
              <w:t>09*</w:t>
            </w:r>
          </w:p>
        </w:tc>
        <w:tc>
          <w:tcPr>
            <w:tcW w:w="161" w:type="pct"/>
            <w:tcBorders>
              <w:top w:val="nil"/>
              <w:left w:val="single" w:sz="4" w:space="0" w:color="auto"/>
              <w:bottom w:val="nil"/>
              <w:right w:val="nil"/>
            </w:tcBorders>
            <w:vAlign w:val="center"/>
          </w:tcPr>
          <w:p w14:paraId="38762A89"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284A9740"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509935AF"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20AD66B3" w14:textId="77777777" w:rsidR="004B00DC" w:rsidRPr="000176D2" w:rsidRDefault="004B00DC" w:rsidP="004B00DC">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30A14CCB" w14:textId="77777777" w:rsidTr="004B00DC">
        <w:trPr>
          <w:trHeight w:val="454"/>
        </w:trPr>
        <w:tc>
          <w:tcPr>
            <w:tcW w:w="162" w:type="pct"/>
            <w:tcBorders>
              <w:top w:val="nil"/>
              <w:left w:val="nil"/>
              <w:bottom w:val="nil"/>
              <w:right w:val="single" w:sz="4" w:space="0" w:color="auto"/>
            </w:tcBorders>
            <w:vAlign w:val="center"/>
          </w:tcPr>
          <w:p w14:paraId="1D71036D"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139D2326"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0E5A2546"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single" w:sz="4" w:space="0" w:color="auto"/>
            </w:tcBorders>
            <w:vAlign w:val="center"/>
          </w:tcPr>
          <w:p w14:paraId="3354B84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42F8C49" w14:textId="77777777" w:rsidR="006D5B33" w:rsidRPr="00071E29"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sidRPr="00071E29">
              <w:rPr>
                <w:rFonts w:ascii="Times New Roman" w:hAnsi="Times New Roman" w:cs="Times New Roman"/>
                <w:sz w:val="16"/>
                <w:szCs w:val="20"/>
              </w:rPr>
              <w:t>G06</w:t>
            </w:r>
          </w:p>
        </w:tc>
        <w:tc>
          <w:tcPr>
            <w:tcW w:w="176" w:type="pct"/>
            <w:tcBorders>
              <w:top w:val="nil"/>
              <w:left w:val="single" w:sz="4" w:space="0" w:color="auto"/>
              <w:bottom w:val="nil"/>
              <w:right w:val="nil"/>
            </w:tcBorders>
            <w:shd w:val="clear" w:color="auto" w:fill="auto"/>
            <w:vAlign w:val="center"/>
          </w:tcPr>
          <w:p w14:paraId="3F25A157"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21AB51C3"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446C606F"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0CBC5DD1" w14:textId="77777777" w:rsidR="006D5B33" w:rsidRPr="00C75EF8"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167C616" w14:textId="04ACD24A" w:rsidR="006D5B33" w:rsidRPr="00071E29" w:rsidRDefault="004B00DC"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Pr>
                <w:rFonts w:ascii="Times New Roman" w:eastAsia="標楷體" w:hAnsi="Times New Roman" w:cs="Times New Roman" w:hint="eastAsia"/>
                <w:sz w:val="16"/>
                <w:szCs w:val="16"/>
              </w:rPr>
              <w:t>G13</w:t>
            </w:r>
          </w:p>
        </w:tc>
        <w:tc>
          <w:tcPr>
            <w:tcW w:w="241" w:type="pct"/>
            <w:tcBorders>
              <w:top w:val="single" w:sz="4" w:space="0" w:color="auto"/>
              <w:left w:val="single" w:sz="4" w:space="0" w:color="auto"/>
              <w:bottom w:val="single" w:sz="4" w:space="0" w:color="auto"/>
              <w:right w:val="single" w:sz="4" w:space="0" w:color="auto"/>
            </w:tcBorders>
            <w:shd w:val="clear" w:color="auto" w:fill="FFCCFF"/>
            <w:vAlign w:val="center"/>
          </w:tcPr>
          <w:p w14:paraId="75270571" w14:textId="2420373C"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6"/>
              </w:rPr>
            </w:pPr>
            <w:r>
              <w:rPr>
                <w:rFonts w:ascii="Times New Roman" w:eastAsia="標楷體" w:hAnsi="Times New Roman" w:cs="Times New Roman" w:hint="eastAsia"/>
                <w:sz w:val="18"/>
                <w:szCs w:val="16"/>
              </w:rPr>
              <w:t>F07*</w:t>
            </w:r>
          </w:p>
        </w:tc>
        <w:tc>
          <w:tcPr>
            <w:tcW w:w="162" w:type="pct"/>
            <w:tcBorders>
              <w:top w:val="nil"/>
              <w:left w:val="single" w:sz="4" w:space="0" w:color="auto"/>
              <w:bottom w:val="nil"/>
              <w:right w:val="nil"/>
            </w:tcBorders>
            <w:shd w:val="clear" w:color="auto" w:fill="auto"/>
            <w:vAlign w:val="center"/>
          </w:tcPr>
          <w:p w14:paraId="7508BCE1" w14:textId="02EB6781"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6B42F541"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02C79FA6"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3F445F79"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3D0F7954"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shd w:val="clear" w:color="auto" w:fill="auto"/>
            <w:vAlign w:val="center"/>
          </w:tcPr>
          <w:p w14:paraId="15AE6A3A"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5" w:type="pct"/>
            <w:tcBorders>
              <w:top w:val="nil"/>
              <w:left w:val="nil"/>
              <w:bottom w:val="nil"/>
              <w:right w:val="nil"/>
            </w:tcBorders>
            <w:shd w:val="clear" w:color="auto" w:fill="auto"/>
            <w:vAlign w:val="center"/>
          </w:tcPr>
          <w:p w14:paraId="5F2DFD53"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025C3338"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科</w:t>
            </w:r>
          </w:p>
        </w:tc>
        <w:tc>
          <w:tcPr>
            <w:tcW w:w="240" w:type="pct"/>
            <w:tcBorders>
              <w:top w:val="single" w:sz="4" w:space="0" w:color="auto"/>
              <w:left w:val="single" w:sz="4" w:space="0" w:color="auto"/>
              <w:bottom w:val="single" w:sz="4" w:space="0" w:color="auto"/>
            </w:tcBorders>
            <w:shd w:val="clear" w:color="auto" w:fill="FF9999"/>
            <w:vAlign w:val="center"/>
          </w:tcPr>
          <w:p w14:paraId="2625AB8F" w14:textId="77777777"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6"/>
              </w:rPr>
            </w:pPr>
            <w:r w:rsidRPr="00F8527C">
              <w:rPr>
                <w:rFonts w:ascii="Times New Roman" w:hAnsi="Times New Roman" w:cs="Times New Roman"/>
                <w:sz w:val="18"/>
                <w:szCs w:val="20"/>
              </w:rPr>
              <w:t>E08*</w:t>
            </w:r>
          </w:p>
        </w:tc>
        <w:tc>
          <w:tcPr>
            <w:tcW w:w="240" w:type="pct"/>
            <w:tcBorders>
              <w:top w:val="single" w:sz="4" w:space="0" w:color="auto"/>
              <w:bottom w:val="single" w:sz="4" w:space="0" w:color="auto"/>
              <w:right w:val="single" w:sz="4" w:space="0" w:color="auto"/>
            </w:tcBorders>
            <w:shd w:val="clear" w:color="auto" w:fill="F7CAAC" w:themeFill="accent2" w:themeFillTint="66"/>
            <w:vAlign w:val="center"/>
          </w:tcPr>
          <w:p w14:paraId="0E3359FB" w14:textId="761CE247"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6"/>
              </w:rPr>
            </w:pPr>
            <w:r w:rsidRPr="00F8527C">
              <w:rPr>
                <w:rFonts w:ascii="Times New Roman" w:hAnsi="Times New Roman" w:cs="Times New Roman"/>
                <w:sz w:val="18"/>
                <w:szCs w:val="20"/>
              </w:rPr>
              <w:t>L07*</w:t>
            </w:r>
          </w:p>
        </w:tc>
        <w:tc>
          <w:tcPr>
            <w:tcW w:w="161" w:type="pct"/>
            <w:tcBorders>
              <w:top w:val="nil"/>
              <w:left w:val="single" w:sz="4" w:space="0" w:color="auto"/>
              <w:bottom w:val="nil"/>
              <w:right w:val="nil"/>
            </w:tcBorders>
            <w:shd w:val="clear" w:color="auto" w:fill="auto"/>
            <w:vAlign w:val="center"/>
          </w:tcPr>
          <w:p w14:paraId="630FB22C" w14:textId="4D21BD78"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AD3B00">
              <w:rPr>
                <w:rFonts w:ascii="Times New Roman" w:eastAsia="標楷體" w:hAnsi="Times New Roman" w:cs="Times New Roman"/>
                <w:szCs w:val="24"/>
              </w:rPr>
              <w:t>科</w:t>
            </w:r>
          </w:p>
        </w:tc>
        <w:tc>
          <w:tcPr>
            <w:tcW w:w="161" w:type="pct"/>
            <w:tcBorders>
              <w:top w:val="nil"/>
              <w:left w:val="nil"/>
              <w:bottom w:val="nil"/>
              <w:right w:val="nil"/>
            </w:tcBorders>
            <w:shd w:val="clear" w:color="auto" w:fill="auto"/>
            <w:vAlign w:val="center"/>
          </w:tcPr>
          <w:p w14:paraId="6C332077"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shd w:val="clear" w:color="auto" w:fill="auto"/>
            <w:vAlign w:val="center"/>
          </w:tcPr>
          <w:p w14:paraId="0071774F" w14:textId="77777777"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shd w:val="clear" w:color="auto" w:fill="auto"/>
            <w:vAlign w:val="center"/>
          </w:tcPr>
          <w:p w14:paraId="1BFAD1C4" w14:textId="0957EC72" w:rsidR="006D5B33" w:rsidRPr="00AD3B00"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04E0B4C" w14:textId="003642CA" w:rsidR="006D5B33" w:rsidRPr="00F8527C" w:rsidRDefault="006D5B33" w:rsidP="006D5B33">
            <w:pPr>
              <w:suppressAutoHyphens/>
              <w:kinsoku w:val="0"/>
              <w:autoSpaceDE w:val="0"/>
              <w:autoSpaceDN w:val="0"/>
              <w:adjustRightInd w:val="0"/>
              <w:snapToGrid w:val="0"/>
              <w:jc w:val="center"/>
              <w:rPr>
                <w:rFonts w:ascii="Times New Roman" w:eastAsia="標楷體" w:hAnsi="Times New Roman" w:cs="Times New Roman"/>
                <w:sz w:val="18"/>
                <w:szCs w:val="16"/>
              </w:rPr>
            </w:pPr>
            <w:r w:rsidRPr="00F8527C">
              <w:rPr>
                <w:rFonts w:ascii="Times New Roman" w:eastAsia="標楷體" w:hAnsi="Times New Roman" w:cs="Times New Roman" w:hint="eastAsia"/>
                <w:sz w:val="18"/>
                <w:szCs w:val="16"/>
              </w:rPr>
              <w:t>J</w:t>
            </w:r>
            <w:r w:rsidRPr="00F8527C">
              <w:rPr>
                <w:rFonts w:ascii="Times New Roman" w:eastAsia="標楷體" w:hAnsi="Times New Roman" w:cs="Times New Roman"/>
                <w:sz w:val="18"/>
                <w:szCs w:val="16"/>
              </w:rPr>
              <w:t>10*</w:t>
            </w:r>
          </w:p>
        </w:tc>
        <w:tc>
          <w:tcPr>
            <w:tcW w:w="161" w:type="pct"/>
            <w:tcBorders>
              <w:top w:val="nil"/>
              <w:left w:val="single" w:sz="4" w:space="0" w:color="auto"/>
              <w:bottom w:val="nil"/>
              <w:right w:val="nil"/>
            </w:tcBorders>
            <w:vAlign w:val="center"/>
          </w:tcPr>
          <w:p w14:paraId="4D141F57"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18031BB2"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4A4A45F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1E6C024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57447453" w14:textId="77777777" w:rsidTr="004B00DC">
        <w:tc>
          <w:tcPr>
            <w:tcW w:w="162" w:type="pct"/>
            <w:tcBorders>
              <w:top w:val="nil"/>
              <w:left w:val="nil"/>
              <w:bottom w:val="nil"/>
              <w:right w:val="single" w:sz="4" w:space="0" w:color="auto"/>
            </w:tcBorders>
            <w:vAlign w:val="center"/>
          </w:tcPr>
          <w:p w14:paraId="370BD526"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5BFCDEA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0EF5BFCD"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04CBD1E0"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nil"/>
              <w:bottom w:val="nil"/>
              <w:right w:val="nil"/>
            </w:tcBorders>
            <w:vAlign w:val="center"/>
          </w:tcPr>
          <w:p w14:paraId="1A3F2CE8"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76" w:type="pct"/>
            <w:tcBorders>
              <w:top w:val="nil"/>
              <w:left w:val="nil"/>
              <w:bottom w:val="nil"/>
              <w:right w:val="nil"/>
            </w:tcBorders>
            <w:vAlign w:val="center"/>
          </w:tcPr>
          <w:p w14:paraId="04AA9268"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1EBF5642"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2D5CD77A"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5DC33152"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nil"/>
              <w:bottom w:val="nil"/>
              <w:right w:val="nil"/>
            </w:tcBorders>
            <w:vAlign w:val="center"/>
          </w:tcPr>
          <w:p w14:paraId="2447F400"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1" w:type="pct"/>
            <w:tcBorders>
              <w:top w:val="single" w:sz="4" w:space="0" w:color="auto"/>
              <w:left w:val="nil"/>
              <w:bottom w:val="nil"/>
              <w:right w:val="nil"/>
            </w:tcBorders>
            <w:vAlign w:val="center"/>
          </w:tcPr>
          <w:p w14:paraId="77687C56"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nil"/>
              <w:bottom w:val="nil"/>
              <w:right w:val="nil"/>
            </w:tcBorders>
            <w:vAlign w:val="center"/>
          </w:tcPr>
          <w:p w14:paraId="7E76F55C"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vAlign w:val="center"/>
          </w:tcPr>
          <w:p w14:paraId="34AFD005"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57CC248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4DA36C7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11862938"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62E7FE17"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5" w:type="pct"/>
            <w:tcBorders>
              <w:top w:val="nil"/>
              <w:left w:val="nil"/>
              <w:bottom w:val="nil"/>
              <w:right w:val="nil"/>
            </w:tcBorders>
            <w:vAlign w:val="center"/>
          </w:tcPr>
          <w:p w14:paraId="790BB3C2"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50FC1FE6"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nil"/>
              <w:bottom w:val="nil"/>
              <w:right w:val="nil"/>
            </w:tcBorders>
            <w:vAlign w:val="center"/>
          </w:tcPr>
          <w:p w14:paraId="73608F4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0" w:type="pct"/>
            <w:tcBorders>
              <w:top w:val="single" w:sz="4" w:space="0" w:color="auto"/>
              <w:left w:val="nil"/>
              <w:bottom w:val="nil"/>
              <w:right w:val="nil"/>
            </w:tcBorders>
            <w:vAlign w:val="center"/>
          </w:tcPr>
          <w:p w14:paraId="5A664128"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nil"/>
              <w:left w:val="nil"/>
              <w:bottom w:val="nil"/>
              <w:right w:val="nil"/>
            </w:tcBorders>
            <w:vAlign w:val="center"/>
          </w:tcPr>
          <w:p w14:paraId="1FDE80C3"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35FE7B87"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7ED5B6D7"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67D45D46"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nil"/>
              <w:bottom w:val="nil"/>
              <w:right w:val="nil"/>
            </w:tcBorders>
            <w:vAlign w:val="center"/>
          </w:tcPr>
          <w:p w14:paraId="590B3A58"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nil"/>
              <w:left w:val="nil"/>
              <w:bottom w:val="nil"/>
              <w:right w:val="nil"/>
            </w:tcBorders>
            <w:vAlign w:val="center"/>
          </w:tcPr>
          <w:p w14:paraId="1ECA1BB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4A96C600"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1536CB83"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722A2E70"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01D6DF27" w14:textId="77777777" w:rsidTr="004B00DC">
        <w:tc>
          <w:tcPr>
            <w:tcW w:w="162" w:type="pct"/>
            <w:tcBorders>
              <w:top w:val="nil"/>
              <w:left w:val="nil"/>
              <w:bottom w:val="nil"/>
              <w:right w:val="single" w:sz="4" w:space="0" w:color="auto"/>
            </w:tcBorders>
            <w:vAlign w:val="center"/>
          </w:tcPr>
          <w:p w14:paraId="782F74E2"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nil"/>
              <w:right w:val="nil"/>
            </w:tcBorders>
            <w:vAlign w:val="center"/>
          </w:tcPr>
          <w:p w14:paraId="4FA3EF0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5F167D65"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7CD563F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nil"/>
              <w:left w:val="nil"/>
              <w:bottom w:val="nil"/>
              <w:right w:val="nil"/>
            </w:tcBorders>
            <w:vAlign w:val="center"/>
          </w:tcPr>
          <w:p w14:paraId="216886C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76" w:type="pct"/>
            <w:tcBorders>
              <w:top w:val="nil"/>
              <w:left w:val="nil"/>
              <w:bottom w:val="nil"/>
              <w:right w:val="nil"/>
            </w:tcBorders>
            <w:vAlign w:val="center"/>
          </w:tcPr>
          <w:p w14:paraId="4207FD07"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4782C2DE"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7E7AA9DE"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42D3A714"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nil"/>
              <w:bottom w:val="nil"/>
              <w:right w:val="nil"/>
            </w:tcBorders>
            <w:vAlign w:val="center"/>
          </w:tcPr>
          <w:p w14:paraId="4CBD86CD"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1" w:type="pct"/>
            <w:tcBorders>
              <w:top w:val="nil"/>
              <w:left w:val="nil"/>
              <w:bottom w:val="nil"/>
              <w:right w:val="single" w:sz="4" w:space="0" w:color="auto"/>
            </w:tcBorders>
            <w:vAlign w:val="center"/>
          </w:tcPr>
          <w:p w14:paraId="1DE94CD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single" w:sz="4" w:space="0" w:color="auto"/>
              <w:bottom w:val="nil"/>
              <w:right w:val="nil"/>
            </w:tcBorders>
            <w:vAlign w:val="center"/>
          </w:tcPr>
          <w:p w14:paraId="1A351924"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single" w:sz="4" w:space="0" w:color="auto"/>
            </w:tcBorders>
            <w:vAlign w:val="center"/>
          </w:tcPr>
          <w:p w14:paraId="02122F6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26" w:type="pct"/>
            <w:gridSpan w:val="2"/>
            <w:vMerge w:val="restart"/>
            <w:tcBorders>
              <w:top w:val="nil"/>
              <w:left w:val="single" w:sz="4" w:space="0" w:color="auto"/>
              <w:right w:val="nil"/>
            </w:tcBorders>
            <w:vAlign w:val="center"/>
          </w:tcPr>
          <w:p w14:paraId="0EB24F07"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DC389D">
              <w:rPr>
                <w:rFonts w:ascii="Times New Roman" w:eastAsia="標楷體" w:hAnsi="Times New Roman" w:cs="Times New Roman"/>
                <w:szCs w:val="24"/>
              </w:rPr>
              <w:t>入</w:t>
            </w:r>
          </w:p>
        </w:tc>
        <w:tc>
          <w:tcPr>
            <w:tcW w:w="226" w:type="pct"/>
            <w:gridSpan w:val="2"/>
            <w:vMerge w:val="restart"/>
            <w:tcBorders>
              <w:top w:val="nil"/>
              <w:left w:val="nil"/>
              <w:right w:val="single" w:sz="4" w:space="0" w:color="auto"/>
            </w:tcBorders>
            <w:vAlign w:val="center"/>
          </w:tcPr>
          <w:p w14:paraId="698E7EA2"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r w:rsidRPr="00DC389D">
              <w:rPr>
                <w:rFonts w:ascii="Times New Roman" w:eastAsia="標楷體" w:hAnsi="Times New Roman" w:cs="Times New Roman"/>
                <w:szCs w:val="24"/>
              </w:rPr>
              <w:t>口</w:t>
            </w:r>
          </w:p>
        </w:tc>
        <w:tc>
          <w:tcPr>
            <w:tcW w:w="115" w:type="pct"/>
            <w:tcBorders>
              <w:top w:val="nil"/>
              <w:left w:val="single" w:sz="4" w:space="0" w:color="auto"/>
              <w:bottom w:val="nil"/>
              <w:right w:val="nil"/>
            </w:tcBorders>
            <w:vAlign w:val="center"/>
          </w:tcPr>
          <w:p w14:paraId="1A9CFB73"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13672227"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single" w:sz="4" w:space="0" w:color="auto"/>
              <w:bottom w:val="nil"/>
              <w:right w:val="nil"/>
            </w:tcBorders>
            <w:vAlign w:val="center"/>
          </w:tcPr>
          <w:p w14:paraId="7695EE8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0" w:type="pct"/>
            <w:tcBorders>
              <w:top w:val="nil"/>
              <w:left w:val="nil"/>
              <w:bottom w:val="nil"/>
              <w:right w:val="nil"/>
            </w:tcBorders>
            <w:vAlign w:val="center"/>
          </w:tcPr>
          <w:p w14:paraId="70EDCD39"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nil"/>
              <w:left w:val="nil"/>
              <w:bottom w:val="nil"/>
              <w:right w:val="nil"/>
            </w:tcBorders>
            <w:vAlign w:val="center"/>
          </w:tcPr>
          <w:p w14:paraId="6DE6E57C"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4DFEC7E6"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42479427"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4F0B6E97"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nil"/>
              <w:bottom w:val="nil"/>
              <w:right w:val="nil"/>
            </w:tcBorders>
            <w:vAlign w:val="center"/>
          </w:tcPr>
          <w:p w14:paraId="049E6935"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nil"/>
              <w:left w:val="nil"/>
              <w:bottom w:val="nil"/>
              <w:right w:val="nil"/>
            </w:tcBorders>
            <w:vAlign w:val="center"/>
          </w:tcPr>
          <w:p w14:paraId="4C36BB45"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6ABB1590"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26372ACD"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2D71CD1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0E464037" w14:textId="77777777" w:rsidTr="004B00DC">
        <w:tc>
          <w:tcPr>
            <w:tcW w:w="162" w:type="pct"/>
            <w:tcBorders>
              <w:top w:val="nil"/>
              <w:left w:val="nil"/>
              <w:bottom w:val="nil"/>
              <w:right w:val="single" w:sz="4" w:space="0" w:color="auto"/>
            </w:tcBorders>
            <w:vAlign w:val="center"/>
          </w:tcPr>
          <w:p w14:paraId="2B3B9A2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single" w:sz="4" w:space="0" w:color="auto"/>
              <w:bottom w:val="single" w:sz="4" w:space="0" w:color="auto"/>
              <w:right w:val="nil"/>
            </w:tcBorders>
            <w:vAlign w:val="center"/>
          </w:tcPr>
          <w:p w14:paraId="2896CDB3"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single" w:sz="4" w:space="0" w:color="auto"/>
              <w:right w:val="nil"/>
            </w:tcBorders>
            <w:vAlign w:val="center"/>
          </w:tcPr>
          <w:p w14:paraId="3C5E2797"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single" w:sz="4" w:space="0" w:color="auto"/>
              <w:right w:val="nil"/>
            </w:tcBorders>
            <w:vAlign w:val="center"/>
          </w:tcPr>
          <w:p w14:paraId="0321A45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nil"/>
              <w:left w:val="nil"/>
              <w:bottom w:val="single" w:sz="4" w:space="0" w:color="auto"/>
              <w:right w:val="nil"/>
            </w:tcBorders>
            <w:vAlign w:val="center"/>
          </w:tcPr>
          <w:p w14:paraId="3CAAB1A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76" w:type="pct"/>
            <w:tcBorders>
              <w:top w:val="nil"/>
              <w:left w:val="nil"/>
              <w:bottom w:val="single" w:sz="4" w:space="0" w:color="auto"/>
              <w:right w:val="nil"/>
            </w:tcBorders>
            <w:vAlign w:val="center"/>
          </w:tcPr>
          <w:p w14:paraId="7B6E9D99"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single" w:sz="4" w:space="0" w:color="auto"/>
              <w:right w:val="nil"/>
            </w:tcBorders>
            <w:vAlign w:val="center"/>
          </w:tcPr>
          <w:p w14:paraId="5DA0FB6E"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single" w:sz="4" w:space="0" w:color="auto"/>
              <w:right w:val="nil"/>
            </w:tcBorders>
            <w:vAlign w:val="center"/>
          </w:tcPr>
          <w:p w14:paraId="03DA86C1"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single" w:sz="4" w:space="0" w:color="auto"/>
              <w:right w:val="nil"/>
            </w:tcBorders>
            <w:vAlign w:val="center"/>
          </w:tcPr>
          <w:p w14:paraId="71703AC8"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nil"/>
              <w:bottom w:val="single" w:sz="4" w:space="0" w:color="auto"/>
              <w:right w:val="nil"/>
            </w:tcBorders>
            <w:vAlign w:val="center"/>
          </w:tcPr>
          <w:p w14:paraId="798BEBF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1" w:type="pct"/>
            <w:tcBorders>
              <w:top w:val="nil"/>
              <w:left w:val="nil"/>
              <w:bottom w:val="single" w:sz="4" w:space="0" w:color="auto"/>
              <w:right w:val="single" w:sz="4" w:space="0" w:color="auto"/>
            </w:tcBorders>
            <w:vAlign w:val="center"/>
          </w:tcPr>
          <w:p w14:paraId="07E920F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single" w:sz="4" w:space="0" w:color="auto"/>
              <w:bottom w:val="nil"/>
              <w:right w:val="nil"/>
            </w:tcBorders>
            <w:vAlign w:val="center"/>
          </w:tcPr>
          <w:p w14:paraId="15A1F49A"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single" w:sz="4" w:space="0" w:color="auto"/>
            </w:tcBorders>
            <w:vAlign w:val="center"/>
          </w:tcPr>
          <w:p w14:paraId="0131881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26" w:type="pct"/>
            <w:gridSpan w:val="2"/>
            <w:vMerge/>
            <w:tcBorders>
              <w:left w:val="single" w:sz="4" w:space="0" w:color="auto"/>
              <w:bottom w:val="nil"/>
              <w:right w:val="nil"/>
            </w:tcBorders>
            <w:vAlign w:val="center"/>
          </w:tcPr>
          <w:p w14:paraId="643FCE5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26" w:type="pct"/>
            <w:gridSpan w:val="2"/>
            <w:vMerge/>
            <w:tcBorders>
              <w:left w:val="nil"/>
              <w:bottom w:val="nil"/>
              <w:right w:val="single" w:sz="4" w:space="0" w:color="auto"/>
            </w:tcBorders>
            <w:vAlign w:val="center"/>
          </w:tcPr>
          <w:p w14:paraId="7EDD0CCB"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5" w:type="pct"/>
            <w:tcBorders>
              <w:top w:val="nil"/>
              <w:left w:val="single" w:sz="4" w:space="0" w:color="auto"/>
              <w:bottom w:val="nil"/>
              <w:right w:val="nil"/>
            </w:tcBorders>
            <w:vAlign w:val="center"/>
          </w:tcPr>
          <w:p w14:paraId="0140BDD6"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2BBF7869"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single" w:sz="4" w:space="0" w:color="auto"/>
              <w:bottom w:val="single" w:sz="4" w:space="0" w:color="auto"/>
              <w:right w:val="nil"/>
            </w:tcBorders>
            <w:vAlign w:val="center"/>
          </w:tcPr>
          <w:p w14:paraId="6B7B1A6D"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0" w:type="pct"/>
            <w:tcBorders>
              <w:top w:val="nil"/>
              <w:left w:val="nil"/>
              <w:bottom w:val="single" w:sz="4" w:space="0" w:color="auto"/>
              <w:right w:val="nil"/>
            </w:tcBorders>
            <w:vAlign w:val="center"/>
          </w:tcPr>
          <w:p w14:paraId="6CB1BB79"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nil"/>
              <w:left w:val="nil"/>
              <w:bottom w:val="single" w:sz="4" w:space="0" w:color="auto"/>
              <w:right w:val="nil"/>
            </w:tcBorders>
            <w:vAlign w:val="center"/>
          </w:tcPr>
          <w:p w14:paraId="7971FA87"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single" w:sz="4" w:space="0" w:color="auto"/>
              <w:right w:val="nil"/>
            </w:tcBorders>
            <w:vAlign w:val="center"/>
          </w:tcPr>
          <w:p w14:paraId="24A50AB3"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single" w:sz="4" w:space="0" w:color="auto"/>
              <w:right w:val="nil"/>
            </w:tcBorders>
            <w:vAlign w:val="center"/>
          </w:tcPr>
          <w:p w14:paraId="6A984007"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single" w:sz="4" w:space="0" w:color="auto"/>
              <w:right w:val="nil"/>
            </w:tcBorders>
            <w:vAlign w:val="center"/>
          </w:tcPr>
          <w:p w14:paraId="6DDD45ED"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nil"/>
              <w:bottom w:val="single" w:sz="4" w:space="0" w:color="auto"/>
              <w:right w:val="nil"/>
            </w:tcBorders>
            <w:vAlign w:val="center"/>
          </w:tcPr>
          <w:p w14:paraId="5CD078D3"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nil"/>
              <w:left w:val="nil"/>
              <w:bottom w:val="single" w:sz="4" w:space="0" w:color="auto"/>
              <w:right w:val="nil"/>
            </w:tcBorders>
            <w:vAlign w:val="center"/>
          </w:tcPr>
          <w:p w14:paraId="44B82DDD"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single" w:sz="4" w:space="0" w:color="auto"/>
              <w:right w:val="nil"/>
            </w:tcBorders>
            <w:vAlign w:val="center"/>
          </w:tcPr>
          <w:p w14:paraId="68C450B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single" w:sz="4" w:space="0" w:color="auto"/>
              <w:right w:val="single" w:sz="4" w:space="0" w:color="auto"/>
            </w:tcBorders>
            <w:vAlign w:val="center"/>
          </w:tcPr>
          <w:p w14:paraId="4E5AAAF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single" w:sz="4" w:space="0" w:color="auto"/>
              <w:bottom w:val="nil"/>
              <w:right w:val="nil"/>
            </w:tcBorders>
            <w:vAlign w:val="center"/>
          </w:tcPr>
          <w:p w14:paraId="075CCD8D"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4B961A2F" w14:textId="77777777" w:rsidTr="004B00DC">
        <w:tc>
          <w:tcPr>
            <w:tcW w:w="162" w:type="pct"/>
            <w:tcBorders>
              <w:top w:val="nil"/>
              <w:left w:val="nil"/>
              <w:bottom w:val="nil"/>
              <w:right w:val="nil"/>
            </w:tcBorders>
            <w:vAlign w:val="center"/>
          </w:tcPr>
          <w:p w14:paraId="381A34FB"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single" w:sz="4" w:space="0" w:color="auto"/>
              <w:left w:val="nil"/>
              <w:bottom w:val="nil"/>
              <w:right w:val="nil"/>
            </w:tcBorders>
            <w:vAlign w:val="center"/>
          </w:tcPr>
          <w:p w14:paraId="606F4119"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single" w:sz="4" w:space="0" w:color="auto"/>
              <w:left w:val="nil"/>
              <w:bottom w:val="nil"/>
              <w:right w:val="nil"/>
            </w:tcBorders>
            <w:vAlign w:val="center"/>
          </w:tcPr>
          <w:p w14:paraId="2721339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single" w:sz="4" w:space="0" w:color="auto"/>
              <w:left w:val="nil"/>
              <w:bottom w:val="nil"/>
              <w:right w:val="nil"/>
            </w:tcBorders>
            <w:vAlign w:val="center"/>
          </w:tcPr>
          <w:p w14:paraId="3FC5546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single" w:sz="4" w:space="0" w:color="auto"/>
              <w:left w:val="nil"/>
              <w:bottom w:val="nil"/>
              <w:right w:val="nil"/>
            </w:tcBorders>
            <w:vAlign w:val="center"/>
          </w:tcPr>
          <w:p w14:paraId="10444C90"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76" w:type="pct"/>
            <w:tcBorders>
              <w:top w:val="single" w:sz="4" w:space="0" w:color="auto"/>
              <w:left w:val="nil"/>
              <w:bottom w:val="nil"/>
              <w:right w:val="nil"/>
            </w:tcBorders>
            <w:vAlign w:val="center"/>
          </w:tcPr>
          <w:p w14:paraId="2739F2ED"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single" w:sz="4" w:space="0" w:color="auto"/>
              <w:left w:val="nil"/>
              <w:bottom w:val="nil"/>
              <w:right w:val="nil"/>
            </w:tcBorders>
            <w:vAlign w:val="center"/>
          </w:tcPr>
          <w:p w14:paraId="752933EE"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single" w:sz="4" w:space="0" w:color="auto"/>
              <w:left w:val="nil"/>
              <w:bottom w:val="nil"/>
              <w:right w:val="nil"/>
            </w:tcBorders>
            <w:vAlign w:val="center"/>
          </w:tcPr>
          <w:p w14:paraId="48BA1664"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single" w:sz="4" w:space="0" w:color="auto"/>
              <w:left w:val="nil"/>
              <w:bottom w:val="nil"/>
              <w:right w:val="nil"/>
            </w:tcBorders>
            <w:vAlign w:val="center"/>
          </w:tcPr>
          <w:p w14:paraId="25F9C795"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nil"/>
              <w:bottom w:val="single" w:sz="4" w:space="0" w:color="auto"/>
              <w:right w:val="nil"/>
            </w:tcBorders>
            <w:vAlign w:val="center"/>
          </w:tcPr>
          <w:p w14:paraId="7A6A5D0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1" w:type="pct"/>
            <w:tcBorders>
              <w:top w:val="single" w:sz="4" w:space="0" w:color="auto"/>
              <w:left w:val="nil"/>
              <w:bottom w:val="single" w:sz="4" w:space="0" w:color="auto"/>
              <w:right w:val="nil"/>
            </w:tcBorders>
            <w:vAlign w:val="center"/>
          </w:tcPr>
          <w:p w14:paraId="5D7F6401"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nil"/>
              <w:bottom w:val="nil"/>
              <w:right w:val="nil"/>
            </w:tcBorders>
            <w:vAlign w:val="center"/>
          </w:tcPr>
          <w:p w14:paraId="7B2C5672"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vAlign w:val="center"/>
          </w:tcPr>
          <w:p w14:paraId="6EFD5CA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08D9766D"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19A0E6C7"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4CC21617"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4CD65A3B"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5" w:type="pct"/>
            <w:tcBorders>
              <w:top w:val="nil"/>
              <w:left w:val="nil"/>
              <w:bottom w:val="nil"/>
              <w:right w:val="nil"/>
            </w:tcBorders>
            <w:vAlign w:val="center"/>
          </w:tcPr>
          <w:p w14:paraId="56505629"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63063CBB"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nil"/>
              <w:bottom w:val="single" w:sz="4" w:space="0" w:color="auto"/>
              <w:right w:val="nil"/>
            </w:tcBorders>
            <w:vAlign w:val="center"/>
          </w:tcPr>
          <w:p w14:paraId="0154C9F9"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0" w:type="pct"/>
            <w:tcBorders>
              <w:top w:val="single" w:sz="4" w:space="0" w:color="auto"/>
              <w:left w:val="nil"/>
              <w:bottom w:val="single" w:sz="4" w:space="0" w:color="auto"/>
              <w:right w:val="nil"/>
            </w:tcBorders>
            <w:vAlign w:val="center"/>
          </w:tcPr>
          <w:p w14:paraId="2CD5087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single" w:sz="4" w:space="0" w:color="auto"/>
              <w:left w:val="nil"/>
              <w:bottom w:val="nil"/>
              <w:right w:val="nil"/>
            </w:tcBorders>
            <w:vAlign w:val="center"/>
          </w:tcPr>
          <w:p w14:paraId="03B34B47"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single" w:sz="4" w:space="0" w:color="auto"/>
              <w:left w:val="nil"/>
              <w:bottom w:val="nil"/>
              <w:right w:val="nil"/>
            </w:tcBorders>
            <w:vAlign w:val="center"/>
          </w:tcPr>
          <w:p w14:paraId="105B93B0"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single" w:sz="4" w:space="0" w:color="auto"/>
              <w:left w:val="nil"/>
              <w:bottom w:val="nil"/>
              <w:right w:val="nil"/>
            </w:tcBorders>
            <w:vAlign w:val="center"/>
          </w:tcPr>
          <w:p w14:paraId="243D7B34"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single" w:sz="4" w:space="0" w:color="auto"/>
              <w:left w:val="nil"/>
              <w:bottom w:val="nil"/>
              <w:right w:val="nil"/>
            </w:tcBorders>
            <w:vAlign w:val="center"/>
          </w:tcPr>
          <w:p w14:paraId="65AC34D2"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nil"/>
              <w:bottom w:val="nil"/>
              <w:right w:val="nil"/>
            </w:tcBorders>
            <w:vAlign w:val="center"/>
          </w:tcPr>
          <w:p w14:paraId="1A7343F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single" w:sz="4" w:space="0" w:color="auto"/>
              <w:left w:val="nil"/>
              <w:bottom w:val="nil"/>
              <w:right w:val="nil"/>
            </w:tcBorders>
            <w:vAlign w:val="center"/>
          </w:tcPr>
          <w:p w14:paraId="5302B9C3"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single" w:sz="4" w:space="0" w:color="auto"/>
              <w:left w:val="nil"/>
              <w:bottom w:val="nil"/>
              <w:right w:val="nil"/>
            </w:tcBorders>
            <w:vAlign w:val="center"/>
          </w:tcPr>
          <w:p w14:paraId="2A9D4AAD"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single" w:sz="4" w:space="0" w:color="auto"/>
              <w:left w:val="nil"/>
              <w:bottom w:val="nil"/>
              <w:right w:val="nil"/>
            </w:tcBorders>
            <w:vAlign w:val="center"/>
          </w:tcPr>
          <w:p w14:paraId="6F46AAB5"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nil"/>
              <w:bottom w:val="nil"/>
              <w:right w:val="nil"/>
            </w:tcBorders>
            <w:vAlign w:val="center"/>
          </w:tcPr>
          <w:p w14:paraId="050FD61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65FD9985" w14:textId="77777777" w:rsidTr="004B00DC">
        <w:tc>
          <w:tcPr>
            <w:tcW w:w="162" w:type="pct"/>
            <w:tcBorders>
              <w:top w:val="nil"/>
              <w:left w:val="nil"/>
              <w:bottom w:val="nil"/>
              <w:right w:val="nil"/>
            </w:tcBorders>
            <w:vAlign w:val="center"/>
          </w:tcPr>
          <w:p w14:paraId="58775C62"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761FF73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435CBE9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2" w:type="pct"/>
            <w:tcBorders>
              <w:top w:val="nil"/>
              <w:left w:val="nil"/>
              <w:bottom w:val="nil"/>
              <w:right w:val="nil"/>
            </w:tcBorders>
            <w:vAlign w:val="center"/>
          </w:tcPr>
          <w:p w14:paraId="58099D1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242" w:type="pct"/>
            <w:tcBorders>
              <w:top w:val="nil"/>
              <w:left w:val="nil"/>
              <w:bottom w:val="nil"/>
              <w:right w:val="nil"/>
            </w:tcBorders>
            <w:vAlign w:val="center"/>
          </w:tcPr>
          <w:p w14:paraId="03DD936B"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76" w:type="pct"/>
            <w:tcBorders>
              <w:top w:val="nil"/>
              <w:left w:val="nil"/>
              <w:bottom w:val="nil"/>
              <w:right w:val="nil"/>
            </w:tcBorders>
            <w:vAlign w:val="center"/>
          </w:tcPr>
          <w:p w14:paraId="666D2B96"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052E10C8"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534682BA"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single" w:sz="4" w:space="0" w:color="auto"/>
            </w:tcBorders>
            <w:vAlign w:val="center"/>
          </w:tcPr>
          <w:p w14:paraId="5311EAA4"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481" w:type="pct"/>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716383F2" w14:textId="7D63FFB7" w:rsidR="006D5B33" w:rsidRPr="00095CBE" w:rsidRDefault="006D5B33" w:rsidP="006D5B33">
            <w:pPr>
              <w:suppressAutoHyphens/>
              <w:kinsoku w:val="0"/>
              <w:autoSpaceDE w:val="0"/>
              <w:autoSpaceDN w:val="0"/>
              <w:adjustRightInd w:val="0"/>
              <w:snapToGrid w:val="0"/>
              <w:jc w:val="center"/>
              <w:rPr>
                <w:rFonts w:ascii="Times New Roman" w:eastAsia="標楷體" w:hAnsi="Times New Roman" w:cs="Times New Roman"/>
                <w:b/>
                <w:bCs/>
                <w:color w:val="FF0000"/>
                <w:sz w:val="16"/>
                <w:szCs w:val="16"/>
              </w:rPr>
            </w:pPr>
            <w:r>
              <w:rPr>
                <w:rFonts w:ascii="Times New Roman" w:eastAsia="標楷體" w:hAnsi="Times New Roman" w:cs="Times New Roman" w:hint="eastAsia"/>
                <w:b/>
                <w:bCs/>
                <w:color w:val="FF0000"/>
                <w:sz w:val="16"/>
                <w:szCs w:val="16"/>
              </w:rPr>
              <w:t>學生報到處</w:t>
            </w:r>
          </w:p>
        </w:tc>
        <w:tc>
          <w:tcPr>
            <w:tcW w:w="162" w:type="pct"/>
            <w:tcBorders>
              <w:top w:val="nil"/>
              <w:left w:val="single" w:sz="4" w:space="0" w:color="auto"/>
              <w:bottom w:val="nil"/>
              <w:right w:val="nil"/>
            </w:tcBorders>
            <w:vAlign w:val="center"/>
          </w:tcPr>
          <w:p w14:paraId="11C9CA1C"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vAlign w:val="center"/>
          </w:tcPr>
          <w:p w14:paraId="055B5CE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1D08D840"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775CD528"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3F6A4B6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6BDC840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5" w:type="pct"/>
            <w:tcBorders>
              <w:top w:val="nil"/>
              <w:left w:val="nil"/>
              <w:bottom w:val="nil"/>
              <w:right w:val="nil"/>
            </w:tcBorders>
            <w:vAlign w:val="center"/>
          </w:tcPr>
          <w:p w14:paraId="05C16B1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single" w:sz="4" w:space="0" w:color="auto"/>
            </w:tcBorders>
            <w:vAlign w:val="center"/>
          </w:tcPr>
          <w:p w14:paraId="68371378"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480" w:type="pct"/>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3738A630" w14:textId="542F6E46"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r>
              <w:rPr>
                <w:rFonts w:ascii="Times New Roman" w:eastAsia="標楷體" w:hAnsi="Times New Roman" w:cs="Times New Roman" w:hint="eastAsia"/>
                <w:b/>
                <w:bCs/>
                <w:color w:val="FF0000"/>
                <w:sz w:val="16"/>
                <w:szCs w:val="16"/>
              </w:rPr>
              <w:t>領隊報到處</w:t>
            </w:r>
          </w:p>
        </w:tc>
        <w:tc>
          <w:tcPr>
            <w:tcW w:w="161" w:type="pct"/>
            <w:tcBorders>
              <w:top w:val="nil"/>
              <w:left w:val="single" w:sz="4" w:space="0" w:color="auto"/>
              <w:bottom w:val="nil"/>
              <w:right w:val="nil"/>
            </w:tcBorders>
            <w:vAlign w:val="center"/>
          </w:tcPr>
          <w:p w14:paraId="134C5828"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72DEAC67"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6388DC42"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1476BF19"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nil"/>
              <w:bottom w:val="nil"/>
              <w:right w:val="nil"/>
            </w:tcBorders>
            <w:vAlign w:val="center"/>
          </w:tcPr>
          <w:p w14:paraId="2A8DE3D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nil"/>
              <w:left w:val="nil"/>
              <w:bottom w:val="nil"/>
              <w:right w:val="nil"/>
            </w:tcBorders>
            <w:vAlign w:val="center"/>
          </w:tcPr>
          <w:p w14:paraId="206BA7E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5D15CE4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2896F620"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nil"/>
              <w:bottom w:val="nil"/>
              <w:right w:val="nil"/>
            </w:tcBorders>
            <w:vAlign w:val="center"/>
          </w:tcPr>
          <w:p w14:paraId="426CE0EC"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r w:rsidR="006D5B33" w:rsidRPr="000176D2" w14:paraId="549BB4EF" w14:textId="77777777" w:rsidTr="004B00DC">
        <w:tc>
          <w:tcPr>
            <w:tcW w:w="1067" w:type="pct"/>
            <w:gridSpan w:val="6"/>
            <w:tcBorders>
              <w:top w:val="nil"/>
              <w:left w:val="nil"/>
              <w:bottom w:val="nil"/>
              <w:right w:val="nil"/>
            </w:tcBorders>
            <w:vAlign w:val="center"/>
          </w:tcPr>
          <w:p w14:paraId="4CF770B6" w14:textId="77777777" w:rsidR="006D5B33" w:rsidRPr="00D8434B" w:rsidRDefault="006D5B33" w:rsidP="006D5B33">
            <w:pPr>
              <w:rPr>
                <w:rFonts w:ascii="標楷體" w:eastAsia="標楷體" w:hAnsi="標楷體"/>
              </w:rPr>
            </w:pPr>
            <w:r w:rsidRPr="00AD3B00">
              <w:rPr>
                <w:rFonts w:ascii="Times New Roman" w:eastAsia="標楷體" w:hAnsi="Times New Roman" w:cs="Times New Roman"/>
                <w:sz w:val="28"/>
              </w:rPr>
              <w:t>*</w:t>
            </w:r>
            <w:r w:rsidRPr="00166807">
              <w:rPr>
                <w:rFonts w:ascii="標楷體" w:eastAsia="標楷體" w:hAnsi="標楷體" w:hint="eastAsia"/>
              </w:rPr>
              <w:t>註：用電位置。</w:t>
            </w:r>
          </w:p>
        </w:tc>
        <w:tc>
          <w:tcPr>
            <w:tcW w:w="161" w:type="pct"/>
            <w:tcBorders>
              <w:top w:val="nil"/>
              <w:left w:val="nil"/>
              <w:bottom w:val="nil"/>
              <w:right w:val="nil"/>
            </w:tcBorders>
            <w:vAlign w:val="center"/>
          </w:tcPr>
          <w:p w14:paraId="4BABD773"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1A752EBF"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1C8F124E"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single" w:sz="4" w:space="0" w:color="auto"/>
              <w:left w:val="nil"/>
              <w:bottom w:val="nil"/>
              <w:right w:val="nil"/>
            </w:tcBorders>
            <w:vAlign w:val="center"/>
          </w:tcPr>
          <w:p w14:paraId="37BE07A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1" w:type="pct"/>
            <w:tcBorders>
              <w:top w:val="single" w:sz="4" w:space="0" w:color="auto"/>
              <w:left w:val="nil"/>
              <w:bottom w:val="nil"/>
              <w:right w:val="nil"/>
            </w:tcBorders>
            <w:vAlign w:val="center"/>
          </w:tcPr>
          <w:p w14:paraId="1038C99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2" w:type="pct"/>
            <w:tcBorders>
              <w:top w:val="nil"/>
              <w:left w:val="nil"/>
              <w:bottom w:val="nil"/>
              <w:right w:val="nil"/>
            </w:tcBorders>
            <w:vAlign w:val="center"/>
          </w:tcPr>
          <w:p w14:paraId="6D9B8976"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13" w:type="pct"/>
            <w:tcBorders>
              <w:top w:val="nil"/>
              <w:left w:val="nil"/>
              <w:bottom w:val="nil"/>
              <w:right w:val="nil"/>
            </w:tcBorders>
            <w:vAlign w:val="center"/>
          </w:tcPr>
          <w:p w14:paraId="02F5769F"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1DD463E4"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7808E929"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08E5B7B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3" w:type="pct"/>
            <w:tcBorders>
              <w:top w:val="nil"/>
              <w:left w:val="nil"/>
              <w:bottom w:val="nil"/>
              <w:right w:val="nil"/>
            </w:tcBorders>
            <w:vAlign w:val="center"/>
          </w:tcPr>
          <w:p w14:paraId="6FC6B296"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15" w:type="pct"/>
            <w:tcBorders>
              <w:top w:val="nil"/>
              <w:left w:val="nil"/>
              <w:bottom w:val="nil"/>
              <w:right w:val="nil"/>
            </w:tcBorders>
            <w:vAlign w:val="center"/>
          </w:tcPr>
          <w:p w14:paraId="34BE1808"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7BACC857"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nil"/>
              <w:bottom w:val="nil"/>
              <w:right w:val="nil"/>
            </w:tcBorders>
            <w:vAlign w:val="center"/>
          </w:tcPr>
          <w:p w14:paraId="2E8E9ED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240" w:type="pct"/>
            <w:tcBorders>
              <w:top w:val="nil"/>
              <w:left w:val="nil"/>
              <w:bottom w:val="nil"/>
              <w:right w:val="nil"/>
            </w:tcBorders>
            <w:vAlign w:val="center"/>
          </w:tcPr>
          <w:p w14:paraId="3070E4BE"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nil"/>
              <w:left w:val="nil"/>
              <w:bottom w:val="nil"/>
              <w:right w:val="nil"/>
            </w:tcBorders>
            <w:vAlign w:val="center"/>
          </w:tcPr>
          <w:p w14:paraId="760414CD"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159EFD21"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0F6189D2"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161" w:type="pct"/>
            <w:tcBorders>
              <w:top w:val="nil"/>
              <w:left w:val="nil"/>
              <w:bottom w:val="nil"/>
              <w:right w:val="nil"/>
            </w:tcBorders>
            <w:vAlign w:val="center"/>
          </w:tcPr>
          <w:p w14:paraId="2BF104EC" w14:textId="77777777" w:rsidR="006D5B33" w:rsidRPr="00DC389D" w:rsidRDefault="006D5B33" w:rsidP="006D5B33">
            <w:pPr>
              <w:suppressAutoHyphens/>
              <w:kinsoku w:val="0"/>
              <w:autoSpaceDE w:val="0"/>
              <w:autoSpaceDN w:val="0"/>
              <w:adjustRightInd w:val="0"/>
              <w:snapToGrid w:val="0"/>
              <w:jc w:val="center"/>
              <w:rPr>
                <w:rFonts w:ascii="Times New Roman" w:eastAsia="標楷體" w:hAnsi="Times New Roman" w:cs="Times New Roman"/>
                <w:szCs w:val="24"/>
              </w:rPr>
            </w:pPr>
          </w:p>
        </w:tc>
        <w:tc>
          <w:tcPr>
            <w:tcW w:w="240" w:type="pct"/>
            <w:tcBorders>
              <w:top w:val="nil"/>
              <w:left w:val="nil"/>
              <w:bottom w:val="nil"/>
              <w:right w:val="nil"/>
            </w:tcBorders>
            <w:vAlign w:val="center"/>
          </w:tcPr>
          <w:p w14:paraId="58569E16"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6"/>
                <w:szCs w:val="16"/>
              </w:rPr>
            </w:pPr>
          </w:p>
        </w:tc>
        <w:tc>
          <w:tcPr>
            <w:tcW w:w="161" w:type="pct"/>
            <w:tcBorders>
              <w:top w:val="nil"/>
              <w:left w:val="nil"/>
              <w:bottom w:val="nil"/>
              <w:right w:val="nil"/>
            </w:tcBorders>
            <w:vAlign w:val="center"/>
          </w:tcPr>
          <w:p w14:paraId="0DFB8F5B"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06B755F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61" w:type="pct"/>
            <w:tcBorders>
              <w:top w:val="nil"/>
              <w:left w:val="nil"/>
              <w:bottom w:val="nil"/>
              <w:right w:val="nil"/>
            </w:tcBorders>
            <w:vAlign w:val="center"/>
          </w:tcPr>
          <w:p w14:paraId="426A08F9"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c>
          <w:tcPr>
            <w:tcW w:w="120" w:type="pct"/>
            <w:tcBorders>
              <w:top w:val="nil"/>
              <w:left w:val="nil"/>
              <w:bottom w:val="nil"/>
              <w:right w:val="nil"/>
            </w:tcBorders>
            <w:vAlign w:val="center"/>
          </w:tcPr>
          <w:p w14:paraId="78E7184A" w14:textId="77777777" w:rsidR="006D5B33" w:rsidRPr="000176D2" w:rsidRDefault="006D5B33" w:rsidP="006D5B33">
            <w:pPr>
              <w:suppressAutoHyphens/>
              <w:kinsoku w:val="0"/>
              <w:autoSpaceDE w:val="0"/>
              <w:autoSpaceDN w:val="0"/>
              <w:adjustRightInd w:val="0"/>
              <w:snapToGrid w:val="0"/>
              <w:jc w:val="center"/>
              <w:rPr>
                <w:rFonts w:ascii="Times New Roman" w:eastAsia="標楷體" w:hAnsi="Times New Roman" w:cs="Times New Roman"/>
                <w:sz w:val="14"/>
                <w:szCs w:val="14"/>
              </w:rPr>
            </w:pPr>
          </w:p>
        </w:tc>
      </w:tr>
    </w:tbl>
    <w:p w14:paraId="74791DF2" w14:textId="77777777" w:rsidR="00FD5EA3" w:rsidRDefault="00FD5EA3" w:rsidP="00FD5EA3">
      <w:pPr>
        <w:rPr>
          <w:rFonts w:ascii="標楷體" w:eastAsia="標楷體" w:hAnsi="標楷體"/>
        </w:rPr>
        <w:sectPr w:rsidR="00FD5EA3" w:rsidSect="007B72CE">
          <w:pgSz w:w="11906" w:h="16838"/>
          <w:pgMar w:top="720" w:right="720" w:bottom="720" w:left="720" w:header="454" w:footer="680" w:gutter="0"/>
          <w:cols w:space="425"/>
          <w:titlePg/>
          <w:docGrid w:type="lines" w:linePitch="360"/>
        </w:sectPr>
      </w:pPr>
    </w:p>
    <w:p w14:paraId="36784314" w14:textId="77777777" w:rsidR="003342B8" w:rsidRPr="00EC6B56" w:rsidRDefault="003342B8" w:rsidP="003342B8">
      <w:pPr>
        <w:spacing w:line="280" w:lineRule="exact"/>
        <w:jc w:val="center"/>
        <w:rPr>
          <w:rFonts w:ascii="標楷體" w:eastAsia="標楷體" w:hAnsi="標楷體"/>
          <w:b/>
          <w:bCs/>
          <w:sz w:val="32"/>
          <w:szCs w:val="28"/>
        </w:rPr>
      </w:pPr>
      <w:r>
        <w:rPr>
          <w:rFonts w:ascii="標楷體" w:eastAsia="標楷體" w:hAnsi="標楷體" w:hint="eastAsia"/>
          <w:b/>
          <w:bCs/>
          <w:sz w:val="32"/>
          <w:szCs w:val="28"/>
        </w:rPr>
        <w:lastRenderedPageBreak/>
        <w:t>動線規劃</w:t>
      </w:r>
    </w:p>
    <w:p w14:paraId="3EB22577" w14:textId="3EC94656" w:rsidR="003342B8" w:rsidRPr="00EA1B2C" w:rsidRDefault="003342B8" w:rsidP="003342B8">
      <w:pPr>
        <w:pStyle w:val="a3"/>
        <w:numPr>
          <w:ilvl w:val="0"/>
          <w:numId w:val="15"/>
        </w:numPr>
        <w:ind w:leftChars="0"/>
        <w:rPr>
          <w:rFonts w:ascii="Times New Roman" w:eastAsia="標楷體" w:hAnsi="Times New Roman" w:cs="Times New Roman"/>
          <w:szCs w:val="20"/>
        </w:rPr>
      </w:pPr>
      <w:r w:rsidRPr="00EA1B2C">
        <w:rPr>
          <w:rFonts w:ascii="Times New Roman" w:eastAsia="標楷體" w:hAnsi="Times New Roman" w:cs="Times New Roman"/>
          <w:szCs w:val="20"/>
        </w:rPr>
        <w:t>4</w:t>
      </w:r>
      <w:r w:rsidRPr="00EA1B2C">
        <w:rPr>
          <w:rFonts w:ascii="Times New Roman" w:eastAsia="標楷體" w:hAnsi="Times New Roman" w:cs="Times New Roman"/>
          <w:szCs w:val="20"/>
        </w:rPr>
        <w:t>月</w:t>
      </w:r>
      <w:r>
        <w:rPr>
          <w:rFonts w:ascii="Times New Roman" w:eastAsia="標楷體" w:hAnsi="Times New Roman" w:cs="Times New Roman" w:hint="eastAsia"/>
          <w:szCs w:val="20"/>
        </w:rPr>
        <w:t>19</w:t>
      </w:r>
      <w:r w:rsidRPr="00EA1B2C">
        <w:rPr>
          <w:rFonts w:ascii="Times New Roman" w:eastAsia="標楷體" w:hAnsi="Times New Roman" w:cs="Times New Roman"/>
          <w:szCs w:val="20"/>
        </w:rPr>
        <w:t>日</w:t>
      </w:r>
      <w:r w:rsidR="00E20865">
        <w:rPr>
          <w:rFonts w:ascii="Times New Roman" w:eastAsia="標楷體" w:hAnsi="Times New Roman" w:cs="Times New Roman" w:hint="eastAsia"/>
          <w:szCs w:val="20"/>
        </w:rPr>
        <w:t>、</w:t>
      </w:r>
      <w:r w:rsidR="00E20865">
        <w:rPr>
          <w:rFonts w:ascii="Times New Roman" w:eastAsia="標楷體" w:hAnsi="Times New Roman" w:cs="Times New Roman" w:hint="eastAsia"/>
          <w:szCs w:val="20"/>
        </w:rPr>
        <w:t>21</w:t>
      </w:r>
      <w:r w:rsidR="00E20865">
        <w:rPr>
          <w:rFonts w:ascii="Times New Roman" w:eastAsia="標楷體" w:hAnsi="Times New Roman" w:cs="Times New Roman" w:hint="eastAsia"/>
          <w:szCs w:val="20"/>
        </w:rPr>
        <w:t>日</w:t>
      </w:r>
      <w:r w:rsidR="00FF0BC0">
        <w:rPr>
          <w:rFonts w:ascii="Times New Roman" w:eastAsia="標楷體" w:hAnsi="Times New Roman" w:cs="Times New Roman" w:hint="eastAsia"/>
          <w:szCs w:val="20"/>
        </w:rPr>
        <w:t>小型</w:t>
      </w:r>
      <w:r w:rsidRPr="00EA1B2C">
        <w:rPr>
          <w:rFonts w:ascii="Times New Roman" w:eastAsia="標楷體" w:hAnsi="Times New Roman" w:cs="Times New Roman"/>
          <w:szCs w:val="20"/>
        </w:rPr>
        <w:t>車輛統一由大門進入，配合體溫量測，按動線至中正堂前</w:t>
      </w:r>
      <w:r w:rsidR="00E20865">
        <w:rPr>
          <w:rFonts w:ascii="Times New Roman" w:eastAsia="標楷體" w:hAnsi="Times New Roman" w:cs="Times New Roman" w:hint="eastAsia"/>
          <w:szCs w:val="20"/>
        </w:rPr>
        <w:t>上下</w:t>
      </w:r>
      <w:r w:rsidRPr="00EA1B2C">
        <w:rPr>
          <w:rFonts w:ascii="Times New Roman" w:eastAsia="標楷體" w:hAnsi="Times New Roman" w:cs="Times New Roman"/>
          <w:szCs w:val="20"/>
        </w:rPr>
        <w:t>貨，並由北側門駛出，只由人員留下來布展</w:t>
      </w:r>
      <w:r w:rsidR="00E20865">
        <w:rPr>
          <w:rFonts w:ascii="Times New Roman" w:eastAsia="標楷體" w:hAnsi="Times New Roman" w:cs="Times New Roman" w:hint="eastAsia"/>
          <w:szCs w:val="20"/>
        </w:rPr>
        <w:t>及撤展</w:t>
      </w:r>
      <w:r w:rsidRPr="00EA1B2C">
        <w:rPr>
          <w:rFonts w:ascii="Times New Roman" w:eastAsia="標楷體" w:hAnsi="Times New Roman" w:cs="Times New Roman"/>
          <w:szCs w:val="20"/>
        </w:rPr>
        <w:t>。</w:t>
      </w:r>
      <w:r w:rsidR="00FF0BC0">
        <w:rPr>
          <w:rFonts w:ascii="Times New Roman" w:eastAsia="標楷體" w:hAnsi="Times New Roman" w:cs="Times New Roman" w:hint="eastAsia"/>
          <w:szCs w:val="20"/>
        </w:rPr>
        <w:t>大型車輛請按規定停放於延平路，由人員攜帶展板下車徒步搬運至中正堂。</w:t>
      </w:r>
    </w:p>
    <w:p w14:paraId="27DBAFFC" w14:textId="15514D03" w:rsidR="00424437" w:rsidRPr="00272200" w:rsidRDefault="003342B8" w:rsidP="00733947">
      <w:pPr>
        <w:widowControl/>
        <w:jc w:val="center"/>
        <w:rPr>
          <w:rFonts w:ascii="Times New Roman" w:eastAsia="標楷體" w:hAnsi="Times New Roman" w:cs="Times New Roman"/>
          <w:szCs w:val="20"/>
        </w:rPr>
      </w:pPr>
      <w:r>
        <w:rPr>
          <w:rFonts w:ascii="Times New Roman" w:eastAsia="標楷體" w:hAnsi="Times New Roman" w:cs="Times New Roman"/>
          <w:noProof/>
          <w:szCs w:val="20"/>
        </w:rPr>
        <w:drawing>
          <wp:inline distT="0" distB="0" distL="0" distR="0" wp14:anchorId="6CD0FB57" wp14:editId="158A45AF">
            <wp:extent cx="5760000" cy="3806581"/>
            <wp:effectExtent l="19050" t="19050" r="12700" b="2286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rotWithShape="1">
                    <a:blip r:embed="rId23" cstate="print">
                      <a:extLst>
                        <a:ext uri="{28A0092B-C50C-407E-A947-70E740481C1C}">
                          <a14:useLocalDpi xmlns:a14="http://schemas.microsoft.com/office/drawing/2010/main" val="0"/>
                        </a:ext>
                      </a:extLst>
                    </a:blip>
                    <a:srcRect l="14885"/>
                    <a:stretch/>
                  </pic:blipFill>
                  <pic:spPr bwMode="auto">
                    <a:xfrm>
                      <a:off x="0" y="0"/>
                      <a:ext cx="5760000" cy="380658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568499" w14:textId="44734600" w:rsidR="003342B8" w:rsidRPr="00EA1B2C" w:rsidRDefault="003342B8" w:rsidP="003342B8">
      <w:pPr>
        <w:pStyle w:val="a3"/>
        <w:numPr>
          <w:ilvl w:val="0"/>
          <w:numId w:val="15"/>
        </w:numPr>
        <w:ind w:leftChars="0"/>
        <w:rPr>
          <w:rFonts w:ascii="Times New Roman" w:eastAsia="標楷體" w:hAnsi="Times New Roman" w:cs="Times New Roman"/>
          <w:szCs w:val="20"/>
        </w:rPr>
      </w:pPr>
      <w:r w:rsidRPr="00EA1B2C">
        <w:rPr>
          <w:rFonts w:ascii="Times New Roman" w:eastAsia="標楷體" w:hAnsi="Times New Roman" w:cs="Times New Roman"/>
          <w:szCs w:val="20"/>
        </w:rPr>
        <w:t>4</w:t>
      </w:r>
      <w:r w:rsidRPr="00EA1B2C">
        <w:rPr>
          <w:rFonts w:ascii="Times New Roman" w:eastAsia="標楷體" w:hAnsi="Times New Roman" w:cs="Times New Roman"/>
          <w:szCs w:val="20"/>
        </w:rPr>
        <w:t>月</w:t>
      </w:r>
      <w:r w:rsidRPr="00EA1B2C">
        <w:rPr>
          <w:rFonts w:ascii="Times New Roman" w:eastAsia="標楷體" w:hAnsi="Times New Roman" w:cs="Times New Roman"/>
          <w:szCs w:val="20"/>
        </w:rPr>
        <w:t>2</w:t>
      </w:r>
      <w:r>
        <w:rPr>
          <w:rFonts w:ascii="Times New Roman" w:eastAsia="標楷體" w:hAnsi="Times New Roman" w:cs="Times New Roman" w:hint="eastAsia"/>
          <w:szCs w:val="20"/>
        </w:rPr>
        <w:t>0</w:t>
      </w:r>
      <w:r w:rsidRPr="00EA1B2C">
        <w:rPr>
          <w:rFonts w:ascii="Times New Roman" w:eastAsia="標楷體" w:hAnsi="Times New Roman" w:cs="Times New Roman"/>
          <w:szCs w:val="20"/>
        </w:rPr>
        <w:t>日</w:t>
      </w:r>
      <w:r w:rsidRPr="00EA1B2C">
        <w:rPr>
          <w:rFonts w:ascii="Times New Roman" w:eastAsia="標楷體" w:hAnsi="Times New Roman" w:cs="Times New Roman" w:hint="eastAsia"/>
          <w:szCs w:val="20"/>
        </w:rPr>
        <w:t>除評審外，</w:t>
      </w:r>
      <w:r w:rsidRPr="00EA1B2C">
        <w:rPr>
          <w:rFonts w:ascii="Times New Roman" w:eastAsia="標楷體" w:hAnsi="Times New Roman" w:cs="Times New Roman"/>
          <w:szCs w:val="20"/>
        </w:rPr>
        <w:t>車輛</w:t>
      </w:r>
      <w:r w:rsidRPr="00EA1B2C">
        <w:rPr>
          <w:rFonts w:ascii="Times New Roman" w:eastAsia="標楷體" w:hAnsi="Times New Roman" w:cs="Times New Roman" w:hint="eastAsia"/>
          <w:szCs w:val="20"/>
        </w:rPr>
        <w:t>均</w:t>
      </w:r>
      <w:r w:rsidRPr="00EA1B2C">
        <w:rPr>
          <w:rFonts w:ascii="Times New Roman" w:eastAsia="標楷體" w:hAnsi="Times New Roman" w:cs="Times New Roman"/>
          <w:szCs w:val="20"/>
        </w:rPr>
        <w:t>不得入校，請停在學校周邊（安北路</w:t>
      </w:r>
      <w:r w:rsidR="00733947">
        <w:rPr>
          <w:rFonts w:ascii="Times New Roman" w:eastAsia="標楷體" w:hAnsi="Times New Roman" w:cs="Times New Roman" w:hint="eastAsia"/>
          <w:szCs w:val="20"/>
        </w:rPr>
        <w:t>、延平路</w:t>
      </w:r>
      <w:r w:rsidRPr="00EA1B2C">
        <w:rPr>
          <w:rFonts w:ascii="Times New Roman" w:eastAsia="標楷體" w:hAnsi="Times New Roman" w:cs="Times New Roman"/>
          <w:szCs w:val="20"/>
        </w:rPr>
        <w:t>），</w:t>
      </w:r>
      <w:r w:rsidRPr="00EA1B2C">
        <w:rPr>
          <w:rFonts w:ascii="Times New Roman" w:eastAsia="標楷體" w:hAnsi="Times New Roman" w:cs="Times New Roman" w:hint="eastAsia"/>
          <w:szCs w:val="20"/>
        </w:rPr>
        <w:t>參展</w:t>
      </w:r>
      <w:r w:rsidRPr="00EA1B2C">
        <w:rPr>
          <w:rFonts w:ascii="Times New Roman" w:eastAsia="標楷體" w:hAnsi="Times New Roman" w:cs="Times New Roman"/>
          <w:szCs w:val="20"/>
        </w:rPr>
        <w:t>人員可由大門、北側門、舊校門進出校園，</w:t>
      </w:r>
      <w:r w:rsidRPr="00EA1B2C">
        <w:rPr>
          <w:rFonts w:ascii="Times New Roman" w:eastAsia="標楷體" w:hAnsi="Times New Roman" w:cs="Times New Roman" w:hint="eastAsia"/>
          <w:szCs w:val="20"/>
        </w:rPr>
        <w:t>惟</w:t>
      </w:r>
      <w:r w:rsidRPr="00EA1B2C">
        <w:rPr>
          <w:rFonts w:ascii="Times New Roman" w:eastAsia="標楷體" w:hAnsi="Times New Roman" w:cs="Times New Roman"/>
          <w:szCs w:val="20"/>
        </w:rPr>
        <w:t>活動會場中正堂南側為單一入口，西側為單一出口。</w:t>
      </w:r>
      <w:r w:rsidRPr="00EA1B2C">
        <w:rPr>
          <w:rFonts w:ascii="Times New Roman" w:eastAsia="標楷體" w:hAnsi="Times New Roman" w:cs="Times New Roman" w:hint="eastAsia"/>
          <w:szCs w:val="20"/>
        </w:rPr>
        <w:t>椰林大道與榕園有搭設帳篷作為參展人員休息區。</w:t>
      </w:r>
    </w:p>
    <w:p w14:paraId="79CC785F" w14:textId="77777777" w:rsidR="00CE7747" w:rsidRDefault="003342B8" w:rsidP="003342B8">
      <w:pPr>
        <w:widowControl/>
        <w:jc w:val="center"/>
        <w:rPr>
          <w:rFonts w:ascii="Times New Roman" w:eastAsia="新細明體" w:hAnsi="Times New Roman" w:cs="Times New Roman"/>
          <w:szCs w:val="20"/>
        </w:rPr>
      </w:pPr>
      <w:r>
        <w:rPr>
          <w:rFonts w:ascii="Times New Roman" w:eastAsia="新細明體" w:hAnsi="Times New Roman" w:cs="Times New Roman"/>
          <w:noProof/>
          <w:szCs w:val="20"/>
        </w:rPr>
        <w:drawing>
          <wp:inline distT="0" distB="0" distL="0" distR="0" wp14:anchorId="4ED414F3" wp14:editId="3E62545D">
            <wp:extent cx="5760000" cy="3813991"/>
            <wp:effectExtent l="19050" t="19050" r="12700" b="1524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pic:nvPicPr>
                  <pic:blipFill rotWithShape="1">
                    <a:blip r:embed="rId24" cstate="print">
                      <a:extLst>
                        <a:ext uri="{28A0092B-C50C-407E-A947-70E740481C1C}">
                          <a14:useLocalDpi xmlns:a14="http://schemas.microsoft.com/office/drawing/2010/main" val="0"/>
                        </a:ext>
                      </a:extLst>
                    </a:blip>
                    <a:srcRect l="15050"/>
                    <a:stretch/>
                  </pic:blipFill>
                  <pic:spPr bwMode="auto">
                    <a:xfrm>
                      <a:off x="0" y="0"/>
                      <a:ext cx="5760000" cy="38139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39EE32" w14:textId="77777777" w:rsidR="00787513" w:rsidRPr="003342B8" w:rsidRDefault="00787513" w:rsidP="003342B8">
      <w:pPr>
        <w:tabs>
          <w:tab w:val="left" w:pos="1744"/>
        </w:tabs>
        <w:rPr>
          <w:rFonts w:ascii="Times New Roman" w:eastAsia="標楷體" w:hAnsi="Times New Roman" w:cs="Times New Roman"/>
          <w:szCs w:val="24"/>
        </w:rPr>
        <w:sectPr w:rsidR="00787513" w:rsidRPr="003342B8" w:rsidSect="00E20865">
          <w:pgSz w:w="11906" w:h="16838"/>
          <w:pgMar w:top="720" w:right="720" w:bottom="720" w:left="720" w:header="454" w:footer="680" w:gutter="0"/>
          <w:cols w:space="425"/>
          <w:docGrid w:type="lines" w:linePitch="360"/>
        </w:sectPr>
      </w:pPr>
    </w:p>
    <w:p w14:paraId="70605132" w14:textId="77777777" w:rsidR="00E20865" w:rsidRDefault="00E20865" w:rsidP="00CE7747">
      <w:pPr>
        <w:tabs>
          <w:tab w:val="left" w:pos="1135"/>
          <w:tab w:val="center" w:pos="5233"/>
        </w:tabs>
        <w:rPr>
          <w:rFonts w:ascii="標楷體" w:eastAsia="標楷體" w:hAnsi="標楷體"/>
          <w:b/>
          <w:bCs/>
          <w:sz w:val="32"/>
          <w:szCs w:val="28"/>
        </w:rPr>
      </w:pPr>
    </w:p>
    <w:p w14:paraId="136DD2CB" w14:textId="2C0B0E27" w:rsidR="00CE7747" w:rsidRDefault="00CE7747" w:rsidP="00E20865">
      <w:pPr>
        <w:tabs>
          <w:tab w:val="left" w:pos="1135"/>
          <w:tab w:val="center" w:pos="5233"/>
        </w:tabs>
        <w:rPr>
          <w:rFonts w:ascii="標楷體" w:eastAsia="標楷體" w:hAnsi="標楷體"/>
          <w:b/>
          <w:bCs/>
          <w:sz w:val="32"/>
          <w:szCs w:val="28"/>
        </w:rPr>
      </w:pPr>
      <w:r w:rsidRPr="00ED275D">
        <w:rPr>
          <w:noProof/>
        </w:rPr>
        <w:drawing>
          <wp:inline distT="0" distB="0" distL="0" distR="0" wp14:anchorId="4F95730C" wp14:editId="5AD43698">
            <wp:extent cx="9808325" cy="5517183"/>
            <wp:effectExtent l="0" t="0" r="254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08325" cy="5517183"/>
                    </a:xfrm>
                    <a:prstGeom prst="rect">
                      <a:avLst/>
                    </a:prstGeom>
                  </pic:spPr>
                </pic:pic>
              </a:graphicData>
            </a:graphic>
          </wp:inline>
        </w:drawing>
      </w:r>
    </w:p>
    <w:p w14:paraId="58CA0254" w14:textId="77777777" w:rsidR="00CE7747" w:rsidRPr="00A724EA" w:rsidRDefault="00CE7747" w:rsidP="00CE7747">
      <w:pPr>
        <w:widowControl/>
        <w:jc w:val="center"/>
        <w:rPr>
          <w:rFonts w:ascii="標楷體" w:eastAsia="標楷體" w:hAnsi="標楷體" w:cs="Times New Roman"/>
          <w:b/>
          <w:bCs/>
          <w:sz w:val="36"/>
          <w:szCs w:val="24"/>
        </w:rPr>
      </w:pPr>
      <w:r w:rsidRPr="00A724EA">
        <w:rPr>
          <w:rFonts w:ascii="標楷體" w:eastAsia="標楷體" w:hAnsi="標楷體" w:cs="Times New Roman" w:hint="eastAsia"/>
          <w:b/>
          <w:bCs/>
          <w:sz w:val="36"/>
          <w:szCs w:val="24"/>
        </w:rPr>
        <w:lastRenderedPageBreak/>
        <w:t>國立北門高級中學交通資訊</w:t>
      </w:r>
    </w:p>
    <w:p w14:paraId="58C838BD" w14:textId="77777777" w:rsidR="00CE7747" w:rsidRPr="00537C56" w:rsidRDefault="00CE7747" w:rsidP="00CE7747">
      <w:pPr>
        <w:widowControl/>
        <w:jc w:val="both"/>
        <w:rPr>
          <w:rFonts w:ascii="Times New Roman" w:eastAsia="標楷體" w:hAnsi="Times New Roman" w:cs="Times New Roman"/>
          <w:szCs w:val="20"/>
        </w:rPr>
      </w:pPr>
      <w:r w:rsidRPr="00537C56">
        <w:rPr>
          <w:rFonts w:ascii="Times New Roman" w:eastAsia="標楷體" w:hAnsi="Times New Roman" w:cs="Times New Roman"/>
          <w:szCs w:val="20"/>
        </w:rPr>
        <w:t>地址：</w:t>
      </w:r>
      <w:r w:rsidRPr="00537C56">
        <w:rPr>
          <w:rFonts w:ascii="Times New Roman" w:eastAsia="標楷體" w:hAnsi="Times New Roman" w:cs="Times New Roman"/>
          <w:szCs w:val="20"/>
        </w:rPr>
        <w:t>722</w:t>
      </w:r>
      <w:r w:rsidRPr="00537C56">
        <w:rPr>
          <w:rFonts w:ascii="Times New Roman" w:eastAsia="標楷體" w:hAnsi="Times New Roman" w:cs="Times New Roman"/>
          <w:szCs w:val="20"/>
        </w:rPr>
        <w:t>臺南市佳里區六安里</w:t>
      </w:r>
      <w:r w:rsidRPr="00537C56">
        <w:rPr>
          <w:rFonts w:ascii="Times New Roman" w:eastAsia="標楷體" w:hAnsi="Times New Roman" w:cs="Times New Roman"/>
          <w:szCs w:val="20"/>
        </w:rPr>
        <w:t>269</w:t>
      </w:r>
      <w:r w:rsidRPr="00537C56">
        <w:rPr>
          <w:rFonts w:ascii="Times New Roman" w:eastAsia="標楷體" w:hAnsi="Times New Roman" w:cs="Times New Roman"/>
          <w:szCs w:val="20"/>
        </w:rPr>
        <w:t>號</w:t>
      </w:r>
    </w:p>
    <w:p w14:paraId="14359DE7" w14:textId="77777777" w:rsidR="00CE7747" w:rsidRPr="00537C56" w:rsidRDefault="00CE7747" w:rsidP="00CE7747">
      <w:pPr>
        <w:widowControl/>
        <w:jc w:val="both"/>
        <w:rPr>
          <w:rFonts w:ascii="Times New Roman" w:eastAsia="標楷體" w:hAnsi="Times New Roman" w:cs="Times New Roman"/>
          <w:szCs w:val="20"/>
        </w:rPr>
      </w:pPr>
      <w:r w:rsidRPr="00537C56">
        <w:rPr>
          <w:rFonts w:ascii="Times New Roman" w:eastAsia="標楷體" w:hAnsi="Times New Roman" w:cs="Times New Roman"/>
          <w:szCs w:val="20"/>
        </w:rPr>
        <w:t>電話：</w:t>
      </w:r>
      <w:r w:rsidRPr="00537C56">
        <w:rPr>
          <w:rFonts w:ascii="Times New Roman" w:eastAsia="標楷體" w:hAnsi="Times New Roman" w:cs="Times New Roman"/>
          <w:szCs w:val="20"/>
        </w:rPr>
        <w:t>06-7222150</w:t>
      </w:r>
    </w:p>
    <w:p w14:paraId="67F76854" w14:textId="77777777" w:rsidR="00CE7747" w:rsidRPr="00537C56" w:rsidRDefault="00CE7747" w:rsidP="00CE7747">
      <w:pPr>
        <w:widowControl/>
        <w:jc w:val="both"/>
        <w:rPr>
          <w:rFonts w:ascii="Times New Roman" w:eastAsia="標楷體" w:hAnsi="Times New Roman" w:cs="Times New Roman"/>
          <w:szCs w:val="20"/>
        </w:rPr>
      </w:pPr>
      <w:r>
        <w:rPr>
          <w:rFonts w:ascii="Times New Roman" w:eastAsia="標楷體" w:hAnsi="Times New Roman" w:cs="Times New Roman"/>
          <w:noProof/>
          <w:szCs w:val="20"/>
        </w:rPr>
        <w:drawing>
          <wp:anchor distT="0" distB="0" distL="114300" distR="114300" simplePos="0" relativeHeight="251681792" behindDoc="0" locked="0" layoutInCell="1" allowOverlap="1" wp14:anchorId="7B294E1F" wp14:editId="7AA6EFB2">
            <wp:simplePos x="0" y="0"/>
            <wp:positionH relativeFrom="margin">
              <wp:align>right</wp:align>
            </wp:positionH>
            <wp:positionV relativeFrom="paragraph">
              <wp:posOffset>38100</wp:posOffset>
            </wp:positionV>
            <wp:extent cx="6497320" cy="5075555"/>
            <wp:effectExtent l="0" t="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97320" cy="5076031"/>
                    </a:xfrm>
                    <a:prstGeom prst="rect">
                      <a:avLst/>
                    </a:prstGeom>
                  </pic:spPr>
                </pic:pic>
              </a:graphicData>
            </a:graphic>
            <wp14:sizeRelH relativeFrom="page">
              <wp14:pctWidth>0</wp14:pctWidth>
            </wp14:sizeRelH>
            <wp14:sizeRelV relativeFrom="page">
              <wp14:pctHeight>0</wp14:pctHeight>
            </wp14:sizeRelV>
          </wp:anchor>
        </w:drawing>
      </w:r>
    </w:p>
    <w:p w14:paraId="196A4E50" w14:textId="77777777" w:rsidR="00CE7747" w:rsidRPr="00537C56" w:rsidRDefault="00CE7747" w:rsidP="00CE7747">
      <w:pPr>
        <w:widowControl/>
        <w:jc w:val="both"/>
        <w:rPr>
          <w:rFonts w:ascii="Times New Roman" w:eastAsia="標楷體" w:hAnsi="Times New Roman" w:cs="Times New Roman"/>
          <w:szCs w:val="20"/>
        </w:rPr>
      </w:pPr>
      <w:r w:rsidRPr="00537C56">
        <w:rPr>
          <w:rFonts w:ascii="Times New Roman" w:eastAsia="標楷體" w:hAnsi="Times New Roman" w:cs="Times New Roman"/>
          <w:szCs w:val="20"/>
        </w:rPr>
        <w:t>位置描述：位於臺南市西部，北鄰學甲區，西鄰將軍區，西南連七股區，東鄰麻豆區，南接西港區。</w:t>
      </w:r>
    </w:p>
    <w:p w14:paraId="1E4B06D7" w14:textId="77777777" w:rsidR="00CE7747" w:rsidRPr="00537C56" w:rsidRDefault="00CE7747" w:rsidP="00CE7747">
      <w:pPr>
        <w:widowControl/>
        <w:jc w:val="both"/>
        <w:rPr>
          <w:rFonts w:ascii="Times New Roman" w:eastAsia="標楷體" w:hAnsi="Times New Roman" w:cs="Times New Roman"/>
          <w:szCs w:val="20"/>
        </w:rPr>
      </w:pPr>
    </w:p>
    <w:p w14:paraId="3F522D4A" w14:textId="77777777" w:rsidR="00CE7747" w:rsidRPr="00537C56" w:rsidRDefault="00CE7747" w:rsidP="00CE7747">
      <w:pPr>
        <w:widowControl/>
        <w:jc w:val="both"/>
        <w:rPr>
          <w:rFonts w:ascii="Times New Roman" w:eastAsia="標楷體" w:hAnsi="Times New Roman" w:cs="Times New Roman"/>
          <w:szCs w:val="20"/>
        </w:rPr>
      </w:pPr>
      <w:r w:rsidRPr="00537C56">
        <w:rPr>
          <w:rFonts w:ascii="Times New Roman" w:eastAsia="標楷體" w:hAnsi="Times New Roman" w:cs="Times New Roman"/>
          <w:szCs w:val="20"/>
        </w:rPr>
        <w:t>交通訊息：</w:t>
      </w:r>
    </w:p>
    <w:p w14:paraId="4EA038CA" w14:textId="77777777" w:rsidR="00CE7747" w:rsidRPr="00537C56" w:rsidRDefault="00CE7747" w:rsidP="00CE7747">
      <w:pPr>
        <w:widowControl/>
        <w:jc w:val="both"/>
        <w:rPr>
          <w:rFonts w:ascii="Times New Roman" w:eastAsia="標楷體" w:hAnsi="Times New Roman" w:cs="Times New Roman"/>
          <w:szCs w:val="20"/>
        </w:rPr>
      </w:pPr>
    </w:p>
    <w:p w14:paraId="73AF6D1B" w14:textId="77777777" w:rsidR="00CE7747" w:rsidRPr="00537C56" w:rsidRDefault="00CE7747" w:rsidP="00CE7747">
      <w:pPr>
        <w:widowControl/>
        <w:jc w:val="both"/>
        <w:rPr>
          <w:rFonts w:ascii="Times New Roman" w:eastAsia="標楷體" w:hAnsi="Times New Roman" w:cs="Times New Roman"/>
          <w:szCs w:val="20"/>
        </w:rPr>
      </w:pPr>
      <w:r w:rsidRPr="00537C56">
        <w:rPr>
          <w:rFonts w:ascii="Times New Roman" w:eastAsia="標楷體" w:hAnsi="Times New Roman" w:cs="Times New Roman"/>
          <w:szCs w:val="20"/>
        </w:rPr>
        <w:t>臺鐵：可搭至新營、善化或臺南站，再轉乘大台南公車（新營為棕幹線、善化為橘幹線、臺南則為藍幹線）至佳里站。步行約</w:t>
      </w:r>
      <w:r w:rsidRPr="00537C56">
        <w:rPr>
          <w:rFonts w:ascii="Times New Roman" w:eastAsia="標楷體" w:hAnsi="Times New Roman" w:cs="Times New Roman"/>
          <w:szCs w:val="20"/>
        </w:rPr>
        <w:t>8</w:t>
      </w:r>
      <w:r w:rsidRPr="00537C56">
        <w:rPr>
          <w:rFonts w:ascii="Times New Roman" w:eastAsia="標楷體" w:hAnsi="Times New Roman" w:cs="Times New Roman"/>
          <w:szCs w:val="20"/>
        </w:rPr>
        <w:t>分鐘即可到達本校。</w:t>
      </w:r>
    </w:p>
    <w:p w14:paraId="2BF988D7" w14:textId="77777777" w:rsidR="00CE7747" w:rsidRPr="00537C56" w:rsidRDefault="00CE7747" w:rsidP="00CE7747">
      <w:pPr>
        <w:widowControl/>
        <w:jc w:val="both"/>
        <w:rPr>
          <w:rFonts w:ascii="Times New Roman" w:eastAsia="標楷體" w:hAnsi="Times New Roman" w:cs="Times New Roman"/>
          <w:szCs w:val="20"/>
        </w:rPr>
      </w:pPr>
    </w:p>
    <w:p w14:paraId="1F036677" w14:textId="77777777" w:rsidR="00CE7747" w:rsidRPr="00537C56" w:rsidRDefault="00CE7747" w:rsidP="00CE7747">
      <w:pPr>
        <w:widowControl/>
        <w:jc w:val="both"/>
        <w:rPr>
          <w:rFonts w:ascii="Times New Roman" w:eastAsia="標楷體" w:hAnsi="Times New Roman" w:cs="Times New Roman"/>
          <w:szCs w:val="20"/>
        </w:rPr>
      </w:pPr>
      <w:r w:rsidRPr="00537C56">
        <w:rPr>
          <w:rFonts w:ascii="Times New Roman" w:eastAsia="標楷體" w:hAnsi="Times New Roman" w:cs="Times New Roman"/>
          <w:szCs w:val="20"/>
        </w:rPr>
        <w:t>高鐵：</w:t>
      </w:r>
    </w:p>
    <w:p w14:paraId="607EAC35" w14:textId="77777777" w:rsidR="00CE7747" w:rsidRPr="00537C56" w:rsidRDefault="00CE7747" w:rsidP="00CE7747">
      <w:pPr>
        <w:widowControl/>
        <w:jc w:val="both"/>
        <w:rPr>
          <w:rFonts w:ascii="Times New Roman" w:eastAsia="標楷體" w:hAnsi="Times New Roman" w:cs="Times New Roman"/>
          <w:szCs w:val="20"/>
        </w:rPr>
      </w:pPr>
      <w:r w:rsidRPr="00537C56">
        <w:rPr>
          <w:rFonts w:ascii="Times New Roman" w:eastAsia="標楷體" w:hAnsi="Times New Roman" w:cs="Times New Roman"/>
          <w:szCs w:val="20"/>
        </w:rPr>
        <w:t>1.</w:t>
      </w:r>
      <w:r w:rsidRPr="00537C56">
        <w:rPr>
          <w:rFonts w:ascii="Times New Roman" w:eastAsia="標楷體" w:hAnsi="Times New Roman" w:cs="Times New Roman"/>
          <w:szCs w:val="20"/>
        </w:rPr>
        <w:t>高鐵臺南站，轉乘臺鐵沙崙支線至臺南站，接大台南公車（藍幹線）至佳里站。</w:t>
      </w:r>
    </w:p>
    <w:p w14:paraId="76A16A4E" w14:textId="77777777" w:rsidR="00CE7747" w:rsidRPr="00537C56" w:rsidRDefault="00CE7747" w:rsidP="00CE7747">
      <w:pPr>
        <w:widowControl/>
        <w:jc w:val="both"/>
        <w:rPr>
          <w:rFonts w:ascii="Times New Roman" w:eastAsia="標楷體" w:hAnsi="Times New Roman" w:cs="Times New Roman"/>
          <w:szCs w:val="20"/>
        </w:rPr>
      </w:pPr>
      <w:r w:rsidRPr="00537C56">
        <w:rPr>
          <w:rFonts w:ascii="Times New Roman" w:eastAsia="標楷體" w:hAnsi="Times New Roman" w:cs="Times New Roman"/>
          <w:szCs w:val="20"/>
        </w:rPr>
        <w:t>2.</w:t>
      </w:r>
      <w:r w:rsidRPr="00537C56">
        <w:rPr>
          <w:rFonts w:ascii="Times New Roman" w:eastAsia="標楷體" w:hAnsi="Times New Roman" w:cs="Times New Roman"/>
          <w:szCs w:val="20"/>
        </w:rPr>
        <w:t>高鐵嘉義站，轉搭大台南公車（橘</w:t>
      </w:r>
      <w:r w:rsidRPr="00537C56">
        <w:rPr>
          <w:rFonts w:ascii="Times New Roman" w:eastAsia="標楷體" w:hAnsi="Times New Roman" w:cs="Times New Roman"/>
          <w:szCs w:val="20"/>
        </w:rPr>
        <w:t>9</w:t>
      </w:r>
      <w:r w:rsidRPr="00537C56">
        <w:rPr>
          <w:rFonts w:ascii="Times New Roman" w:eastAsia="標楷體" w:hAnsi="Times New Roman" w:cs="Times New Roman"/>
          <w:szCs w:val="20"/>
        </w:rPr>
        <w:t>或橘</w:t>
      </w:r>
      <w:r w:rsidRPr="00537C56">
        <w:rPr>
          <w:rFonts w:ascii="Times New Roman" w:eastAsia="標楷體" w:hAnsi="Times New Roman" w:cs="Times New Roman"/>
          <w:szCs w:val="20"/>
        </w:rPr>
        <w:t>9-1</w:t>
      </w:r>
      <w:r w:rsidRPr="00537C56">
        <w:rPr>
          <w:rFonts w:ascii="Times New Roman" w:eastAsia="標楷體" w:hAnsi="Times New Roman" w:cs="Times New Roman"/>
          <w:szCs w:val="20"/>
        </w:rPr>
        <w:t>）至佳里站。</w:t>
      </w:r>
    </w:p>
    <w:p w14:paraId="2978389C" w14:textId="77777777" w:rsidR="00CE7747" w:rsidRPr="00537C56" w:rsidRDefault="00CE7747" w:rsidP="00CE7747">
      <w:pPr>
        <w:widowControl/>
        <w:jc w:val="both"/>
        <w:rPr>
          <w:rFonts w:ascii="Times New Roman" w:eastAsia="標楷體" w:hAnsi="Times New Roman" w:cs="Times New Roman"/>
          <w:szCs w:val="20"/>
        </w:rPr>
      </w:pPr>
      <w:r w:rsidRPr="00537C56">
        <w:rPr>
          <w:rFonts w:ascii="Times New Roman" w:eastAsia="標楷體" w:hAnsi="Times New Roman" w:cs="Times New Roman"/>
          <w:szCs w:val="20"/>
        </w:rPr>
        <w:t>3.</w:t>
      </w:r>
      <w:r w:rsidRPr="00537C56">
        <w:rPr>
          <w:rFonts w:ascii="Times New Roman" w:eastAsia="標楷體" w:hAnsi="Times New Roman" w:cs="Times New Roman"/>
          <w:szCs w:val="20"/>
        </w:rPr>
        <w:t>兩者方式皆再步行約</w:t>
      </w:r>
      <w:r w:rsidRPr="00537C56">
        <w:rPr>
          <w:rFonts w:ascii="Times New Roman" w:eastAsia="標楷體" w:hAnsi="Times New Roman" w:cs="Times New Roman"/>
          <w:szCs w:val="20"/>
        </w:rPr>
        <w:t>8</w:t>
      </w:r>
      <w:r w:rsidRPr="00537C56">
        <w:rPr>
          <w:rFonts w:ascii="Times New Roman" w:eastAsia="標楷體" w:hAnsi="Times New Roman" w:cs="Times New Roman"/>
          <w:szCs w:val="20"/>
        </w:rPr>
        <w:t>分鐘即可到達本校。</w:t>
      </w:r>
    </w:p>
    <w:p w14:paraId="04207F55" w14:textId="77777777" w:rsidR="00CE7747" w:rsidRPr="00537C56" w:rsidRDefault="00CE7747" w:rsidP="00CE7747">
      <w:pPr>
        <w:widowControl/>
        <w:jc w:val="both"/>
        <w:rPr>
          <w:rFonts w:ascii="Times New Roman" w:eastAsia="標楷體" w:hAnsi="Times New Roman" w:cs="Times New Roman"/>
          <w:szCs w:val="20"/>
        </w:rPr>
      </w:pPr>
    </w:p>
    <w:p w14:paraId="6DC19E5E" w14:textId="77777777" w:rsidR="00CE7747" w:rsidRPr="00537C56" w:rsidRDefault="00CE7747" w:rsidP="00CE7747">
      <w:pPr>
        <w:widowControl/>
        <w:jc w:val="both"/>
        <w:rPr>
          <w:rFonts w:ascii="Times New Roman" w:eastAsia="標楷體" w:hAnsi="Times New Roman" w:cs="Times New Roman"/>
          <w:szCs w:val="20"/>
        </w:rPr>
      </w:pPr>
      <w:r w:rsidRPr="00537C56">
        <w:rPr>
          <w:rFonts w:ascii="Times New Roman" w:eastAsia="標楷體" w:hAnsi="Times New Roman" w:cs="Times New Roman"/>
          <w:szCs w:val="20"/>
        </w:rPr>
        <w:t>客運：</w:t>
      </w:r>
    </w:p>
    <w:p w14:paraId="37E568B8" w14:textId="77777777" w:rsidR="00CE7747" w:rsidRPr="00537C56" w:rsidRDefault="00CE7747" w:rsidP="00CE7747">
      <w:pPr>
        <w:widowControl/>
        <w:jc w:val="both"/>
        <w:rPr>
          <w:rFonts w:ascii="Times New Roman" w:eastAsia="標楷體" w:hAnsi="Times New Roman" w:cs="Times New Roman"/>
          <w:szCs w:val="20"/>
        </w:rPr>
      </w:pPr>
      <w:r w:rsidRPr="00537C56">
        <w:rPr>
          <w:rFonts w:ascii="Times New Roman" w:eastAsia="標楷體" w:hAnsi="Times New Roman" w:cs="Times New Roman"/>
          <w:szCs w:val="20"/>
        </w:rPr>
        <w:t>1.</w:t>
      </w:r>
      <w:r w:rsidRPr="00537C56">
        <w:rPr>
          <w:rFonts w:ascii="Times New Roman" w:eastAsia="標楷體" w:hAnsi="Times New Roman" w:cs="Times New Roman"/>
          <w:szCs w:val="20"/>
        </w:rPr>
        <w:t>和欣客運至麻豆轉運站轉接駁至客運佳里站。</w:t>
      </w:r>
    </w:p>
    <w:p w14:paraId="76EF3C53" w14:textId="77777777" w:rsidR="00CE7747" w:rsidRPr="00537C56" w:rsidRDefault="00CE7747" w:rsidP="00CE7747">
      <w:pPr>
        <w:widowControl/>
        <w:jc w:val="both"/>
        <w:rPr>
          <w:rFonts w:ascii="Times New Roman" w:eastAsia="標楷體" w:hAnsi="Times New Roman" w:cs="Times New Roman"/>
          <w:szCs w:val="20"/>
        </w:rPr>
      </w:pPr>
      <w:r w:rsidRPr="00537C56">
        <w:rPr>
          <w:rFonts w:ascii="Times New Roman" w:eastAsia="標楷體" w:hAnsi="Times New Roman" w:cs="Times New Roman"/>
          <w:szCs w:val="20"/>
        </w:rPr>
        <w:t>2.</w:t>
      </w:r>
      <w:r w:rsidRPr="00537C56">
        <w:rPr>
          <w:rFonts w:ascii="Times New Roman" w:eastAsia="標楷體" w:hAnsi="Times New Roman" w:cs="Times New Roman"/>
          <w:szCs w:val="20"/>
        </w:rPr>
        <w:t>統聯客運直達客運佳里站。</w:t>
      </w:r>
    </w:p>
    <w:p w14:paraId="52EA220E" w14:textId="6226A03B" w:rsidR="00F21FDD" w:rsidRDefault="00CE7747" w:rsidP="00CE7747">
      <w:pPr>
        <w:widowControl/>
        <w:jc w:val="both"/>
        <w:rPr>
          <w:rFonts w:ascii="Times New Roman" w:eastAsia="標楷體" w:hAnsi="Times New Roman" w:cs="Times New Roman"/>
          <w:szCs w:val="20"/>
        </w:rPr>
      </w:pPr>
      <w:r w:rsidRPr="00537C56">
        <w:rPr>
          <w:rFonts w:ascii="Times New Roman" w:eastAsia="標楷體" w:hAnsi="Times New Roman" w:cs="Times New Roman"/>
          <w:szCs w:val="20"/>
        </w:rPr>
        <w:t>3.</w:t>
      </w:r>
      <w:r w:rsidRPr="00537C56">
        <w:rPr>
          <w:rFonts w:ascii="Times New Roman" w:eastAsia="標楷體" w:hAnsi="Times New Roman" w:cs="Times New Roman"/>
          <w:szCs w:val="20"/>
        </w:rPr>
        <w:t>兩者方式皆再步行約</w:t>
      </w:r>
      <w:r w:rsidRPr="00537C56">
        <w:rPr>
          <w:rFonts w:ascii="Times New Roman" w:eastAsia="標楷體" w:hAnsi="Times New Roman" w:cs="Times New Roman"/>
          <w:szCs w:val="20"/>
        </w:rPr>
        <w:t>8</w:t>
      </w:r>
      <w:r w:rsidRPr="00537C56">
        <w:rPr>
          <w:rFonts w:ascii="Times New Roman" w:eastAsia="標楷體" w:hAnsi="Times New Roman" w:cs="Times New Roman"/>
          <w:szCs w:val="20"/>
        </w:rPr>
        <w:t>分鐘即可到達本校。</w:t>
      </w:r>
      <w:r w:rsidR="00F21FDD">
        <w:rPr>
          <w:rFonts w:ascii="Times New Roman" w:eastAsia="標楷體" w:hAnsi="Times New Roman" w:cs="Times New Roman"/>
          <w:szCs w:val="20"/>
        </w:rPr>
        <w:br w:type="page"/>
      </w:r>
    </w:p>
    <w:p w14:paraId="10EEFCBB" w14:textId="77777777" w:rsidR="006E0422" w:rsidRDefault="006E0422" w:rsidP="00F21FDD">
      <w:pPr>
        <w:widowControl/>
        <w:jc w:val="center"/>
        <w:rPr>
          <w:rFonts w:ascii="標楷體" w:eastAsia="標楷體" w:hAnsi="標楷體" w:cs="Times New Roman"/>
          <w:b/>
          <w:bCs/>
          <w:sz w:val="32"/>
          <w:szCs w:val="24"/>
        </w:rPr>
        <w:sectPr w:rsidR="006E0422" w:rsidSect="00CE7747">
          <w:pgSz w:w="16838" w:h="11906" w:orient="landscape"/>
          <w:pgMar w:top="720" w:right="720" w:bottom="720" w:left="720" w:header="454" w:footer="680" w:gutter="0"/>
          <w:cols w:space="425"/>
          <w:titlePg/>
          <w:docGrid w:type="lines" w:linePitch="360"/>
        </w:sectPr>
      </w:pPr>
    </w:p>
    <w:p w14:paraId="676F3E06" w14:textId="42033AAE" w:rsidR="00F21FDD" w:rsidRPr="00643CB0" w:rsidRDefault="00F21FDD" w:rsidP="00F21FDD">
      <w:pPr>
        <w:widowControl/>
        <w:jc w:val="center"/>
        <w:rPr>
          <w:rFonts w:ascii="標楷體" w:eastAsia="標楷體" w:hAnsi="標楷體" w:cs="Times New Roman"/>
          <w:b/>
          <w:bCs/>
          <w:szCs w:val="20"/>
        </w:rPr>
      </w:pPr>
      <w:r w:rsidRPr="00643CB0">
        <w:rPr>
          <w:rFonts w:ascii="標楷體" w:eastAsia="標楷體" w:hAnsi="標楷體" w:cs="Times New Roman" w:hint="eastAsia"/>
          <w:b/>
          <w:bCs/>
          <w:sz w:val="32"/>
          <w:szCs w:val="24"/>
        </w:rPr>
        <w:lastRenderedPageBreak/>
        <w:t>筆記欄</w:t>
      </w:r>
    </w:p>
    <w:tbl>
      <w:tblPr>
        <w:tblStyle w:val="affc"/>
        <w:tblW w:w="0" w:type="auto"/>
        <w:tblBorders>
          <w:top w:val="none" w:sz="0" w:space="0" w:color="auto"/>
          <w:left w:val="none" w:sz="0" w:space="0" w:color="auto"/>
          <w:right w:val="none" w:sz="0" w:space="0" w:color="auto"/>
        </w:tblBorders>
        <w:tblLook w:val="04A0" w:firstRow="1" w:lastRow="0" w:firstColumn="1" w:lastColumn="0" w:noHBand="0" w:noVBand="1"/>
      </w:tblPr>
      <w:tblGrid>
        <w:gridCol w:w="10456"/>
      </w:tblGrid>
      <w:tr w:rsidR="00F21FDD" w14:paraId="1505A455" w14:textId="77777777" w:rsidTr="00DD677A">
        <w:trPr>
          <w:trHeight w:val="567"/>
        </w:trPr>
        <w:tc>
          <w:tcPr>
            <w:tcW w:w="10456" w:type="dxa"/>
          </w:tcPr>
          <w:p w14:paraId="31AB55C1" w14:textId="77777777" w:rsidR="00F21FDD" w:rsidRDefault="00F21FDD" w:rsidP="00DD677A">
            <w:pPr>
              <w:widowControl/>
              <w:jc w:val="center"/>
              <w:rPr>
                <w:rFonts w:ascii="Times New Roman" w:eastAsia="新細明體" w:hAnsi="Times New Roman" w:cs="Times New Roman"/>
                <w:szCs w:val="20"/>
              </w:rPr>
            </w:pPr>
          </w:p>
        </w:tc>
      </w:tr>
      <w:tr w:rsidR="00F21FDD" w14:paraId="43F24C47" w14:textId="77777777" w:rsidTr="00DD677A">
        <w:trPr>
          <w:trHeight w:val="567"/>
        </w:trPr>
        <w:tc>
          <w:tcPr>
            <w:tcW w:w="10456" w:type="dxa"/>
          </w:tcPr>
          <w:p w14:paraId="147E14D8" w14:textId="77777777" w:rsidR="00F21FDD" w:rsidRDefault="00F21FDD" w:rsidP="00DD677A">
            <w:pPr>
              <w:widowControl/>
              <w:jc w:val="center"/>
              <w:rPr>
                <w:rFonts w:ascii="Times New Roman" w:eastAsia="新細明體" w:hAnsi="Times New Roman" w:cs="Times New Roman"/>
                <w:szCs w:val="20"/>
              </w:rPr>
            </w:pPr>
          </w:p>
        </w:tc>
      </w:tr>
      <w:tr w:rsidR="00F21FDD" w14:paraId="60A055FC" w14:textId="77777777" w:rsidTr="00DD677A">
        <w:trPr>
          <w:trHeight w:val="567"/>
        </w:trPr>
        <w:tc>
          <w:tcPr>
            <w:tcW w:w="10456" w:type="dxa"/>
          </w:tcPr>
          <w:p w14:paraId="41652745" w14:textId="77777777" w:rsidR="00F21FDD" w:rsidRDefault="00F21FDD" w:rsidP="00DD677A">
            <w:pPr>
              <w:widowControl/>
              <w:jc w:val="center"/>
              <w:rPr>
                <w:rFonts w:ascii="Times New Roman" w:eastAsia="新細明體" w:hAnsi="Times New Roman" w:cs="Times New Roman"/>
                <w:szCs w:val="20"/>
              </w:rPr>
            </w:pPr>
          </w:p>
        </w:tc>
      </w:tr>
      <w:tr w:rsidR="00F21FDD" w14:paraId="29F450AB" w14:textId="77777777" w:rsidTr="00DD677A">
        <w:trPr>
          <w:trHeight w:val="567"/>
        </w:trPr>
        <w:tc>
          <w:tcPr>
            <w:tcW w:w="10456" w:type="dxa"/>
          </w:tcPr>
          <w:p w14:paraId="020F8F2D" w14:textId="77777777" w:rsidR="00F21FDD" w:rsidRDefault="00F21FDD" w:rsidP="00DD677A">
            <w:pPr>
              <w:widowControl/>
              <w:jc w:val="center"/>
              <w:rPr>
                <w:rFonts w:ascii="Times New Roman" w:eastAsia="新細明體" w:hAnsi="Times New Roman" w:cs="Times New Roman"/>
                <w:szCs w:val="20"/>
              </w:rPr>
            </w:pPr>
          </w:p>
        </w:tc>
      </w:tr>
      <w:tr w:rsidR="00F21FDD" w14:paraId="2D974FF5" w14:textId="77777777" w:rsidTr="00DD677A">
        <w:trPr>
          <w:trHeight w:val="567"/>
        </w:trPr>
        <w:tc>
          <w:tcPr>
            <w:tcW w:w="10456" w:type="dxa"/>
          </w:tcPr>
          <w:p w14:paraId="1CC7871E" w14:textId="77777777" w:rsidR="00F21FDD" w:rsidRDefault="00F21FDD" w:rsidP="00DD677A">
            <w:pPr>
              <w:widowControl/>
              <w:jc w:val="center"/>
              <w:rPr>
                <w:rFonts w:ascii="Times New Roman" w:eastAsia="新細明體" w:hAnsi="Times New Roman" w:cs="Times New Roman"/>
                <w:szCs w:val="20"/>
              </w:rPr>
            </w:pPr>
          </w:p>
        </w:tc>
      </w:tr>
      <w:tr w:rsidR="00F21FDD" w14:paraId="48BA3222" w14:textId="77777777" w:rsidTr="00DD677A">
        <w:trPr>
          <w:trHeight w:val="567"/>
        </w:trPr>
        <w:tc>
          <w:tcPr>
            <w:tcW w:w="10456" w:type="dxa"/>
          </w:tcPr>
          <w:p w14:paraId="20E33D7A" w14:textId="77777777" w:rsidR="00F21FDD" w:rsidRDefault="00F21FDD" w:rsidP="00DD677A">
            <w:pPr>
              <w:widowControl/>
              <w:jc w:val="center"/>
              <w:rPr>
                <w:rFonts w:ascii="Times New Roman" w:eastAsia="新細明體" w:hAnsi="Times New Roman" w:cs="Times New Roman"/>
                <w:szCs w:val="20"/>
              </w:rPr>
            </w:pPr>
          </w:p>
        </w:tc>
      </w:tr>
      <w:tr w:rsidR="00F21FDD" w14:paraId="7A4FAD95" w14:textId="77777777" w:rsidTr="00DD677A">
        <w:trPr>
          <w:trHeight w:val="567"/>
        </w:trPr>
        <w:tc>
          <w:tcPr>
            <w:tcW w:w="10456" w:type="dxa"/>
          </w:tcPr>
          <w:p w14:paraId="2A2220C3" w14:textId="77777777" w:rsidR="00F21FDD" w:rsidRDefault="00F21FDD" w:rsidP="00DD677A">
            <w:pPr>
              <w:widowControl/>
              <w:jc w:val="center"/>
              <w:rPr>
                <w:rFonts w:ascii="Times New Roman" w:eastAsia="新細明體" w:hAnsi="Times New Roman" w:cs="Times New Roman"/>
                <w:szCs w:val="20"/>
              </w:rPr>
            </w:pPr>
          </w:p>
        </w:tc>
      </w:tr>
      <w:tr w:rsidR="00F21FDD" w14:paraId="20702D14" w14:textId="77777777" w:rsidTr="00DD677A">
        <w:trPr>
          <w:trHeight w:val="567"/>
        </w:trPr>
        <w:tc>
          <w:tcPr>
            <w:tcW w:w="10456" w:type="dxa"/>
          </w:tcPr>
          <w:p w14:paraId="5DC317AD" w14:textId="77777777" w:rsidR="00F21FDD" w:rsidRDefault="00F21FDD" w:rsidP="00DD677A">
            <w:pPr>
              <w:widowControl/>
              <w:jc w:val="center"/>
              <w:rPr>
                <w:rFonts w:ascii="Times New Roman" w:eastAsia="新細明體" w:hAnsi="Times New Roman" w:cs="Times New Roman"/>
                <w:szCs w:val="20"/>
              </w:rPr>
            </w:pPr>
          </w:p>
        </w:tc>
      </w:tr>
      <w:tr w:rsidR="00F21FDD" w14:paraId="22DCCF72" w14:textId="77777777" w:rsidTr="00DD677A">
        <w:trPr>
          <w:trHeight w:val="567"/>
        </w:trPr>
        <w:tc>
          <w:tcPr>
            <w:tcW w:w="10456" w:type="dxa"/>
          </w:tcPr>
          <w:p w14:paraId="0A7E1AF5" w14:textId="77777777" w:rsidR="00F21FDD" w:rsidRDefault="00F21FDD" w:rsidP="00DD677A">
            <w:pPr>
              <w:widowControl/>
              <w:jc w:val="center"/>
              <w:rPr>
                <w:rFonts w:ascii="Times New Roman" w:eastAsia="新細明體" w:hAnsi="Times New Roman" w:cs="Times New Roman"/>
                <w:szCs w:val="20"/>
              </w:rPr>
            </w:pPr>
          </w:p>
        </w:tc>
      </w:tr>
      <w:tr w:rsidR="00F21FDD" w14:paraId="36ED7F79" w14:textId="77777777" w:rsidTr="00DD677A">
        <w:trPr>
          <w:trHeight w:val="567"/>
        </w:trPr>
        <w:tc>
          <w:tcPr>
            <w:tcW w:w="10456" w:type="dxa"/>
          </w:tcPr>
          <w:p w14:paraId="0C0F02DD" w14:textId="77777777" w:rsidR="00F21FDD" w:rsidRDefault="00F21FDD" w:rsidP="00DD677A">
            <w:pPr>
              <w:widowControl/>
              <w:jc w:val="center"/>
              <w:rPr>
                <w:rFonts w:ascii="Times New Roman" w:eastAsia="新細明體" w:hAnsi="Times New Roman" w:cs="Times New Roman"/>
                <w:szCs w:val="20"/>
              </w:rPr>
            </w:pPr>
          </w:p>
        </w:tc>
      </w:tr>
      <w:tr w:rsidR="00F21FDD" w14:paraId="46E769E9" w14:textId="77777777" w:rsidTr="00DD677A">
        <w:trPr>
          <w:trHeight w:val="567"/>
        </w:trPr>
        <w:tc>
          <w:tcPr>
            <w:tcW w:w="10456" w:type="dxa"/>
          </w:tcPr>
          <w:p w14:paraId="50401EB8" w14:textId="77777777" w:rsidR="00F21FDD" w:rsidRDefault="00F21FDD" w:rsidP="00DD677A">
            <w:pPr>
              <w:widowControl/>
              <w:jc w:val="center"/>
              <w:rPr>
                <w:rFonts w:ascii="Times New Roman" w:eastAsia="新細明體" w:hAnsi="Times New Roman" w:cs="Times New Roman"/>
                <w:szCs w:val="20"/>
              </w:rPr>
            </w:pPr>
          </w:p>
        </w:tc>
      </w:tr>
      <w:tr w:rsidR="00F21FDD" w14:paraId="6E54E561" w14:textId="77777777" w:rsidTr="00DD677A">
        <w:trPr>
          <w:trHeight w:val="567"/>
        </w:trPr>
        <w:tc>
          <w:tcPr>
            <w:tcW w:w="10456" w:type="dxa"/>
          </w:tcPr>
          <w:p w14:paraId="36D6ED28" w14:textId="77777777" w:rsidR="00F21FDD" w:rsidRDefault="00F21FDD" w:rsidP="00DD677A">
            <w:pPr>
              <w:widowControl/>
              <w:jc w:val="center"/>
              <w:rPr>
                <w:rFonts w:ascii="Times New Roman" w:eastAsia="新細明體" w:hAnsi="Times New Roman" w:cs="Times New Roman"/>
                <w:szCs w:val="20"/>
              </w:rPr>
            </w:pPr>
          </w:p>
        </w:tc>
      </w:tr>
      <w:tr w:rsidR="00F21FDD" w14:paraId="3198051C" w14:textId="77777777" w:rsidTr="00DD677A">
        <w:trPr>
          <w:trHeight w:val="567"/>
        </w:trPr>
        <w:tc>
          <w:tcPr>
            <w:tcW w:w="10456" w:type="dxa"/>
          </w:tcPr>
          <w:p w14:paraId="49F0AFE0" w14:textId="77777777" w:rsidR="00F21FDD" w:rsidRDefault="00F21FDD" w:rsidP="00DD677A">
            <w:pPr>
              <w:widowControl/>
              <w:jc w:val="center"/>
              <w:rPr>
                <w:rFonts w:ascii="Times New Roman" w:eastAsia="新細明體" w:hAnsi="Times New Roman" w:cs="Times New Roman"/>
                <w:szCs w:val="20"/>
              </w:rPr>
            </w:pPr>
          </w:p>
        </w:tc>
      </w:tr>
      <w:tr w:rsidR="00F21FDD" w14:paraId="5C30CEFF" w14:textId="77777777" w:rsidTr="00DD677A">
        <w:trPr>
          <w:trHeight w:val="567"/>
        </w:trPr>
        <w:tc>
          <w:tcPr>
            <w:tcW w:w="10456" w:type="dxa"/>
          </w:tcPr>
          <w:p w14:paraId="3008C9C1" w14:textId="77777777" w:rsidR="00F21FDD" w:rsidRDefault="00F21FDD" w:rsidP="00DD677A">
            <w:pPr>
              <w:widowControl/>
              <w:jc w:val="center"/>
              <w:rPr>
                <w:rFonts w:ascii="Times New Roman" w:eastAsia="新細明體" w:hAnsi="Times New Roman" w:cs="Times New Roman"/>
                <w:szCs w:val="20"/>
              </w:rPr>
            </w:pPr>
          </w:p>
        </w:tc>
      </w:tr>
      <w:tr w:rsidR="00F21FDD" w14:paraId="30E0608D" w14:textId="77777777" w:rsidTr="00DD677A">
        <w:trPr>
          <w:trHeight w:val="567"/>
        </w:trPr>
        <w:tc>
          <w:tcPr>
            <w:tcW w:w="10456" w:type="dxa"/>
          </w:tcPr>
          <w:p w14:paraId="5781FD54" w14:textId="77777777" w:rsidR="00F21FDD" w:rsidRDefault="00F21FDD" w:rsidP="00DD677A">
            <w:pPr>
              <w:widowControl/>
              <w:jc w:val="center"/>
              <w:rPr>
                <w:rFonts w:ascii="Times New Roman" w:eastAsia="新細明體" w:hAnsi="Times New Roman" w:cs="Times New Roman"/>
                <w:szCs w:val="20"/>
              </w:rPr>
            </w:pPr>
          </w:p>
        </w:tc>
      </w:tr>
      <w:tr w:rsidR="00F21FDD" w14:paraId="243F99D4" w14:textId="77777777" w:rsidTr="00DD677A">
        <w:trPr>
          <w:trHeight w:val="567"/>
        </w:trPr>
        <w:tc>
          <w:tcPr>
            <w:tcW w:w="10456" w:type="dxa"/>
          </w:tcPr>
          <w:p w14:paraId="2AE4BD51" w14:textId="77777777" w:rsidR="00F21FDD" w:rsidRDefault="00F21FDD" w:rsidP="00DD677A">
            <w:pPr>
              <w:widowControl/>
              <w:jc w:val="center"/>
              <w:rPr>
                <w:rFonts w:ascii="Times New Roman" w:eastAsia="新細明體" w:hAnsi="Times New Roman" w:cs="Times New Roman"/>
                <w:szCs w:val="20"/>
              </w:rPr>
            </w:pPr>
          </w:p>
        </w:tc>
      </w:tr>
      <w:tr w:rsidR="00F21FDD" w14:paraId="28A1A26B" w14:textId="77777777" w:rsidTr="00DD677A">
        <w:trPr>
          <w:trHeight w:val="567"/>
        </w:trPr>
        <w:tc>
          <w:tcPr>
            <w:tcW w:w="10456" w:type="dxa"/>
          </w:tcPr>
          <w:p w14:paraId="36FD25D8" w14:textId="77777777" w:rsidR="00F21FDD" w:rsidRDefault="00F21FDD" w:rsidP="00DD677A">
            <w:pPr>
              <w:widowControl/>
              <w:jc w:val="center"/>
              <w:rPr>
                <w:rFonts w:ascii="Times New Roman" w:eastAsia="新細明體" w:hAnsi="Times New Roman" w:cs="Times New Roman"/>
                <w:szCs w:val="20"/>
              </w:rPr>
            </w:pPr>
          </w:p>
        </w:tc>
      </w:tr>
      <w:tr w:rsidR="00F21FDD" w14:paraId="5264C0F6" w14:textId="77777777" w:rsidTr="00DD677A">
        <w:trPr>
          <w:trHeight w:val="567"/>
        </w:trPr>
        <w:tc>
          <w:tcPr>
            <w:tcW w:w="10456" w:type="dxa"/>
          </w:tcPr>
          <w:p w14:paraId="5BE09945" w14:textId="77777777" w:rsidR="00F21FDD" w:rsidRDefault="00F21FDD" w:rsidP="00DD677A">
            <w:pPr>
              <w:widowControl/>
              <w:jc w:val="center"/>
              <w:rPr>
                <w:rFonts w:ascii="Times New Roman" w:eastAsia="新細明體" w:hAnsi="Times New Roman" w:cs="Times New Roman"/>
                <w:szCs w:val="20"/>
              </w:rPr>
            </w:pPr>
          </w:p>
        </w:tc>
      </w:tr>
      <w:tr w:rsidR="00F21FDD" w14:paraId="2F00EB3F" w14:textId="77777777" w:rsidTr="00DD677A">
        <w:trPr>
          <w:trHeight w:val="567"/>
        </w:trPr>
        <w:tc>
          <w:tcPr>
            <w:tcW w:w="10456" w:type="dxa"/>
          </w:tcPr>
          <w:p w14:paraId="7E4B6F7C" w14:textId="77777777" w:rsidR="00F21FDD" w:rsidRDefault="00F21FDD" w:rsidP="00DD677A">
            <w:pPr>
              <w:widowControl/>
              <w:jc w:val="center"/>
              <w:rPr>
                <w:rFonts w:ascii="Times New Roman" w:eastAsia="新細明體" w:hAnsi="Times New Roman" w:cs="Times New Roman"/>
                <w:szCs w:val="20"/>
              </w:rPr>
            </w:pPr>
          </w:p>
        </w:tc>
      </w:tr>
      <w:tr w:rsidR="00F21FDD" w14:paraId="2BC5929F" w14:textId="77777777" w:rsidTr="00DD677A">
        <w:trPr>
          <w:trHeight w:val="567"/>
        </w:trPr>
        <w:tc>
          <w:tcPr>
            <w:tcW w:w="10456" w:type="dxa"/>
          </w:tcPr>
          <w:p w14:paraId="514DABD3" w14:textId="77777777" w:rsidR="00F21FDD" w:rsidRDefault="00F21FDD" w:rsidP="00DD677A">
            <w:pPr>
              <w:widowControl/>
              <w:jc w:val="center"/>
              <w:rPr>
                <w:rFonts w:ascii="Times New Roman" w:eastAsia="新細明體" w:hAnsi="Times New Roman" w:cs="Times New Roman"/>
                <w:szCs w:val="20"/>
              </w:rPr>
            </w:pPr>
          </w:p>
        </w:tc>
      </w:tr>
      <w:tr w:rsidR="00F21FDD" w14:paraId="11F1A1EA" w14:textId="77777777" w:rsidTr="00DD677A">
        <w:trPr>
          <w:trHeight w:val="567"/>
        </w:trPr>
        <w:tc>
          <w:tcPr>
            <w:tcW w:w="10456" w:type="dxa"/>
          </w:tcPr>
          <w:p w14:paraId="5596B6DA" w14:textId="77777777" w:rsidR="00F21FDD" w:rsidRDefault="00F21FDD" w:rsidP="00DD677A">
            <w:pPr>
              <w:widowControl/>
              <w:jc w:val="center"/>
              <w:rPr>
                <w:rFonts w:ascii="Times New Roman" w:eastAsia="新細明體" w:hAnsi="Times New Roman" w:cs="Times New Roman"/>
                <w:szCs w:val="20"/>
              </w:rPr>
            </w:pPr>
          </w:p>
        </w:tc>
      </w:tr>
      <w:tr w:rsidR="00F21FDD" w14:paraId="2C81FF95" w14:textId="77777777" w:rsidTr="00DD677A">
        <w:trPr>
          <w:trHeight w:val="567"/>
        </w:trPr>
        <w:tc>
          <w:tcPr>
            <w:tcW w:w="10456" w:type="dxa"/>
          </w:tcPr>
          <w:p w14:paraId="7DDD43E1" w14:textId="77777777" w:rsidR="00F21FDD" w:rsidRDefault="00F21FDD" w:rsidP="00DD677A">
            <w:pPr>
              <w:widowControl/>
              <w:jc w:val="center"/>
              <w:rPr>
                <w:rFonts w:ascii="Times New Roman" w:eastAsia="新細明體" w:hAnsi="Times New Roman" w:cs="Times New Roman"/>
                <w:szCs w:val="20"/>
              </w:rPr>
            </w:pPr>
          </w:p>
        </w:tc>
      </w:tr>
      <w:tr w:rsidR="00F21FDD" w14:paraId="596C2940" w14:textId="77777777" w:rsidTr="00DD677A">
        <w:trPr>
          <w:trHeight w:val="567"/>
        </w:trPr>
        <w:tc>
          <w:tcPr>
            <w:tcW w:w="10456" w:type="dxa"/>
          </w:tcPr>
          <w:p w14:paraId="1236BFE3" w14:textId="77777777" w:rsidR="00F21FDD" w:rsidRDefault="00F21FDD" w:rsidP="00DD677A">
            <w:pPr>
              <w:widowControl/>
              <w:jc w:val="center"/>
              <w:rPr>
                <w:rFonts w:ascii="Times New Roman" w:eastAsia="新細明體" w:hAnsi="Times New Roman" w:cs="Times New Roman"/>
                <w:szCs w:val="20"/>
              </w:rPr>
            </w:pPr>
          </w:p>
        </w:tc>
      </w:tr>
      <w:tr w:rsidR="00F21FDD" w14:paraId="70F1A236" w14:textId="77777777" w:rsidTr="00DD677A">
        <w:trPr>
          <w:trHeight w:val="567"/>
        </w:trPr>
        <w:tc>
          <w:tcPr>
            <w:tcW w:w="10456" w:type="dxa"/>
          </w:tcPr>
          <w:p w14:paraId="25776886" w14:textId="77777777" w:rsidR="00F21FDD" w:rsidRDefault="00F21FDD" w:rsidP="00DD677A">
            <w:pPr>
              <w:widowControl/>
              <w:jc w:val="center"/>
              <w:rPr>
                <w:rFonts w:ascii="Times New Roman" w:eastAsia="新細明體" w:hAnsi="Times New Roman" w:cs="Times New Roman"/>
                <w:szCs w:val="20"/>
              </w:rPr>
            </w:pPr>
          </w:p>
        </w:tc>
      </w:tr>
    </w:tbl>
    <w:p w14:paraId="00E8E10A" w14:textId="77777777" w:rsidR="00F21FDD" w:rsidRPr="00A65359" w:rsidRDefault="00F21FDD" w:rsidP="00F21FDD">
      <w:pPr>
        <w:widowControl/>
        <w:jc w:val="center"/>
        <w:rPr>
          <w:rFonts w:ascii="Times New Roman" w:eastAsia="新細明體" w:hAnsi="Times New Roman" w:cs="Times New Roman"/>
          <w:szCs w:val="20"/>
        </w:rPr>
      </w:pPr>
    </w:p>
    <w:p w14:paraId="010DF402" w14:textId="77777777" w:rsidR="00F21FDD" w:rsidRPr="00643CB0" w:rsidRDefault="00F21FDD" w:rsidP="00F21FDD">
      <w:pPr>
        <w:widowControl/>
        <w:jc w:val="center"/>
        <w:rPr>
          <w:rFonts w:ascii="標楷體" w:eastAsia="標楷體" w:hAnsi="標楷體" w:cs="Times New Roman"/>
          <w:b/>
          <w:bCs/>
          <w:szCs w:val="20"/>
        </w:rPr>
      </w:pPr>
      <w:r w:rsidRPr="00643CB0">
        <w:rPr>
          <w:rFonts w:ascii="標楷體" w:eastAsia="標楷體" w:hAnsi="標楷體" w:cs="Times New Roman" w:hint="eastAsia"/>
          <w:b/>
          <w:bCs/>
          <w:sz w:val="32"/>
          <w:szCs w:val="24"/>
        </w:rPr>
        <w:lastRenderedPageBreak/>
        <w:t>筆記欄</w:t>
      </w:r>
    </w:p>
    <w:tbl>
      <w:tblPr>
        <w:tblStyle w:val="affc"/>
        <w:tblW w:w="0" w:type="auto"/>
        <w:tblBorders>
          <w:top w:val="none" w:sz="0" w:space="0" w:color="auto"/>
          <w:left w:val="none" w:sz="0" w:space="0" w:color="auto"/>
          <w:right w:val="none" w:sz="0" w:space="0" w:color="auto"/>
        </w:tblBorders>
        <w:tblLook w:val="04A0" w:firstRow="1" w:lastRow="0" w:firstColumn="1" w:lastColumn="0" w:noHBand="0" w:noVBand="1"/>
      </w:tblPr>
      <w:tblGrid>
        <w:gridCol w:w="10456"/>
      </w:tblGrid>
      <w:tr w:rsidR="00F21FDD" w14:paraId="0B3C4CAD" w14:textId="77777777" w:rsidTr="00DD677A">
        <w:trPr>
          <w:trHeight w:val="567"/>
        </w:trPr>
        <w:tc>
          <w:tcPr>
            <w:tcW w:w="10456" w:type="dxa"/>
          </w:tcPr>
          <w:p w14:paraId="0F56AD20" w14:textId="77777777" w:rsidR="00F21FDD" w:rsidRDefault="00F21FDD" w:rsidP="00DD677A">
            <w:pPr>
              <w:widowControl/>
              <w:jc w:val="center"/>
              <w:rPr>
                <w:rFonts w:ascii="Times New Roman" w:eastAsia="新細明體" w:hAnsi="Times New Roman" w:cs="Times New Roman"/>
                <w:szCs w:val="20"/>
              </w:rPr>
            </w:pPr>
          </w:p>
        </w:tc>
      </w:tr>
      <w:tr w:rsidR="00F21FDD" w14:paraId="3E425EAA" w14:textId="77777777" w:rsidTr="00DD677A">
        <w:trPr>
          <w:trHeight w:val="567"/>
        </w:trPr>
        <w:tc>
          <w:tcPr>
            <w:tcW w:w="10456" w:type="dxa"/>
          </w:tcPr>
          <w:p w14:paraId="23563BD7" w14:textId="77777777" w:rsidR="00F21FDD" w:rsidRDefault="00F21FDD" w:rsidP="00DD677A">
            <w:pPr>
              <w:widowControl/>
              <w:jc w:val="center"/>
              <w:rPr>
                <w:rFonts w:ascii="Times New Roman" w:eastAsia="新細明體" w:hAnsi="Times New Roman" w:cs="Times New Roman"/>
                <w:szCs w:val="20"/>
              </w:rPr>
            </w:pPr>
          </w:p>
        </w:tc>
      </w:tr>
      <w:tr w:rsidR="00F21FDD" w14:paraId="2CF637F1" w14:textId="77777777" w:rsidTr="00DD677A">
        <w:trPr>
          <w:trHeight w:val="567"/>
        </w:trPr>
        <w:tc>
          <w:tcPr>
            <w:tcW w:w="10456" w:type="dxa"/>
          </w:tcPr>
          <w:p w14:paraId="133680C1" w14:textId="77777777" w:rsidR="00F21FDD" w:rsidRDefault="00F21FDD" w:rsidP="00DD677A">
            <w:pPr>
              <w:widowControl/>
              <w:jc w:val="center"/>
              <w:rPr>
                <w:rFonts w:ascii="Times New Roman" w:eastAsia="新細明體" w:hAnsi="Times New Roman" w:cs="Times New Roman"/>
                <w:szCs w:val="20"/>
              </w:rPr>
            </w:pPr>
          </w:p>
        </w:tc>
      </w:tr>
      <w:tr w:rsidR="00F21FDD" w14:paraId="5C7343E6" w14:textId="77777777" w:rsidTr="00DD677A">
        <w:trPr>
          <w:trHeight w:val="567"/>
        </w:trPr>
        <w:tc>
          <w:tcPr>
            <w:tcW w:w="10456" w:type="dxa"/>
          </w:tcPr>
          <w:p w14:paraId="7CCCEB7E" w14:textId="77777777" w:rsidR="00F21FDD" w:rsidRDefault="00F21FDD" w:rsidP="00DD677A">
            <w:pPr>
              <w:widowControl/>
              <w:jc w:val="center"/>
              <w:rPr>
                <w:rFonts w:ascii="Times New Roman" w:eastAsia="新細明體" w:hAnsi="Times New Roman" w:cs="Times New Roman"/>
                <w:szCs w:val="20"/>
              </w:rPr>
            </w:pPr>
          </w:p>
        </w:tc>
      </w:tr>
      <w:tr w:rsidR="00F21FDD" w14:paraId="2C9104A4" w14:textId="77777777" w:rsidTr="00DD677A">
        <w:trPr>
          <w:trHeight w:val="567"/>
        </w:trPr>
        <w:tc>
          <w:tcPr>
            <w:tcW w:w="10456" w:type="dxa"/>
          </w:tcPr>
          <w:p w14:paraId="4D00A399" w14:textId="77777777" w:rsidR="00F21FDD" w:rsidRDefault="00F21FDD" w:rsidP="00DD677A">
            <w:pPr>
              <w:widowControl/>
              <w:jc w:val="center"/>
              <w:rPr>
                <w:rFonts w:ascii="Times New Roman" w:eastAsia="新細明體" w:hAnsi="Times New Roman" w:cs="Times New Roman"/>
                <w:szCs w:val="20"/>
              </w:rPr>
            </w:pPr>
          </w:p>
        </w:tc>
      </w:tr>
      <w:tr w:rsidR="00F21FDD" w14:paraId="0EEA6099" w14:textId="77777777" w:rsidTr="00DD677A">
        <w:trPr>
          <w:trHeight w:val="567"/>
        </w:trPr>
        <w:tc>
          <w:tcPr>
            <w:tcW w:w="10456" w:type="dxa"/>
          </w:tcPr>
          <w:p w14:paraId="526BDC2C" w14:textId="77777777" w:rsidR="00F21FDD" w:rsidRDefault="00F21FDD" w:rsidP="00DD677A">
            <w:pPr>
              <w:widowControl/>
              <w:jc w:val="center"/>
              <w:rPr>
                <w:rFonts w:ascii="Times New Roman" w:eastAsia="新細明體" w:hAnsi="Times New Roman" w:cs="Times New Roman"/>
                <w:szCs w:val="20"/>
              </w:rPr>
            </w:pPr>
          </w:p>
        </w:tc>
      </w:tr>
      <w:tr w:rsidR="00F21FDD" w14:paraId="22B74C80" w14:textId="77777777" w:rsidTr="00DD677A">
        <w:trPr>
          <w:trHeight w:val="567"/>
        </w:trPr>
        <w:tc>
          <w:tcPr>
            <w:tcW w:w="10456" w:type="dxa"/>
          </w:tcPr>
          <w:p w14:paraId="5088948A" w14:textId="77777777" w:rsidR="00F21FDD" w:rsidRDefault="00F21FDD" w:rsidP="00DD677A">
            <w:pPr>
              <w:widowControl/>
              <w:jc w:val="center"/>
              <w:rPr>
                <w:rFonts w:ascii="Times New Roman" w:eastAsia="新細明體" w:hAnsi="Times New Roman" w:cs="Times New Roman"/>
                <w:szCs w:val="20"/>
              </w:rPr>
            </w:pPr>
          </w:p>
        </w:tc>
      </w:tr>
      <w:tr w:rsidR="00F21FDD" w14:paraId="7A89ED9C" w14:textId="77777777" w:rsidTr="00DD677A">
        <w:trPr>
          <w:trHeight w:val="567"/>
        </w:trPr>
        <w:tc>
          <w:tcPr>
            <w:tcW w:w="10456" w:type="dxa"/>
          </w:tcPr>
          <w:p w14:paraId="6CFE8039" w14:textId="77777777" w:rsidR="00F21FDD" w:rsidRDefault="00F21FDD" w:rsidP="00DD677A">
            <w:pPr>
              <w:widowControl/>
              <w:jc w:val="center"/>
              <w:rPr>
                <w:rFonts w:ascii="Times New Roman" w:eastAsia="新細明體" w:hAnsi="Times New Roman" w:cs="Times New Roman"/>
                <w:szCs w:val="20"/>
              </w:rPr>
            </w:pPr>
          </w:p>
        </w:tc>
      </w:tr>
      <w:tr w:rsidR="00F21FDD" w14:paraId="399067A4" w14:textId="77777777" w:rsidTr="00DD677A">
        <w:trPr>
          <w:trHeight w:val="567"/>
        </w:trPr>
        <w:tc>
          <w:tcPr>
            <w:tcW w:w="10456" w:type="dxa"/>
          </w:tcPr>
          <w:p w14:paraId="186D70E3" w14:textId="77777777" w:rsidR="00F21FDD" w:rsidRDefault="00F21FDD" w:rsidP="00DD677A">
            <w:pPr>
              <w:widowControl/>
              <w:jc w:val="center"/>
              <w:rPr>
                <w:rFonts w:ascii="Times New Roman" w:eastAsia="新細明體" w:hAnsi="Times New Roman" w:cs="Times New Roman"/>
                <w:szCs w:val="20"/>
              </w:rPr>
            </w:pPr>
          </w:p>
        </w:tc>
      </w:tr>
      <w:tr w:rsidR="00F21FDD" w14:paraId="2DA86E89" w14:textId="77777777" w:rsidTr="00DD677A">
        <w:trPr>
          <w:trHeight w:val="567"/>
        </w:trPr>
        <w:tc>
          <w:tcPr>
            <w:tcW w:w="10456" w:type="dxa"/>
          </w:tcPr>
          <w:p w14:paraId="73E4DABD" w14:textId="77777777" w:rsidR="00F21FDD" w:rsidRDefault="00F21FDD" w:rsidP="00DD677A">
            <w:pPr>
              <w:widowControl/>
              <w:jc w:val="center"/>
              <w:rPr>
                <w:rFonts w:ascii="Times New Roman" w:eastAsia="新細明體" w:hAnsi="Times New Roman" w:cs="Times New Roman"/>
                <w:szCs w:val="20"/>
              </w:rPr>
            </w:pPr>
          </w:p>
        </w:tc>
      </w:tr>
      <w:tr w:rsidR="00F21FDD" w14:paraId="2D2AA3D9" w14:textId="77777777" w:rsidTr="00DD677A">
        <w:trPr>
          <w:trHeight w:val="567"/>
        </w:trPr>
        <w:tc>
          <w:tcPr>
            <w:tcW w:w="10456" w:type="dxa"/>
          </w:tcPr>
          <w:p w14:paraId="31A54A92" w14:textId="77777777" w:rsidR="00F21FDD" w:rsidRDefault="00F21FDD" w:rsidP="00DD677A">
            <w:pPr>
              <w:widowControl/>
              <w:jc w:val="center"/>
              <w:rPr>
                <w:rFonts w:ascii="Times New Roman" w:eastAsia="新細明體" w:hAnsi="Times New Roman" w:cs="Times New Roman"/>
                <w:szCs w:val="20"/>
              </w:rPr>
            </w:pPr>
          </w:p>
        </w:tc>
      </w:tr>
      <w:tr w:rsidR="00F21FDD" w14:paraId="428F4E5E" w14:textId="77777777" w:rsidTr="00DD677A">
        <w:trPr>
          <w:trHeight w:val="567"/>
        </w:trPr>
        <w:tc>
          <w:tcPr>
            <w:tcW w:w="10456" w:type="dxa"/>
          </w:tcPr>
          <w:p w14:paraId="57DC8962" w14:textId="77777777" w:rsidR="00F21FDD" w:rsidRDefault="00F21FDD" w:rsidP="00DD677A">
            <w:pPr>
              <w:widowControl/>
              <w:jc w:val="center"/>
              <w:rPr>
                <w:rFonts w:ascii="Times New Roman" w:eastAsia="新細明體" w:hAnsi="Times New Roman" w:cs="Times New Roman"/>
                <w:szCs w:val="20"/>
              </w:rPr>
            </w:pPr>
          </w:p>
        </w:tc>
      </w:tr>
      <w:tr w:rsidR="00F21FDD" w14:paraId="324B26B5" w14:textId="77777777" w:rsidTr="00DD677A">
        <w:trPr>
          <w:trHeight w:val="567"/>
        </w:trPr>
        <w:tc>
          <w:tcPr>
            <w:tcW w:w="10456" w:type="dxa"/>
          </w:tcPr>
          <w:p w14:paraId="0EBE36DB" w14:textId="77777777" w:rsidR="00F21FDD" w:rsidRDefault="00F21FDD" w:rsidP="00DD677A">
            <w:pPr>
              <w:widowControl/>
              <w:jc w:val="center"/>
              <w:rPr>
                <w:rFonts w:ascii="Times New Roman" w:eastAsia="新細明體" w:hAnsi="Times New Roman" w:cs="Times New Roman"/>
                <w:szCs w:val="20"/>
              </w:rPr>
            </w:pPr>
          </w:p>
        </w:tc>
      </w:tr>
      <w:tr w:rsidR="00F21FDD" w14:paraId="37E1F895" w14:textId="77777777" w:rsidTr="00DD677A">
        <w:trPr>
          <w:trHeight w:val="567"/>
        </w:trPr>
        <w:tc>
          <w:tcPr>
            <w:tcW w:w="10456" w:type="dxa"/>
          </w:tcPr>
          <w:p w14:paraId="0818BB9C" w14:textId="77777777" w:rsidR="00F21FDD" w:rsidRDefault="00F21FDD" w:rsidP="00DD677A">
            <w:pPr>
              <w:widowControl/>
              <w:jc w:val="center"/>
              <w:rPr>
                <w:rFonts w:ascii="Times New Roman" w:eastAsia="新細明體" w:hAnsi="Times New Roman" w:cs="Times New Roman"/>
                <w:szCs w:val="20"/>
              </w:rPr>
            </w:pPr>
          </w:p>
        </w:tc>
      </w:tr>
      <w:tr w:rsidR="00F21FDD" w14:paraId="6D2DC120" w14:textId="77777777" w:rsidTr="00DD677A">
        <w:trPr>
          <w:trHeight w:val="567"/>
        </w:trPr>
        <w:tc>
          <w:tcPr>
            <w:tcW w:w="10456" w:type="dxa"/>
          </w:tcPr>
          <w:p w14:paraId="730A4CB5" w14:textId="77777777" w:rsidR="00F21FDD" w:rsidRDefault="00F21FDD" w:rsidP="00DD677A">
            <w:pPr>
              <w:widowControl/>
              <w:jc w:val="center"/>
              <w:rPr>
                <w:rFonts w:ascii="Times New Roman" w:eastAsia="新細明體" w:hAnsi="Times New Roman" w:cs="Times New Roman"/>
                <w:szCs w:val="20"/>
              </w:rPr>
            </w:pPr>
          </w:p>
        </w:tc>
      </w:tr>
      <w:tr w:rsidR="00F21FDD" w14:paraId="10468BC5" w14:textId="77777777" w:rsidTr="00DD677A">
        <w:trPr>
          <w:trHeight w:val="567"/>
        </w:trPr>
        <w:tc>
          <w:tcPr>
            <w:tcW w:w="10456" w:type="dxa"/>
          </w:tcPr>
          <w:p w14:paraId="0F56CEC1" w14:textId="77777777" w:rsidR="00F21FDD" w:rsidRDefault="00F21FDD" w:rsidP="00DD677A">
            <w:pPr>
              <w:widowControl/>
              <w:jc w:val="center"/>
              <w:rPr>
                <w:rFonts w:ascii="Times New Roman" w:eastAsia="新細明體" w:hAnsi="Times New Roman" w:cs="Times New Roman"/>
                <w:szCs w:val="20"/>
              </w:rPr>
            </w:pPr>
          </w:p>
        </w:tc>
      </w:tr>
      <w:tr w:rsidR="00F21FDD" w14:paraId="520ACB11" w14:textId="77777777" w:rsidTr="00DD677A">
        <w:trPr>
          <w:trHeight w:val="567"/>
        </w:trPr>
        <w:tc>
          <w:tcPr>
            <w:tcW w:w="10456" w:type="dxa"/>
          </w:tcPr>
          <w:p w14:paraId="7D6CCD3E" w14:textId="77777777" w:rsidR="00F21FDD" w:rsidRDefault="00F21FDD" w:rsidP="00DD677A">
            <w:pPr>
              <w:widowControl/>
              <w:jc w:val="center"/>
              <w:rPr>
                <w:rFonts w:ascii="Times New Roman" w:eastAsia="新細明體" w:hAnsi="Times New Roman" w:cs="Times New Roman"/>
                <w:szCs w:val="20"/>
              </w:rPr>
            </w:pPr>
          </w:p>
        </w:tc>
      </w:tr>
      <w:tr w:rsidR="00F21FDD" w14:paraId="1385F512" w14:textId="77777777" w:rsidTr="00DD677A">
        <w:trPr>
          <w:trHeight w:val="567"/>
        </w:trPr>
        <w:tc>
          <w:tcPr>
            <w:tcW w:w="10456" w:type="dxa"/>
          </w:tcPr>
          <w:p w14:paraId="031D3BA6" w14:textId="77777777" w:rsidR="00F21FDD" w:rsidRDefault="00F21FDD" w:rsidP="00DD677A">
            <w:pPr>
              <w:widowControl/>
              <w:jc w:val="center"/>
              <w:rPr>
                <w:rFonts w:ascii="Times New Roman" w:eastAsia="新細明體" w:hAnsi="Times New Roman" w:cs="Times New Roman"/>
                <w:szCs w:val="20"/>
              </w:rPr>
            </w:pPr>
          </w:p>
        </w:tc>
      </w:tr>
      <w:tr w:rsidR="00F21FDD" w14:paraId="40FCC8EB" w14:textId="77777777" w:rsidTr="00DD677A">
        <w:trPr>
          <w:trHeight w:val="567"/>
        </w:trPr>
        <w:tc>
          <w:tcPr>
            <w:tcW w:w="10456" w:type="dxa"/>
          </w:tcPr>
          <w:p w14:paraId="15177C00" w14:textId="77777777" w:rsidR="00F21FDD" w:rsidRDefault="00F21FDD" w:rsidP="00DD677A">
            <w:pPr>
              <w:widowControl/>
              <w:jc w:val="center"/>
              <w:rPr>
                <w:rFonts w:ascii="Times New Roman" w:eastAsia="新細明體" w:hAnsi="Times New Roman" w:cs="Times New Roman"/>
                <w:szCs w:val="20"/>
              </w:rPr>
            </w:pPr>
          </w:p>
        </w:tc>
      </w:tr>
      <w:tr w:rsidR="00F21FDD" w14:paraId="7A5213E2" w14:textId="77777777" w:rsidTr="00DD677A">
        <w:trPr>
          <w:trHeight w:val="567"/>
        </w:trPr>
        <w:tc>
          <w:tcPr>
            <w:tcW w:w="10456" w:type="dxa"/>
          </w:tcPr>
          <w:p w14:paraId="3CB4ACB3" w14:textId="77777777" w:rsidR="00F21FDD" w:rsidRDefault="00F21FDD" w:rsidP="00DD677A">
            <w:pPr>
              <w:widowControl/>
              <w:jc w:val="center"/>
              <w:rPr>
                <w:rFonts w:ascii="Times New Roman" w:eastAsia="新細明體" w:hAnsi="Times New Roman" w:cs="Times New Roman"/>
                <w:szCs w:val="20"/>
              </w:rPr>
            </w:pPr>
          </w:p>
        </w:tc>
      </w:tr>
      <w:tr w:rsidR="00F21FDD" w14:paraId="3F20B7F1" w14:textId="77777777" w:rsidTr="00DD677A">
        <w:trPr>
          <w:trHeight w:val="567"/>
        </w:trPr>
        <w:tc>
          <w:tcPr>
            <w:tcW w:w="10456" w:type="dxa"/>
          </w:tcPr>
          <w:p w14:paraId="39D1C288" w14:textId="77777777" w:rsidR="00F21FDD" w:rsidRDefault="00F21FDD" w:rsidP="00DD677A">
            <w:pPr>
              <w:widowControl/>
              <w:jc w:val="center"/>
              <w:rPr>
                <w:rFonts w:ascii="Times New Roman" w:eastAsia="新細明體" w:hAnsi="Times New Roman" w:cs="Times New Roman"/>
                <w:szCs w:val="20"/>
              </w:rPr>
            </w:pPr>
          </w:p>
        </w:tc>
      </w:tr>
      <w:tr w:rsidR="00F21FDD" w14:paraId="033A4268" w14:textId="77777777" w:rsidTr="00DD677A">
        <w:trPr>
          <w:trHeight w:val="567"/>
        </w:trPr>
        <w:tc>
          <w:tcPr>
            <w:tcW w:w="10456" w:type="dxa"/>
          </w:tcPr>
          <w:p w14:paraId="653D7EE7" w14:textId="77777777" w:rsidR="00F21FDD" w:rsidRDefault="00F21FDD" w:rsidP="00DD677A">
            <w:pPr>
              <w:widowControl/>
              <w:jc w:val="center"/>
              <w:rPr>
                <w:rFonts w:ascii="Times New Roman" w:eastAsia="新細明體" w:hAnsi="Times New Roman" w:cs="Times New Roman"/>
                <w:szCs w:val="20"/>
              </w:rPr>
            </w:pPr>
          </w:p>
        </w:tc>
      </w:tr>
      <w:tr w:rsidR="00F21FDD" w14:paraId="70F2E96A" w14:textId="77777777" w:rsidTr="00DD677A">
        <w:trPr>
          <w:trHeight w:val="567"/>
        </w:trPr>
        <w:tc>
          <w:tcPr>
            <w:tcW w:w="10456" w:type="dxa"/>
          </w:tcPr>
          <w:p w14:paraId="6D124521" w14:textId="77777777" w:rsidR="00F21FDD" w:rsidRDefault="00F21FDD" w:rsidP="00DD677A">
            <w:pPr>
              <w:widowControl/>
              <w:jc w:val="center"/>
              <w:rPr>
                <w:rFonts w:ascii="Times New Roman" w:eastAsia="新細明體" w:hAnsi="Times New Roman" w:cs="Times New Roman"/>
                <w:szCs w:val="20"/>
              </w:rPr>
            </w:pPr>
          </w:p>
        </w:tc>
      </w:tr>
      <w:tr w:rsidR="00F21FDD" w14:paraId="19606955" w14:textId="77777777" w:rsidTr="00DD677A">
        <w:trPr>
          <w:trHeight w:val="567"/>
        </w:trPr>
        <w:tc>
          <w:tcPr>
            <w:tcW w:w="10456" w:type="dxa"/>
          </w:tcPr>
          <w:p w14:paraId="31F183F7" w14:textId="77777777" w:rsidR="00F21FDD" w:rsidRDefault="00F21FDD" w:rsidP="00DD677A">
            <w:pPr>
              <w:widowControl/>
              <w:jc w:val="center"/>
              <w:rPr>
                <w:rFonts w:ascii="Times New Roman" w:eastAsia="新細明體" w:hAnsi="Times New Roman" w:cs="Times New Roman"/>
                <w:szCs w:val="20"/>
              </w:rPr>
            </w:pPr>
          </w:p>
        </w:tc>
      </w:tr>
    </w:tbl>
    <w:p w14:paraId="14BE9391" w14:textId="1E0B8EF6" w:rsidR="00F21FDD" w:rsidRPr="00A65359" w:rsidRDefault="00F21FDD" w:rsidP="006E0422">
      <w:pPr>
        <w:widowControl/>
        <w:tabs>
          <w:tab w:val="left" w:pos="1011"/>
        </w:tabs>
        <w:rPr>
          <w:rFonts w:ascii="Times New Roman" w:eastAsia="新細明體" w:hAnsi="Times New Roman" w:cs="Times New Roman"/>
          <w:szCs w:val="20"/>
        </w:rPr>
      </w:pPr>
    </w:p>
    <w:p w14:paraId="6A19378E" w14:textId="77777777" w:rsidR="006E0422" w:rsidRPr="00643CB0" w:rsidRDefault="006E0422" w:rsidP="006E0422">
      <w:pPr>
        <w:widowControl/>
        <w:jc w:val="center"/>
        <w:rPr>
          <w:rFonts w:ascii="標楷體" w:eastAsia="標楷體" w:hAnsi="標楷體" w:cs="Times New Roman"/>
          <w:b/>
          <w:bCs/>
          <w:sz w:val="32"/>
          <w:szCs w:val="24"/>
        </w:rPr>
      </w:pPr>
      <w:r w:rsidRPr="00643CB0">
        <w:rPr>
          <w:rFonts w:ascii="標楷體" w:eastAsia="標楷體" w:hAnsi="標楷體" w:cs="Times New Roman" w:hint="eastAsia"/>
          <w:b/>
          <w:bCs/>
          <w:sz w:val="32"/>
          <w:szCs w:val="24"/>
        </w:rPr>
        <w:lastRenderedPageBreak/>
        <w:t>意見回饋</w:t>
      </w:r>
    </w:p>
    <w:p w14:paraId="647539F2" w14:textId="77777777" w:rsidR="006E0422" w:rsidRPr="00371EA3" w:rsidRDefault="006E0422" w:rsidP="006E0422">
      <w:pPr>
        <w:widowControl/>
        <w:ind w:left="283"/>
        <w:rPr>
          <w:rFonts w:ascii="新細明體" w:eastAsia="新細明體" w:hAnsi="新細明體" w:cs="新細明體"/>
          <w:kern w:val="0"/>
          <w:sz w:val="18"/>
          <w:szCs w:val="18"/>
        </w:rPr>
      </w:pPr>
      <w:r w:rsidRPr="00371EA3">
        <w:rPr>
          <w:rFonts w:ascii="標楷體" w:eastAsia="標楷體" w:hAnsi="標楷體" w:cs="新細明體" w:hint="eastAsia"/>
          <w:color w:val="000000"/>
          <w:kern w:val="0"/>
          <w:sz w:val="28"/>
          <w:szCs w:val="28"/>
        </w:rPr>
        <w:t>為求下次能提供給各校更好的服務，請將須改進的地方告訴我們。</w:t>
      </w:r>
      <w:r>
        <w:rPr>
          <w:rFonts w:ascii="標楷體" w:eastAsia="標楷體" w:hAnsi="標楷體" w:cs="新細明體" w:hint="eastAsia"/>
          <w:color w:val="000000"/>
          <w:kern w:val="0"/>
          <w:sz w:val="28"/>
          <w:szCs w:val="28"/>
        </w:rPr>
        <w:t>您可以手寫本意見回饋單，或</w:t>
      </w:r>
      <w:r w:rsidRPr="00371EA3">
        <w:rPr>
          <w:rFonts w:ascii="標楷體" w:eastAsia="標楷體" w:hAnsi="標楷體" w:cs="新細明體" w:hint="eastAsia"/>
          <w:color w:val="000000"/>
          <w:kern w:val="0"/>
          <w:sz w:val="28"/>
          <w:szCs w:val="28"/>
        </w:rPr>
        <w:t>至本校網頁-回饋專區</w:t>
      </w:r>
      <w:r>
        <w:rPr>
          <w:rFonts w:ascii="標楷體" w:eastAsia="標楷體" w:hAnsi="標楷體" w:cs="新細明體" w:hint="eastAsia"/>
          <w:color w:val="000000"/>
          <w:kern w:val="0"/>
          <w:sz w:val="28"/>
          <w:szCs w:val="28"/>
        </w:rPr>
        <w:t>填寫，</w:t>
      </w:r>
      <w:r w:rsidRPr="00371EA3">
        <w:rPr>
          <w:rFonts w:ascii="標楷體" w:eastAsia="標楷體" w:hAnsi="標楷體" w:cs="新細明體" w:hint="eastAsia"/>
          <w:color w:val="000000"/>
          <w:kern w:val="0"/>
          <w:sz w:val="28"/>
          <w:szCs w:val="28"/>
        </w:rPr>
        <w:t>讓我們能把活動辦理的更完善</w:t>
      </w:r>
      <w:r>
        <w:rPr>
          <w:rFonts w:ascii="標楷體" w:eastAsia="標楷體" w:hAnsi="標楷體" w:cs="新細明體" w:hint="eastAsia"/>
          <w:color w:val="000000"/>
          <w:kern w:val="0"/>
          <w:sz w:val="28"/>
          <w:szCs w:val="28"/>
        </w:rPr>
        <w:t>！</w:t>
      </w:r>
    </w:p>
    <w:p w14:paraId="003CE052" w14:textId="77777777" w:rsidR="006E0422" w:rsidRPr="00371EA3" w:rsidRDefault="006E0422" w:rsidP="006E0422">
      <w:pPr>
        <w:widowControl/>
        <w:jc w:val="center"/>
        <w:rPr>
          <w:rFonts w:ascii="新細明體" w:eastAsia="新細明體" w:hAnsi="新細明體" w:cs="新細明體"/>
          <w:kern w:val="0"/>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1855"/>
        <w:gridCol w:w="8601"/>
      </w:tblGrid>
      <w:tr w:rsidR="006E0422" w:rsidRPr="00371EA3" w14:paraId="720BE474" w14:textId="77777777" w:rsidTr="005D633E">
        <w:trPr>
          <w:trHeight w:val="705"/>
        </w:trPr>
        <w:tc>
          <w:tcPr>
            <w:tcW w:w="88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A765061" w14:textId="77777777" w:rsidR="006E0422" w:rsidRPr="00371EA3" w:rsidRDefault="006E0422" w:rsidP="005D633E">
            <w:pPr>
              <w:widowControl/>
              <w:jc w:val="center"/>
              <w:rPr>
                <w:rFonts w:ascii="新細明體" w:eastAsia="新細明體" w:hAnsi="新細明體" w:cs="新細明體"/>
                <w:kern w:val="0"/>
                <w:sz w:val="28"/>
                <w:szCs w:val="28"/>
              </w:rPr>
            </w:pPr>
            <w:r w:rsidRPr="009975C2">
              <w:rPr>
                <w:rFonts w:ascii="標楷體" w:eastAsia="標楷體" w:hAnsi="標楷體" w:cs="新細明體" w:hint="eastAsia"/>
                <w:b/>
                <w:bCs/>
                <w:color w:val="000000"/>
                <w:kern w:val="0"/>
                <w:sz w:val="28"/>
                <w:szCs w:val="28"/>
              </w:rPr>
              <w:t>主</w:t>
            </w:r>
            <w:r w:rsidRPr="00371EA3">
              <w:rPr>
                <w:rFonts w:ascii="標楷體" w:eastAsia="標楷體" w:hAnsi="標楷體" w:cs="新細明體" w:hint="eastAsia"/>
                <w:b/>
                <w:bCs/>
                <w:color w:val="000000"/>
                <w:kern w:val="0"/>
                <w:sz w:val="28"/>
                <w:szCs w:val="28"/>
              </w:rPr>
              <w:t>題</w:t>
            </w:r>
          </w:p>
        </w:tc>
        <w:tc>
          <w:tcPr>
            <w:tcW w:w="411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7F6619E" w14:textId="77777777" w:rsidR="006E0422" w:rsidRPr="00371EA3" w:rsidRDefault="006E0422" w:rsidP="005D633E">
            <w:pPr>
              <w:widowControl/>
              <w:jc w:val="center"/>
              <w:rPr>
                <w:rFonts w:ascii="新細明體" w:eastAsia="新細明體" w:hAnsi="新細明體" w:cs="新細明體"/>
                <w:kern w:val="0"/>
                <w:sz w:val="28"/>
                <w:szCs w:val="28"/>
              </w:rPr>
            </w:pPr>
            <w:r w:rsidRPr="00371EA3">
              <w:rPr>
                <w:rFonts w:ascii="標楷體" w:eastAsia="標楷體" w:hAnsi="標楷體" w:cs="新細明體" w:hint="eastAsia"/>
                <w:b/>
                <w:bCs/>
                <w:color w:val="000000"/>
                <w:kern w:val="0"/>
                <w:sz w:val="28"/>
                <w:szCs w:val="28"/>
              </w:rPr>
              <w:t>建議事項</w:t>
            </w:r>
          </w:p>
        </w:tc>
      </w:tr>
      <w:tr w:rsidR="006E0422" w:rsidRPr="00371EA3" w14:paraId="662D6FFB" w14:textId="77777777" w:rsidTr="005D633E">
        <w:trPr>
          <w:trHeight w:val="2060"/>
        </w:trPr>
        <w:tc>
          <w:tcPr>
            <w:tcW w:w="88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4D483239" w14:textId="77777777" w:rsidR="006E0422" w:rsidRPr="00371EA3" w:rsidRDefault="006E0422" w:rsidP="005D633E">
            <w:pPr>
              <w:widowControl/>
              <w:rPr>
                <w:rFonts w:ascii="新細明體" w:eastAsia="新細明體" w:hAnsi="新細明體" w:cs="新細明體"/>
                <w:kern w:val="0"/>
                <w:sz w:val="28"/>
                <w:szCs w:val="28"/>
              </w:rPr>
            </w:pPr>
          </w:p>
        </w:tc>
        <w:tc>
          <w:tcPr>
            <w:tcW w:w="411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65BB86C0" w14:textId="77777777" w:rsidR="006E0422" w:rsidRPr="00371EA3" w:rsidRDefault="006E0422" w:rsidP="005D633E">
            <w:pPr>
              <w:widowControl/>
              <w:rPr>
                <w:rFonts w:ascii="新細明體" w:eastAsia="新細明體" w:hAnsi="新細明體" w:cs="新細明體"/>
                <w:kern w:val="0"/>
                <w:sz w:val="28"/>
                <w:szCs w:val="28"/>
              </w:rPr>
            </w:pPr>
          </w:p>
        </w:tc>
      </w:tr>
      <w:tr w:rsidR="006E0422" w:rsidRPr="00371EA3" w14:paraId="2AF6849F" w14:textId="77777777" w:rsidTr="005D633E">
        <w:trPr>
          <w:trHeight w:val="2060"/>
        </w:trPr>
        <w:tc>
          <w:tcPr>
            <w:tcW w:w="88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782DD02A" w14:textId="77777777" w:rsidR="006E0422" w:rsidRPr="00371EA3" w:rsidRDefault="006E0422" w:rsidP="005D633E">
            <w:pPr>
              <w:widowControl/>
              <w:rPr>
                <w:rFonts w:ascii="新細明體" w:eastAsia="新細明體" w:hAnsi="新細明體" w:cs="新細明體"/>
                <w:kern w:val="0"/>
                <w:sz w:val="28"/>
                <w:szCs w:val="28"/>
              </w:rPr>
            </w:pPr>
          </w:p>
        </w:tc>
        <w:tc>
          <w:tcPr>
            <w:tcW w:w="411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14:paraId="1097CF40" w14:textId="77777777" w:rsidR="006E0422" w:rsidRPr="00371EA3" w:rsidRDefault="006E0422" w:rsidP="005D633E">
            <w:pPr>
              <w:widowControl/>
              <w:rPr>
                <w:rFonts w:ascii="新細明體" w:eastAsia="新細明體" w:hAnsi="新細明體" w:cs="新細明體"/>
                <w:kern w:val="0"/>
                <w:sz w:val="28"/>
                <w:szCs w:val="28"/>
              </w:rPr>
            </w:pPr>
          </w:p>
        </w:tc>
      </w:tr>
      <w:tr w:rsidR="006E0422" w:rsidRPr="00371EA3" w14:paraId="46F1D2E3" w14:textId="77777777" w:rsidTr="005D633E">
        <w:trPr>
          <w:trHeight w:val="2060"/>
        </w:trPr>
        <w:tc>
          <w:tcPr>
            <w:tcW w:w="88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E4A8E58" w14:textId="77777777" w:rsidR="006E0422" w:rsidRPr="00371EA3" w:rsidRDefault="006E0422" w:rsidP="005D633E">
            <w:pPr>
              <w:widowControl/>
              <w:rPr>
                <w:rFonts w:ascii="新細明體" w:eastAsia="新細明體" w:hAnsi="新細明體" w:cs="新細明體"/>
                <w:kern w:val="0"/>
                <w:sz w:val="28"/>
                <w:szCs w:val="28"/>
              </w:rPr>
            </w:pPr>
          </w:p>
        </w:tc>
        <w:tc>
          <w:tcPr>
            <w:tcW w:w="411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D43A3DB" w14:textId="77777777" w:rsidR="006E0422" w:rsidRPr="00371EA3" w:rsidRDefault="006E0422" w:rsidP="005D633E">
            <w:pPr>
              <w:widowControl/>
              <w:rPr>
                <w:rFonts w:ascii="新細明體" w:eastAsia="新細明體" w:hAnsi="新細明體" w:cs="新細明體"/>
                <w:kern w:val="0"/>
                <w:sz w:val="28"/>
                <w:szCs w:val="28"/>
              </w:rPr>
            </w:pPr>
          </w:p>
        </w:tc>
      </w:tr>
    </w:tbl>
    <w:p w14:paraId="46342F7F" w14:textId="77777777" w:rsidR="006E0422" w:rsidRPr="00371EA3" w:rsidRDefault="006E0422" w:rsidP="006E0422">
      <w:pPr>
        <w:widowControl/>
        <w:ind w:left="425"/>
        <w:rPr>
          <w:rFonts w:ascii="新細明體" w:eastAsia="新細明體" w:hAnsi="新細明體" w:cs="新細明體"/>
          <w:kern w:val="0"/>
          <w:sz w:val="28"/>
          <w:szCs w:val="28"/>
        </w:rPr>
      </w:pPr>
      <w:r w:rsidRPr="00371EA3">
        <w:rPr>
          <w:rFonts w:ascii="標楷體" w:eastAsia="標楷體" w:hAnsi="標楷體" w:cs="新細明體" w:hint="eastAsia"/>
          <w:color w:val="000000"/>
          <w:kern w:val="0"/>
          <w:sz w:val="28"/>
          <w:szCs w:val="28"/>
        </w:rPr>
        <w:t>建議者基本資料</w:t>
      </w:r>
      <w:r>
        <w:rPr>
          <w:rFonts w:ascii="標楷體" w:eastAsia="標楷體" w:hAnsi="標楷體" w:cs="新細明體" w:hint="eastAsia"/>
          <w:color w:val="000000"/>
          <w:kern w:val="0"/>
          <w:sz w:val="28"/>
          <w:szCs w:val="28"/>
        </w:rPr>
        <w:t>（</w:t>
      </w:r>
      <w:r w:rsidRPr="00371EA3">
        <w:rPr>
          <w:rFonts w:ascii="標楷體" w:eastAsia="標楷體" w:hAnsi="標楷體" w:cs="新細明體" w:hint="eastAsia"/>
          <w:color w:val="000000"/>
          <w:kern w:val="0"/>
          <w:sz w:val="28"/>
          <w:szCs w:val="28"/>
        </w:rPr>
        <w:t>回覆建議用</w:t>
      </w:r>
      <w:r>
        <w:rPr>
          <w:rFonts w:ascii="標楷體" w:eastAsia="標楷體" w:hAnsi="標楷體" w:cs="新細明體" w:hint="eastAsia"/>
          <w:color w:val="000000"/>
          <w:kern w:val="0"/>
          <w:sz w:val="28"/>
          <w:szCs w:val="28"/>
        </w:rPr>
        <w:t>）</w:t>
      </w:r>
    </w:p>
    <w:tbl>
      <w:tblPr>
        <w:tblW w:w="5000" w:type="pct"/>
        <w:tblCellMar>
          <w:top w:w="15" w:type="dxa"/>
          <w:left w:w="15" w:type="dxa"/>
          <w:bottom w:w="15" w:type="dxa"/>
          <w:right w:w="15" w:type="dxa"/>
        </w:tblCellMar>
        <w:tblLook w:val="04A0" w:firstRow="1" w:lastRow="0" w:firstColumn="1" w:lastColumn="0" w:noHBand="0" w:noVBand="1"/>
      </w:tblPr>
      <w:tblGrid>
        <w:gridCol w:w="1832"/>
        <w:gridCol w:w="8624"/>
      </w:tblGrid>
      <w:tr w:rsidR="006E0422" w:rsidRPr="00371EA3" w14:paraId="11970898" w14:textId="77777777" w:rsidTr="005D633E">
        <w:trPr>
          <w:trHeight w:val="713"/>
        </w:trPr>
        <w:tc>
          <w:tcPr>
            <w:tcW w:w="87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B0EFD97" w14:textId="77777777" w:rsidR="006E0422" w:rsidRPr="00371EA3" w:rsidRDefault="006E0422" w:rsidP="005D633E">
            <w:pPr>
              <w:widowControl/>
              <w:jc w:val="center"/>
              <w:rPr>
                <w:rFonts w:ascii="新細明體" w:eastAsia="新細明體" w:hAnsi="新細明體" w:cs="新細明體"/>
                <w:kern w:val="0"/>
                <w:sz w:val="28"/>
                <w:szCs w:val="28"/>
              </w:rPr>
            </w:pPr>
            <w:r w:rsidRPr="00371EA3">
              <w:rPr>
                <w:rFonts w:ascii="標楷體" w:eastAsia="標楷體" w:hAnsi="標楷體" w:cs="新細明體" w:hint="eastAsia"/>
                <w:color w:val="000000"/>
                <w:kern w:val="0"/>
                <w:sz w:val="28"/>
                <w:szCs w:val="28"/>
              </w:rPr>
              <w:t>姓名</w:t>
            </w:r>
          </w:p>
        </w:tc>
        <w:tc>
          <w:tcPr>
            <w:tcW w:w="412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9237D9E" w14:textId="77777777" w:rsidR="006E0422" w:rsidRPr="00371EA3" w:rsidRDefault="006E0422" w:rsidP="005D633E">
            <w:pPr>
              <w:widowControl/>
              <w:rPr>
                <w:rFonts w:ascii="新細明體" w:eastAsia="新細明體" w:hAnsi="新細明體" w:cs="新細明體"/>
                <w:kern w:val="0"/>
                <w:sz w:val="28"/>
                <w:szCs w:val="28"/>
              </w:rPr>
            </w:pPr>
          </w:p>
        </w:tc>
      </w:tr>
      <w:tr w:rsidR="006E0422" w:rsidRPr="00371EA3" w14:paraId="27F866B1" w14:textId="77777777" w:rsidTr="005D633E">
        <w:trPr>
          <w:trHeight w:val="830"/>
        </w:trPr>
        <w:tc>
          <w:tcPr>
            <w:tcW w:w="87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A315BCD" w14:textId="77777777" w:rsidR="006E0422" w:rsidRPr="00371EA3" w:rsidRDefault="006E0422" w:rsidP="005D633E">
            <w:pPr>
              <w:widowControl/>
              <w:jc w:val="center"/>
              <w:rPr>
                <w:rFonts w:ascii="新細明體" w:eastAsia="新細明體" w:hAnsi="新細明體" w:cs="新細明體"/>
                <w:kern w:val="0"/>
                <w:sz w:val="28"/>
                <w:szCs w:val="28"/>
              </w:rPr>
            </w:pPr>
            <w:r w:rsidRPr="00371EA3">
              <w:rPr>
                <w:rFonts w:ascii="標楷體" w:eastAsia="標楷體" w:hAnsi="標楷體" w:cs="新細明體" w:hint="eastAsia"/>
                <w:color w:val="000000"/>
                <w:kern w:val="0"/>
                <w:sz w:val="28"/>
                <w:szCs w:val="28"/>
              </w:rPr>
              <w:t>服務學校</w:t>
            </w:r>
          </w:p>
        </w:tc>
        <w:tc>
          <w:tcPr>
            <w:tcW w:w="412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29BA43D" w14:textId="77777777" w:rsidR="006E0422" w:rsidRPr="00371EA3" w:rsidRDefault="006E0422" w:rsidP="005D633E">
            <w:pPr>
              <w:widowControl/>
              <w:rPr>
                <w:rFonts w:ascii="新細明體" w:eastAsia="新細明體" w:hAnsi="新細明體" w:cs="新細明體"/>
                <w:kern w:val="0"/>
                <w:sz w:val="28"/>
                <w:szCs w:val="28"/>
              </w:rPr>
            </w:pPr>
          </w:p>
        </w:tc>
      </w:tr>
      <w:tr w:rsidR="006E0422" w:rsidRPr="00371EA3" w14:paraId="373D78D9" w14:textId="77777777" w:rsidTr="005D633E">
        <w:trPr>
          <w:trHeight w:val="701"/>
        </w:trPr>
        <w:tc>
          <w:tcPr>
            <w:tcW w:w="87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F88666C" w14:textId="77777777" w:rsidR="006E0422" w:rsidRPr="00371EA3" w:rsidRDefault="006E0422" w:rsidP="005D633E">
            <w:pPr>
              <w:widowControl/>
              <w:jc w:val="center"/>
              <w:rPr>
                <w:rFonts w:ascii="新細明體" w:eastAsia="新細明體" w:hAnsi="新細明體" w:cs="新細明體"/>
                <w:kern w:val="0"/>
                <w:sz w:val="28"/>
                <w:szCs w:val="28"/>
              </w:rPr>
            </w:pPr>
            <w:r w:rsidRPr="00371EA3">
              <w:rPr>
                <w:rFonts w:ascii="標楷體" w:eastAsia="標楷體" w:hAnsi="標楷體" w:cs="新細明體" w:hint="eastAsia"/>
                <w:color w:val="000000"/>
                <w:kern w:val="0"/>
                <w:sz w:val="28"/>
                <w:szCs w:val="28"/>
              </w:rPr>
              <w:t>聯絡電話</w:t>
            </w:r>
          </w:p>
        </w:tc>
        <w:tc>
          <w:tcPr>
            <w:tcW w:w="412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ECE3113" w14:textId="77777777" w:rsidR="006E0422" w:rsidRPr="00371EA3" w:rsidRDefault="006E0422" w:rsidP="005D633E">
            <w:pPr>
              <w:widowControl/>
              <w:rPr>
                <w:rFonts w:ascii="新細明體" w:eastAsia="新細明體" w:hAnsi="新細明體" w:cs="新細明體"/>
                <w:kern w:val="0"/>
                <w:sz w:val="28"/>
                <w:szCs w:val="28"/>
              </w:rPr>
            </w:pPr>
          </w:p>
        </w:tc>
      </w:tr>
      <w:tr w:rsidR="006E0422" w:rsidRPr="00371EA3" w14:paraId="785A57A7" w14:textId="77777777" w:rsidTr="005D633E">
        <w:trPr>
          <w:trHeight w:val="797"/>
        </w:trPr>
        <w:tc>
          <w:tcPr>
            <w:tcW w:w="87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C51F998" w14:textId="77777777" w:rsidR="006E0422" w:rsidRPr="00371EA3" w:rsidRDefault="006E0422" w:rsidP="005D633E">
            <w:pPr>
              <w:widowControl/>
              <w:jc w:val="center"/>
              <w:rPr>
                <w:rFonts w:ascii="新細明體" w:eastAsia="新細明體" w:hAnsi="新細明體" w:cs="新細明體"/>
                <w:kern w:val="0"/>
                <w:sz w:val="28"/>
                <w:szCs w:val="28"/>
              </w:rPr>
            </w:pPr>
            <w:r w:rsidRPr="00371EA3">
              <w:rPr>
                <w:rFonts w:ascii="標楷體" w:eastAsia="標楷體" w:hAnsi="標楷體" w:cs="新細明體" w:hint="eastAsia"/>
                <w:color w:val="000000"/>
                <w:kern w:val="0"/>
                <w:sz w:val="28"/>
                <w:szCs w:val="28"/>
              </w:rPr>
              <w:t>E-MAIL</w:t>
            </w:r>
          </w:p>
        </w:tc>
        <w:tc>
          <w:tcPr>
            <w:tcW w:w="412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FE1111C" w14:textId="77777777" w:rsidR="006E0422" w:rsidRPr="00371EA3" w:rsidRDefault="006E0422" w:rsidP="005D633E">
            <w:pPr>
              <w:widowControl/>
              <w:rPr>
                <w:rFonts w:ascii="新細明體" w:eastAsia="新細明體" w:hAnsi="新細明體" w:cs="新細明體"/>
                <w:kern w:val="0"/>
                <w:sz w:val="28"/>
                <w:szCs w:val="28"/>
              </w:rPr>
            </w:pPr>
          </w:p>
        </w:tc>
      </w:tr>
    </w:tbl>
    <w:p w14:paraId="3CE1A4DE" w14:textId="77777777" w:rsidR="006E0422" w:rsidRPr="00371EA3" w:rsidRDefault="006E0422" w:rsidP="006E0422">
      <w:pPr>
        <w:widowControl/>
        <w:ind w:left="283"/>
        <w:rPr>
          <w:rFonts w:ascii="新細明體" w:eastAsia="新細明體" w:hAnsi="新細明體" w:cs="新細明體"/>
          <w:kern w:val="0"/>
          <w:sz w:val="28"/>
          <w:szCs w:val="28"/>
        </w:rPr>
      </w:pPr>
      <w:r w:rsidRPr="00371EA3">
        <w:rPr>
          <w:rFonts w:ascii="標楷體" w:eastAsia="標楷體" w:hAnsi="標楷體" w:cs="新細明體" w:hint="eastAsia"/>
          <w:color w:val="000000"/>
          <w:kern w:val="0"/>
          <w:sz w:val="28"/>
          <w:szCs w:val="28"/>
        </w:rPr>
        <w:t>謝謝您提供的寶貴意見！請撕下，再</w:t>
      </w:r>
      <w:r w:rsidRPr="009975C2">
        <w:rPr>
          <w:rFonts w:ascii="標楷體" w:eastAsia="標楷體" w:hAnsi="標楷體" w:cs="新細明體" w:hint="eastAsia"/>
          <w:color w:val="000000"/>
          <w:kern w:val="0"/>
          <w:sz w:val="28"/>
          <w:szCs w:val="28"/>
        </w:rPr>
        <w:t>交</w:t>
      </w:r>
      <w:r w:rsidRPr="00371EA3">
        <w:rPr>
          <w:rFonts w:ascii="標楷體" w:eastAsia="標楷體" w:hAnsi="標楷體" w:cs="新細明體" w:hint="eastAsia"/>
          <w:color w:val="000000"/>
          <w:kern w:val="0"/>
          <w:sz w:val="28"/>
          <w:szCs w:val="28"/>
        </w:rPr>
        <w:t>給會場內任何服務人員即可。</w:t>
      </w:r>
    </w:p>
    <w:p w14:paraId="377EB496" w14:textId="77777777" w:rsidR="006E0422" w:rsidRPr="00371EA3" w:rsidRDefault="006E0422" w:rsidP="006E0422">
      <w:pPr>
        <w:widowControl/>
        <w:rPr>
          <w:rFonts w:ascii="Times New Roman" w:eastAsia="新細明體" w:hAnsi="Times New Roman" w:cs="Times New Roman"/>
          <w:szCs w:val="20"/>
        </w:rPr>
      </w:pPr>
    </w:p>
    <w:sectPr w:rsidR="006E0422" w:rsidRPr="00371EA3" w:rsidSect="007B72CE">
      <w:pgSz w:w="11906" w:h="16838"/>
      <w:pgMar w:top="720" w:right="720" w:bottom="720" w:left="720" w:header="454" w:footer="68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6418C" w14:textId="77777777" w:rsidR="00BB107C" w:rsidRDefault="00BB107C" w:rsidP="007B72CE">
      <w:r>
        <w:separator/>
      </w:r>
    </w:p>
  </w:endnote>
  <w:endnote w:type="continuationSeparator" w:id="0">
    <w:p w14:paraId="23986C45" w14:textId="77777777" w:rsidR="00BB107C" w:rsidRDefault="00BB107C" w:rsidP="007B7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auto"/>
    <w:pitch w:val="default"/>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夹发砰">
    <w:charset w:val="88"/>
    <w:family w:val="auto"/>
    <w:pitch w:val="default"/>
  </w:font>
  <w:font w:name="DFKaiShu-SB-Estd-BF">
    <w:charset w:val="88"/>
    <w:family w:val="auto"/>
    <w:pitch w:val="default"/>
  </w:font>
  <w:font w:name="Book Antiqua">
    <w:panose1 w:val="02040602050305030304"/>
    <w:charset w:val="00"/>
    <w:family w:val="roman"/>
    <w:pitch w:val="variable"/>
    <w:sig w:usb0="00000287" w:usb1="00000000" w:usb2="00000000" w:usb3="00000000" w:csb0="0000009F" w:csb1="00000000"/>
  </w:font>
  <w:font w:name="¼Ð·¢Åé">
    <w:altName w:val="微軟正黑體"/>
    <w:charset w:val="88"/>
    <w:family w:val="swiss"/>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134040"/>
      <w:docPartObj>
        <w:docPartGallery w:val="Page Numbers (Bottom of Page)"/>
        <w:docPartUnique/>
      </w:docPartObj>
    </w:sdtPr>
    <w:sdtEndPr/>
    <w:sdtContent>
      <w:p w14:paraId="5751232E" w14:textId="75F5C6E3" w:rsidR="00D42593" w:rsidRDefault="00D42593">
        <w:pPr>
          <w:pStyle w:val="a6"/>
        </w:pPr>
        <w:r>
          <w:fldChar w:fldCharType="begin"/>
        </w:r>
        <w:r>
          <w:instrText>PAGE   \* MERGEFORMAT</w:instrText>
        </w:r>
        <w:r>
          <w:fldChar w:fldCharType="separate"/>
        </w:r>
        <w:r>
          <w:rPr>
            <w:lang w:val="zh-TW"/>
          </w:rPr>
          <w:t>2</w:t>
        </w:r>
        <w:r>
          <w:fldChar w:fldCharType="end"/>
        </w:r>
      </w:p>
    </w:sdtContent>
  </w:sdt>
  <w:p w14:paraId="41D9E31A" w14:textId="77777777" w:rsidR="00D42593" w:rsidRDefault="00D4259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4585088"/>
      <w:docPartObj>
        <w:docPartGallery w:val="Page Numbers (Bottom of Page)"/>
        <w:docPartUnique/>
      </w:docPartObj>
    </w:sdtPr>
    <w:sdtEndPr/>
    <w:sdtContent>
      <w:p w14:paraId="4C6B58D0" w14:textId="6B0CAA9B" w:rsidR="00D42593" w:rsidRDefault="00D42593">
        <w:pPr>
          <w:pStyle w:val="a6"/>
          <w:jc w:val="right"/>
        </w:pPr>
        <w:r>
          <w:fldChar w:fldCharType="begin"/>
        </w:r>
        <w:r>
          <w:instrText>PAGE   \* MERGEFORMAT</w:instrText>
        </w:r>
        <w:r>
          <w:fldChar w:fldCharType="separate"/>
        </w:r>
        <w:r>
          <w:rPr>
            <w:lang w:val="zh-TW"/>
          </w:rPr>
          <w:t>2</w:t>
        </w:r>
        <w:r>
          <w:fldChar w:fldCharType="end"/>
        </w:r>
      </w:p>
    </w:sdtContent>
  </w:sdt>
  <w:p w14:paraId="39656CE7" w14:textId="415E58A0" w:rsidR="00D42593" w:rsidRDefault="00D42593">
    <w:pPr>
      <w:pStyle w:val="10"/>
      <w:autoSpaceDE w:val="0"/>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01116"/>
      <w:docPartObj>
        <w:docPartGallery w:val="Page Numbers (Bottom of Page)"/>
        <w:docPartUnique/>
      </w:docPartObj>
    </w:sdtPr>
    <w:sdtEndPr/>
    <w:sdtContent>
      <w:p w14:paraId="604151EA" w14:textId="573E0546" w:rsidR="00D42593" w:rsidRDefault="00D42593">
        <w:pPr>
          <w:pStyle w:val="a6"/>
        </w:pPr>
        <w:r>
          <w:fldChar w:fldCharType="begin"/>
        </w:r>
        <w:r>
          <w:instrText>PAGE   \* MERGEFORMAT</w:instrText>
        </w:r>
        <w:r>
          <w:fldChar w:fldCharType="separate"/>
        </w:r>
        <w:r>
          <w:rPr>
            <w:lang w:val="zh-TW"/>
          </w:rPr>
          <w:t>2</w:t>
        </w:r>
        <w:r>
          <w:fldChar w:fldCharType="end"/>
        </w:r>
      </w:p>
    </w:sdtContent>
  </w:sdt>
  <w:p w14:paraId="0D785F41" w14:textId="77777777" w:rsidR="00D42593" w:rsidRDefault="00D4259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5049529"/>
      <w:docPartObj>
        <w:docPartGallery w:val="Page Numbers (Bottom of Page)"/>
        <w:docPartUnique/>
      </w:docPartObj>
    </w:sdtPr>
    <w:sdtEndPr/>
    <w:sdtContent>
      <w:p w14:paraId="0F05AA56" w14:textId="0DFD2FEB" w:rsidR="00D42593" w:rsidRDefault="00D42593" w:rsidP="00E20865">
        <w:pPr>
          <w:pStyle w:val="a6"/>
          <w:jc w:val="right"/>
        </w:pPr>
        <w:r>
          <w:fldChar w:fldCharType="begin"/>
        </w:r>
        <w:r>
          <w:instrText>PAGE   \* MERGEFORMAT</w:instrText>
        </w:r>
        <w:r>
          <w:fldChar w:fldCharType="separate"/>
        </w:r>
        <w:r>
          <w:rPr>
            <w:lang w:val="zh-TW"/>
          </w:rPr>
          <w:t>2</w:t>
        </w:r>
        <w:r>
          <w:fldChar w:fldCharType="end"/>
        </w:r>
      </w:p>
    </w:sdtContent>
  </w:sdt>
  <w:p w14:paraId="1A3E380D" w14:textId="4022B850" w:rsidR="00D42593" w:rsidRDefault="00D42593">
    <w:pPr>
      <w:pStyle w:val="10"/>
      <w:autoSpaceDE w:val="0"/>
      <w:spacing w:line="200"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8717662"/>
      <w:docPartObj>
        <w:docPartGallery w:val="Page Numbers (Bottom of Page)"/>
        <w:docPartUnique/>
      </w:docPartObj>
    </w:sdtPr>
    <w:sdtEndPr/>
    <w:sdtContent>
      <w:p w14:paraId="35828EBF" w14:textId="7A14EE7F" w:rsidR="00D42593" w:rsidRDefault="00D42593" w:rsidP="00E20865">
        <w:pPr>
          <w:pStyle w:val="a6"/>
        </w:pPr>
        <w:r>
          <w:fldChar w:fldCharType="begin"/>
        </w:r>
        <w:r>
          <w:instrText>PAGE   \* MERGEFORMAT</w:instrText>
        </w:r>
        <w:r>
          <w:fldChar w:fldCharType="separate"/>
        </w:r>
        <w:r>
          <w:rPr>
            <w:lang w:val="zh-TW"/>
          </w:rPr>
          <w:t>2</w:t>
        </w:r>
        <w:r>
          <w:fldChar w:fldCharType="end"/>
        </w:r>
      </w:p>
    </w:sdtContent>
  </w:sdt>
  <w:p w14:paraId="6DF4DF6E" w14:textId="77777777" w:rsidR="00D42593" w:rsidRDefault="00D4259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622364"/>
      <w:docPartObj>
        <w:docPartGallery w:val="Page Numbers (Bottom of Page)"/>
        <w:docPartUnique/>
      </w:docPartObj>
    </w:sdtPr>
    <w:sdtEndPr/>
    <w:sdtContent>
      <w:p w14:paraId="4CCE7305" w14:textId="7BB488B7" w:rsidR="00D42593" w:rsidRDefault="00D42593">
        <w:pPr>
          <w:pStyle w:val="a6"/>
          <w:jc w:val="right"/>
        </w:pPr>
        <w:r>
          <w:fldChar w:fldCharType="begin"/>
        </w:r>
        <w:r>
          <w:instrText>PAGE   \* MERGEFORMAT</w:instrText>
        </w:r>
        <w:r>
          <w:fldChar w:fldCharType="separate"/>
        </w:r>
        <w:r>
          <w:rPr>
            <w:lang w:val="zh-TW"/>
          </w:rPr>
          <w:t>2</w:t>
        </w:r>
        <w:r>
          <w:fldChar w:fldCharType="end"/>
        </w:r>
      </w:p>
    </w:sdtContent>
  </w:sdt>
  <w:p w14:paraId="1E1E8D06" w14:textId="77777777" w:rsidR="00D42593" w:rsidRDefault="00D4259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41D09" w14:textId="77777777" w:rsidR="00BB107C" w:rsidRDefault="00BB107C" w:rsidP="007B72CE">
      <w:r>
        <w:separator/>
      </w:r>
    </w:p>
  </w:footnote>
  <w:footnote w:type="continuationSeparator" w:id="0">
    <w:p w14:paraId="6A70D148" w14:textId="77777777" w:rsidR="00BB107C" w:rsidRDefault="00BB107C" w:rsidP="007B72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LFO10"/>
    <w:lvl w:ilvl="0">
      <w:start w:val="1"/>
      <w:numFmt w:val="bullet"/>
      <w:pStyle w:val="30"/>
      <w:lvlText w:val=""/>
      <w:lvlJc w:val="left"/>
      <w:pPr>
        <w:tabs>
          <w:tab w:val="num" w:pos="1321"/>
        </w:tabs>
        <w:ind w:left="1321" w:hanging="360"/>
      </w:pPr>
      <w:rPr>
        <w:rFonts w:ascii="Wingdings" w:hAnsi="Wingdings"/>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lvl w:ilvl="0">
      <w:start w:val="1"/>
      <w:numFmt w:val="decimal"/>
      <w:lvlText w:val="%1."/>
      <w:lvlJc w:val="left"/>
      <w:pPr>
        <w:tabs>
          <w:tab w:val="num" w:pos="1351"/>
        </w:tabs>
        <w:ind w:left="1351" w:hanging="360"/>
      </w:pPr>
    </w:lvl>
    <w:lvl w:ilvl="1">
      <w:start w:val="1"/>
      <w:numFmt w:val="ideographTraditional"/>
      <w:lvlText w:val="%2、"/>
      <w:lvlJc w:val="left"/>
      <w:pPr>
        <w:tabs>
          <w:tab w:val="num" w:pos="1951"/>
        </w:tabs>
        <w:ind w:left="1951" w:hanging="480"/>
      </w:pPr>
    </w:lvl>
    <w:lvl w:ilvl="2">
      <w:start w:val="1"/>
      <w:numFmt w:val="lowerRoman"/>
      <w:lvlText w:val="%3."/>
      <w:lvlJc w:val="right"/>
      <w:pPr>
        <w:tabs>
          <w:tab w:val="num" w:pos="2431"/>
        </w:tabs>
        <w:ind w:left="2431" w:firstLine="0"/>
      </w:pPr>
    </w:lvl>
    <w:lvl w:ilvl="3">
      <w:start w:val="1"/>
      <w:numFmt w:val="decimal"/>
      <w:lvlText w:val="%4."/>
      <w:lvlJc w:val="left"/>
      <w:pPr>
        <w:tabs>
          <w:tab w:val="num" w:pos="2911"/>
        </w:tabs>
        <w:ind w:left="2911" w:hanging="480"/>
      </w:pPr>
    </w:lvl>
    <w:lvl w:ilvl="4">
      <w:start w:val="1"/>
      <w:numFmt w:val="ideographTraditional"/>
      <w:lvlText w:val="%5、"/>
      <w:lvlJc w:val="left"/>
      <w:pPr>
        <w:tabs>
          <w:tab w:val="num" w:pos="3391"/>
        </w:tabs>
        <w:ind w:left="3391" w:hanging="480"/>
      </w:pPr>
    </w:lvl>
    <w:lvl w:ilvl="5">
      <w:start w:val="1"/>
      <w:numFmt w:val="lowerRoman"/>
      <w:lvlText w:val="%6."/>
      <w:lvlJc w:val="right"/>
      <w:pPr>
        <w:tabs>
          <w:tab w:val="num" w:pos="3871"/>
        </w:tabs>
        <w:ind w:left="3871" w:firstLine="0"/>
      </w:pPr>
    </w:lvl>
    <w:lvl w:ilvl="6">
      <w:start w:val="1"/>
      <w:numFmt w:val="decimal"/>
      <w:lvlText w:val="%7."/>
      <w:lvlJc w:val="left"/>
      <w:pPr>
        <w:tabs>
          <w:tab w:val="num" w:pos="4351"/>
        </w:tabs>
        <w:ind w:left="4351" w:hanging="480"/>
      </w:pPr>
    </w:lvl>
    <w:lvl w:ilvl="7">
      <w:start w:val="1"/>
      <w:numFmt w:val="ideographTraditional"/>
      <w:lvlText w:val="%8、"/>
      <w:lvlJc w:val="left"/>
      <w:pPr>
        <w:tabs>
          <w:tab w:val="num" w:pos="4831"/>
        </w:tabs>
        <w:ind w:left="4831" w:hanging="480"/>
      </w:pPr>
    </w:lvl>
    <w:lvl w:ilvl="8">
      <w:start w:val="1"/>
      <w:numFmt w:val="lowerRoman"/>
      <w:lvlText w:val="%9."/>
      <w:lvlJc w:val="right"/>
      <w:pPr>
        <w:tabs>
          <w:tab w:val="num" w:pos="5311"/>
        </w:tabs>
        <w:ind w:left="5311" w:firstLine="0"/>
      </w:pPr>
    </w:lvl>
  </w:abstractNum>
  <w:abstractNum w:abstractNumId="3" w15:restartNumberingAfterBreak="0">
    <w:nsid w:val="00000004"/>
    <w:multiLevelType w:val="multilevel"/>
    <w:tmpl w:val="00000004"/>
    <w:lvl w:ilvl="0">
      <w:start w:val="1"/>
      <w:numFmt w:val="decimal"/>
      <w:lvlText w:val="(%1)"/>
      <w:lvlJc w:val="left"/>
      <w:pPr>
        <w:tabs>
          <w:tab w:val="num" w:pos="720"/>
        </w:tabs>
        <w:ind w:left="720" w:hanging="720"/>
      </w:pPr>
      <w:rPr>
        <w:u w:val="none"/>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4" w15:restartNumberingAfterBreak="0">
    <w:nsid w:val="00000005"/>
    <w:multiLevelType w:val="multilevel"/>
    <w:tmpl w:val="00000005"/>
    <w:lvl w:ilvl="0">
      <w:start w:val="1"/>
      <w:numFmt w:val="decimal"/>
      <w:lvlText w:val="%1．"/>
      <w:lvlJc w:val="left"/>
      <w:pPr>
        <w:tabs>
          <w:tab w:val="num" w:pos="1140"/>
        </w:tabs>
        <w:ind w:left="1140" w:hanging="570"/>
      </w:pPr>
    </w:lvl>
    <w:lvl w:ilvl="1">
      <w:start w:val="1"/>
      <w:numFmt w:val="none"/>
      <w:suff w:val="nothing"/>
      <w:lvlText w:val=""/>
      <w:lvlJc w:val="left"/>
      <w:pPr>
        <w:tabs>
          <w:tab w:val="num" w:pos="570"/>
        </w:tabs>
        <w:ind w:left="570" w:firstLine="0"/>
      </w:pPr>
    </w:lvl>
    <w:lvl w:ilvl="2">
      <w:start w:val="1"/>
      <w:numFmt w:val="none"/>
      <w:suff w:val="nothing"/>
      <w:lvlText w:val=""/>
      <w:lvlJc w:val="left"/>
      <w:pPr>
        <w:tabs>
          <w:tab w:val="num" w:pos="570"/>
        </w:tabs>
        <w:ind w:left="570" w:firstLine="0"/>
      </w:pPr>
    </w:lvl>
    <w:lvl w:ilvl="3">
      <w:start w:val="1"/>
      <w:numFmt w:val="none"/>
      <w:suff w:val="nothing"/>
      <w:lvlText w:val=""/>
      <w:lvlJc w:val="left"/>
      <w:pPr>
        <w:tabs>
          <w:tab w:val="num" w:pos="570"/>
        </w:tabs>
        <w:ind w:left="570" w:firstLine="0"/>
      </w:pPr>
    </w:lvl>
    <w:lvl w:ilvl="4">
      <w:start w:val="1"/>
      <w:numFmt w:val="none"/>
      <w:suff w:val="nothing"/>
      <w:lvlText w:val=""/>
      <w:lvlJc w:val="left"/>
      <w:pPr>
        <w:tabs>
          <w:tab w:val="num" w:pos="570"/>
        </w:tabs>
        <w:ind w:left="570" w:firstLine="0"/>
      </w:pPr>
    </w:lvl>
    <w:lvl w:ilvl="5">
      <w:start w:val="1"/>
      <w:numFmt w:val="none"/>
      <w:suff w:val="nothing"/>
      <w:lvlText w:val=""/>
      <w:lvlJc w:val="left"/>
      <w:pPr>
        <w:tabs>
          <w:tab w:val="num" w:pos="570"/>
        </w:tabs>
        <w:ind w:left="570" w:firstLine="0"/>
      </w:pPr>
    </w:lvl>
    <w:lvl w:ilvl="6">
      <w:start w:val="1"/>
      <w:numFmt w:val="none"/>
      <w:suff w:val="nothing"/>
      <w:lvlText w:val=""/>
      <w:lvlJc w:val="left"/>
      <w:pPr>
        <w:tabs>
          <w:tab w:val="num" w:pos="570"/>
        </w:tabs>
        <w:ind w:left="570" w:firstLine="0"/>
      </w:pPr>
    </w:lvl>
    <w:lvl w:ilvl="7">
      <w:start w:val="1"/>
      <w:numFmt w:val="none"/>
      <w:suff w:val="nothing"/>
      <w:lvlText w:val=""/>
      <w:lvlJc w:val="left"/>
      <w:pPr>
        <w:tabs>
          <w:tab w:val="num" w:pos="570"/>
        </w:tabs>
        <w:ind w:left="570" w:firstLine="0"/>
      </w:pPr>
    </w:lvl>
    <w:lvl w:ilvl="8">
      <w:start w:val="1"/>
      <w:numFmt w:val="none"/>
      <w:suff w:val="nothing"/>
      <w:lvlText w:val=""/>
      <w:lvlJc w:val="left"/>
      <w:pPr>
        <w:tabs>
          <w:tab w:val="num" w:pos="570"/>
        </w:tabs>
        <w:ind w:left="570" w:firstLine="0"/>
      </w:pPr>
    </w:lvl>
  </w:abstractNum>
  <w:abstractNum w:abstractNumId="5" w15:restartNumberingAfterBreak="0">
    <w:nsid w:val="00000006"/>
    <w:multiLevelType w:val="multilevel"/>
    <w:tmpl w:val="00000006"/>
    <w:lvl w:ilvl="0">
      <w:start w:val="1"/>
      <w:numFmt w:val="bullet"/>
      <w:lvlText w:val="□"/>
      <w:lvlJc w:val="left"/>
      <w:pPr>
        <w:tabs>
          <w:tab w:val="num" w:pos="360"/>
        </w:tabs>
        <w:ind w:left="360" w:hanging="360"/>
      </w:pPr>
      <w:rPr>
        <w:rFonts w:ascii="標楷體" w:hAnsi="標楷體" w:cs="Times New Roman"/>
      </w:rPr>
    </w:lvl>
    <w:lvl w:ilvl="1">
      <w:start w:val="1"/>
      <w:numFmt w:val="bullet"/>
      <w:lvlText w:val=""/>
      <w:lvlJc w:val="left"/>
      <w:pPr>
        <w:tabs>
          <w:tab w:val="num" w:pos="960"/>
        </w:tabs>
        <w:ind w:left="960" w:hanging="480"/>
      </w:pPr>
      <w:rPr>
        <w:rFonts w:ascii="Wingdings" w:hAnsi="Wingdings"/>
      </w:rPr>
    </w:lvl>
    <w:lvl w:ilvl="2">
      <w:start w:val="1"/>
      <w:numFmt w:val="bullet"/>
      <w:lvlText w:val=""/>
      <w:lvlJc w:val="left"/>
      <w:pPr>
        <w:tabs>
          <w:tab w:val="num" w:pos="1440"/>
        </w:tabs>
        <w:ind w:left="1440" w:hanging="480"/>
      </w:pPr>
      <w:rPr>
        <w:rFonts w:ascii="Wingdings" w:hAnsi="Wingdings"/>
      </w:rPr>
    </w:lvl>
    <w:lvl w:ilvl="3">
      <w:start w:val="1"/>
      <w:numFmt w:val="bullet"/>
      <w:lvlText w:val=""/>
      <w:lvlJc w:val="left"/>
      <w:pPr>
        <w:tabs>
          <w:tab w:val="num" w:pos="1920"/>
        </w:tabs>
        <w:ind w:left="1920" w:hanging="480"/>
      </w:pPr>
      <w:rPr>
        <w:rFonts w:ascii="Wingdings" w:hAnsi="Wingdings"/>
      </w:rPr>
    </w:lvl>
    <w:lvl w:ilvl="4">
      <w:start w:val="1"/>
      <w:numFmt w:val="bullet"/>
      <w:lvlText w:val=""/>
      <w:lvlJc w:val="left"/>
      <w:pPr>
        <w:tabs>
          <w:tab w:val="num" w:pos="2400"/>
        </w:tabs>
        <w:ind w:left="2400" w:hanging="480"/>
      </w:pPr>
      <w:rPr>
        <w:rFonts w:ascii="Wingdings" w:hAnsi="Wingdings"/>
      </w:rPr>
    </w:lvl>
    <w:lvl w:ilvl="5">
      <w:start w:val="1"/>
      <w:numFmt w:val="bullet"/>
      <w:lvlText w:val=""/>
      <w:lvlJc w:val="left"/>
      <w:pPr>
        <w:tabs>
          <w:tab w:val="num" w:pos="2880"/>
        </w:tabs>
        <w:ind w:left="2880" w:hanging="480"/>
      </w:pPr>
      <w:rPr>
        <w:rFonts w:ascii="Wingdings" w:hAnsi="Wingdings"/>
      </w:rPr>
    </w:lvl>
    <w:lvl w:ilvl="6">
      <w:start w:val="1"/>
      <w:numFmt w:val="bullet"/>
      <w:lvlText w:val=""/>
      <w:lvlJc w:val="left"/>
      <w:pPr>
        <w:tabs>
          <w:tab w:val="num" w:pos="3360"/>
        </w:tabs>
        <w:ind w:left="3360" w:hanging="480"/>
      </w:pPr>
      <w:rPr>
        <w:rFonts w:ascii="Wingdings" w:hAnsi="Wingdings"/>
      </w:rPr>
    </w:lvl>
    <w:lvl w:ilvl="7">
      <w:start w:val="1"/>
      <w:numFmt w:val="bullet"/>
      <w:lvlText w:val=""/>
      <w:lvlJc w:val="left"/>
      <w:pPr>
        <w:tabs>
          <w:tab w:val="num" w:pos="3840"/>
        </w:tabs>
        <w:ind w:left="3840" w:hanging="480"/>
      </w:pPr>
      <w:rPr>
        <w:rFonts w:ascii="Wingdings" w:hAnsi="Wingdings"/>
      </w:rPr>
    </w:lvl>
    <w:lvl w:ilvl="8">
      <w:start w:val="1"/>
      <w:numFmt w:val="bullet"/>
      <w:lvlText w:val=""/>
      <w:lvlJc w:val="left"/>
      <w:pPr>
        <w:tabs>
          <w:tab w:val="num" w:pos="4320"/>
        </w:tabs>
        <w:ind w:left="4320" w:hanging="480"/>
      </w:pPr>
      <w:rPr>
        <w:rFonts w:ascii="Wingdings" w:hAnsi="Wingdings"/>
      </w:rPr>
    </w:lvl>
  </w:abstractNum>
  <w:abstractNum w:abstractNumId="6" w15:restartNumberingAfterBreak="0">
    <w:nsid w:val="00000007"/>
    <w:multiLevelType w:val="multilevel"/>
    <w:tmpl w:val="00000007"/>
    <w:lvl w:ilvl="0">
      <w:start w:val="1"/>
      <w:numFmt w:val="bullet"/>
      <w:lvlText w:val="□"/>
      <w:lvlJc w:val="left"/>
      <w:pPr>
        <w:tabs>
          <w:tab w:val="num" w:pos="360"/>
        </w:tabs>
        <w:ind w:left="360" w:hanging="360"/>
      </w:pPr>
      <w:rPr>
        <w:rFonts w:ascii="新細明體" w:hAnsi="新細明體" w:cs="Times New Roman"/>
      </w:rPr>
    </w:lvl>
    <w:lvl w:ilvl="1">
      <w:start w:val="1"/>
      <w:numFmt w:val="bullet"/>
      <w:lvlText w:val=""/>
      <w:lvlJc w:val="left"/>
      <w:pPr>
        <w:tabs>
          <w:tab w:val="num" w:pos="960"/>
        </w:tabs>
        <w:ind w:left="960" w:hanging="480"/>
      </w:pPr>
      <w:rPr>
        <w:rFonts w:ascii="Wingdings" w:hAnsi="Wingdings"/>
      </w:rPr>
    </w:lvl>
    <w:lvl w:ilvl="2">
      <w:start w:val="1"/>
      <w:numFmt w:val="bullet"/>
      <w:lvlText w:val=""/>
      <w:lvlJc w:val="left"/>
      <w:pPr>
        <w:tabs>
          <w:tab w:val="num" w:pos="1440"/>
        </w:tabs>
        <w:ind w:left="1440" w:hanging="480"/>
      </w:pPr>
      <w:rPr>
        <w:rFonts w:ascii="Wingdings" w:hAnsi="Wingdings"/>
      </w:rPr>
    </w:lvl>
    <w:lvl w:ilvl="3">
      <w:start w:val="1"/>
      <w:numFmt w:val="bullet"/>
      <w:lvlText w:val=""/>
      <w:lvlJc w:val="left"/>
      <w:pPr>
        <w:tabs>
          <w:tab w:val="num" w:pos="1920"/>
        </w:tabs>
        <w:ind w:left="1920" w:hanging="480"/>
      </w:pPr>
      <w:rPr>
        <w:rFonts w:ascii="Wingdings" w:hAnsi="Wingdings"/>
      </w:rPr>
    </w:lvl>
    <w:lvl w:ilvl="4">
      <w:start w:val="1"/>
      <w:numFmt w:val="bullet"/>
      <w:lvlText w:val=""/>
      <w:lvlJc w:val="left"/>
      <w:pPr>
        <w:tabs>
          <w:tab w:val="num" w:pos="2400"/>
        </w:tabs>
        <w:ind w:left="2400" w:hanging="480"/>
      </w:pPr>
      <w:rPr>
        <w:rFonts w:ascii="Wingdings" w:hAnsi="Wingdings"/>
      </w:rPr>
    </w:lvl>
    <w:lvl w:ilvl="5">
      <w:start w:val="1"/>
      <w:numFmt w:val="bullet"/>
      <w:lvlText w:val=""/>
      <w:lvlJc w:val="left"/>
      <w:pPr>
        <w:tabs>
          <w:tab w:val="num" w:pos="2880"/>
        </w:tabs>
        <w:ind w:left="2880" w:hanging="480"/>
      </w:pPr>
      <w:rPr>
        <w:rFonts w:ascii="Wingdings" w:hAnsi="Wingdings"/>
      </w:rPr>
    </w:lvl>
    <w:lvl w:ilvl="6">
      <w:start w:val="1"/>
      <w:numFmt w:val="bullet"/>
      <w:lvlText w:val=""/>
      <w:lvlJc w:val="left"/>
      <w:pPr>
        <w:tabs>
          <w:tab w:val="num" w:pos="3360"/>
        </w:tabs>
        <w:ind w:left="3360" w:hanging="480"/>
      </w:pPr>
      <w:rPr>
        <w:rFonts w:ascii="Wingdings" w:hAnsi="Wingdings"/>
      </w:rPr>
    </w:lvl>
    <w:lvl w:ilvl="7">
      <w:start w:val="1"/>
      <w:numFmt w:val="bullet"/>
      <w:lvlText w:val=""/>
      <w:lvlJc w:val="left"/>
      <w:pPr>
        <w:tabs>
          <w:tab w:val="num" w:pos="3840"/>
        </w:tabs>
        <w:ind w:left="3840" w:hanging="480"/>
      </w:pPr>
      <w:rPr>
        <w:rFonts w:ascii="Wingdings" w:hAnsi="Wingdings"/>
      </w:rPr>
    </w:lvl>
    <w:lvl w:ilvl="8">
      <w:start w:val="1"/>
      <w:numFmt w:val="bullet"/>
      <w:lvlText w:val=""/>
      <w:lvlJc w:val="left"/>
      <w:pPr>
        <w:tabs>
          <w:tab w:val="num" w:pos="4320"/>
        </w:tabs>
        <w:ind w:left="4320" w:hanging="480"/>
      </w:pPr>
      <w:rPr>
        <w:rFonts w:ascii="Wingdings" w:hAnsi="Wingdings"/>
      </w:rPr>
    </w:lvl>
  </w:abstractNum>
  <w:abstractNum w:abstractNumId="7" w15:restartNumberingAfterBreak="0">
    <w:nsid w:val="00000008"/>
    <w:multiLevelType w:val="multilevel"/>
    <w:tmpl w:val="00000008"/>
    <w:lvl w:ilvl="0">
      <w:start w:val="1"/>
      <w:numFmt w:val="ideographLegalTraditional"/>
      <w:lvlText w:val="%1、"/>
      <w:lvlJc w:val="left"/>
      <w:pPr>
        <w:tabs>
          <w:tab w:val="num" w:pos="480"/>
        </w:tabs>
        <w:ind w:left="480" w:hanging="480"/>
      </w:pPr>
    </w:lvl>
    <w:lvl w:ilvl="1">
      <w:start w:val="1"/>
      <w:numFmt w:val="decimal"/>
      <w:lvlText w:val="%2、"/>
      <w:lvlJc w:val="left"/>
      <w:pPr>
        <w:tabs>
          <w:tab w:val="num" w:pos="960"/>
        </w:tabs>
        <w:ind w:left="960" w:hanging="480"/>
      </w:pPr>
    </w:lvl>
    <w:lvl w:ilvl="2">
      <w:start w:val="1"/>
      <w:numFmt w:val="decimal"/>
      <w:lvlText w:val="%3."/>
      <w:lvlJc w:val="left"/>
      <w:pPr>
        <w:tabs>
          <w:tab w:val="num" w:pos="1440"/>
        </w:tabs>
        <w:ind w:left="1440" w:hanging="480"/>
      </w:pPr>
    </w:lvl>
    <w:lvl w:ilvl="3">
      <w:start w:val="1"/>
      <w:numFmt w:val="ideographLegalTradition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8" w15:restartNumberingAfterBreak="0">
    <w:nsid w:val="00000009"/>
    <w:multiLevelType w:val="multilevel"/>
    <w:tmpl w:val="00000009"/>
    <w:lvl w:ilvl="0">
      <w:start w:val="1"/>
      <w:numFmt w:val="decimal"/>
      <w:lvlText w:val="%1."/>
      <w:lvlJc w:val="left"/>
      <w:pPr>
        <w:tabs>
          <w:tab w:val="num" w:pos="360"/>
        </w:tabs>
        <w:ind w:left="360" w:hanging="36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9" w15:restartNumberingAfterBreak="0">
    <w:nsid w:val="0000000A"/>
    <w:multiLevelType w:val="multilevel"/>
    <w:tmpl w:val="0000000A"/>
    <w:lvl w:ilvl="0">
      <w:start w:val="1"/>
      <w:numFmt w:val="decimal"/>
      <w:lvlText w:val="%1."/>
      <w:lvlJc w:val="left"/>
      <w:pPr>
        <w:tabs>
          <w:tab w:val="num" w:pos="360"/>
        </w:tabs>
        <w:ind w:left="360" w:hanging="36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10" w15:restartNumberingAfterBreak="0">
    <w:nsid w:val="0000000B"/>
    <w:multiLevelType w:val="multilevel"/>
    <w:tmpl w:val="0000000B"/>
    <w:lvl w:ilvl="0">
      <w:start w:val="5"/>
      <w:numFmt w:val="decimal"/>
      <w:lvlText w:val="%1."/>
      <w:lvlJc w:val="left"/>
      <w:pPr>
        <w:tabs>
          <w:tab w:val="num" w:pos="360"/>
        </w:tabs>
        <w:ind w:left="360" w:hanging="360"/>
      </w:pPr>
    </w:lvl>
    <w:lvl w:ilvl="1">
      <w:start w:val="1"/>
      <w:numFmt w:val="bullet"/>
      <w:lvlText w:val="＊"/>
      <w:lvlJc w:val="left"/>
      <w:pPr>
        <w:tabs>
          <w:tab w:val="num" w:pos="840"/>
        </w:tabs>
        <w:ind w:left="840" w:hanging="360"/>
      </w:pPr>
      <w:rPr>
        <w:rFonts w:ascii="標楷體" w:hAnsi="標楷體" w:cs="Times New Roman"/>
      </w:r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11" w15:restartNumberingAfterBreak="0">
    <w:nsid w:val="117F7B4F"/>
    <w:multiLevelType w:val="hybridMultilevel"/>
    <w:tmpl w:val="D51A00A2"/>
    <w:lvl w:ilvl="0" w:tplc="8296362E">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94347D"/>
    <w:multiLevelType w:val="hybridMultilevel"/>
    <w:tmpl w:val="9D8C8ACC"/>
    <w:lvl w:ilvl="0" w:tplc="9B64F3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F726B56"/>
    <w:multiLevelType w:val="hybridMultilevel"/>
    <w:tmpl w:val="49384E08"/>
    <w:lvl w:ilvl="0" w:tplc="B3E85C88">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2E14B1"/>
    <w:multiLevelType w:val="hybridMultilevel"/>
    <w:tmpl w:val="182A5B18"/>
    <w:lvl w:ilvl="0" w:tplc="07DA9FC6">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7DA3563"/>
    <w:multiLevelType w:val="hybridMultilevel"/>
    <w:tmpl w:val="374CB5A2"/>
    <w:lvl w:ilvl="0" w:tplc="0404576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4"/>
  </w:num>
  <w:num w:numId="14">
    <w:abstractNumId w:val="13"/>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CF"/>
    <w:rsid w:val="00072931"/>
    <w:rsid w:val="0009294E"/>
    <w:rsid w:val="000A4350"/>
    <w:rsid w:val="000B1480"/>
    <w:rsid w:val="000B36FA"/>
    <w:rsid w:val="000D18B7"/>
    <w:rsid w:val="000D37E6"/>
    <w:rsid w:val="000F70D1"/>
    <w:rsid w:val="001025BE"/>
    <w:rsid w:val="00137F51"/>
    <w:rsid w:val="0019665C"/>
    <w:rsid w:val="001976AD"/>
    <w:rsid w:val="001A43D3"/>
    <w:rsid w:val="001E1589"/>
    <w:rsid w:val="001E7059"/>
    <w:rsid w:val="0022154F"/>
    <w:rsid w:val="00235E06"/>
    <w:rsid w:val="00272200"/>
    <w:rsid w:val="002E5B67"/>
    <w:rsid w:val="002F1DBE"/>
    <w:rsid w:val="002F718E"/>
    <w:rsid w:val="003342B8"/>
    <w:rsid w:val="00350EBA"/>
    <w:rsid w:val="003546F7"/>
    <w:rsid w:val="00371EA3"/>
    <w:rsid w:val="00375795"/>
    <w:rsid w:val="00380FBF"/>
    <w:rsid w:val="004107DC"/>
    <w:rsid w:val="00424437"/>
    <w:rsid w:val="0042786F"/>
    <w:rsid w:val="00490DDF"/>
    <w:rsid w:val="004B00DC"/>
    <w:rsid w:val="004B266C"/>
    <w:rsid w:val="004D23E7"/>
    <w:rsid w:val="004F58E4"/>
    <w:rsid w:val="0052120F"/>
    <w:rsid w:val="00523099"/>
    <w:rsid w:val="00535FC2"/>
    <w:rsid w:val="00537C56"/>
    <w:rsid w:val="00566991"/>
    <w:rsid w:val="00583F00"/>
    <w:rsid w:val="005B1701"/>
    <w:rsid w:val="005B1C8E"/>
    <w:rsid w:val="005D633E"/>
    <w:rsid w:val="00600E7C"/>
    <w:rsid w:val="00611D08"/>
    <w:rsid w:val="00640448"/>
    <w:rsid w:val="00643CB0"/>
    <w:rsid w:val="0066354C"/>
    <w:rsid w:val="00687D27"/>
    <w:rsid w:val="00687F3B"/>
    <w:rsid w:val="006910E5"/>
    <w:rsid w:val="006A75AE"/>
    <w:rsid w:val="006C3D73"/>
    <w:rsid w:val="006D5B33"/>
    <w:rsid w:val="006E0422"/>
    <w:rsid w:val="00701E8B"/>
    <w:rsid w:val="0070307A"/>
    <w:rsid w:val="00707E9F"/>
    <w:rsid w:val="007330B3"/>
    <w:rsid w:val="00733947"/>
    <w:rsid w:val="0077613B"/>
    <w:rsid w:val="00787513"/>
    <w:rsid w:val="007B274A"/>
    <w:rsid w:val="007B5569"/>
    <w:rsid w:val="007B72CE"/>
    <w:rsid w:val="007C07C7"/>
    <w:rsid w:val="007E115E"/>
    <w:rsid w:val="007F1C98"/>
    <w:rsid w:val="008043B5"/>
    <w:rsid w:val="00860A59"/>
    <w:rsid w:val="00867E8C"/>
    <w:rsid w:val="00882CB1"/>
    <w:rsid w:val="008B561E"/>
    <w:rsid w:val="008C2230"/>
    <w:rsid w:val="008D15D8"/>
    <w:rsid w:val="008D2C04"/>
    <w:rsid w:val="008F7AB5"/>
    <w:rsid w:val="00945205"/>
    <w:rsid w:val="00953FE9"/>
    <w:rsid w:val="00977E58"/>
    <w:rsid w:val="009975C2"/>
    <w:rsid w:val="009B51C6"/>
    <w:rsid w:val="009E0E03"/>
    <w:rsid w:val="00A1099A"/>
    <w:rsid w:val="00A121A5"/>
    <w:rsid w:val="00A135FF"/>
    <w:rsid w:val="00A178FA"/>
    <w:rsid w:val="00A50ABE"/>
    <w:rsid w:val="00A65359"/>
    <w:rsid w:val="00A724EA"/>
    <w:rsid w:val="00AD3B00"/>
    <w:rsid w:val="00AD429A"/>
    <w:rsid w:val="00AF4430"/>
    <w:rsid w:val="00B11108"/>
    <w:rsid w:val="00B27247"/>
    <w:rsid w:val="00B467FC"/>
    <w:rsid w:val="00B47040"/>
    <w:rsid w:val="00B53A27"/>
    <w:rsid w:val="00B62D48"/>
    <w:rsid w:val="00B931F1"/>
    <w:rsid w:val="00BA1354"/>
    <w:rsid w:val="00BA6231"/>
    <w:rsid w:val="00BA7A29"/>
    <w:rsid w:val="00BB107C"/>
    <w:rsid w:val="00BF2B20"/>
    <w:rsid w:val="00C17AC8"/>
    <w:rsid w:val="00C81B76"/>
    <w:rsid w:val="00CA295C"/>
    <w:rsid w:val="00CB1353"/>
    <w:rsid w:val="00CE3E79"/>
    <w:rsid w:val="00CE7747"/>
    <w:rsid w:val="00CF02A3"/>
    <w:rsid w:val="00D03A4C"/>
    <w:rsid w:val="00D331C3"/>
    <w:rsid w:val="00D42593"/>
    <w:rsid w:val="00D55084"/>
    <w:rsid w:val="00D5648C"/>
    <w:rsid w:val="00D623B5"/>
    <w:rsid w:val="00D8434B"/>
    <w:rsid w:val="00D86ECF"/>
    <w:rsid w:val="00D93505"/>
    <w:rsid w:val="00DB2A03"/>
    <w:rsid w:val="00DB58E2"/>
    <w:rsid w:val="00DC4839"/>
    <w:rsid w:val="00DD677A"/>
    <w:rsid w:val="00DF66D4"/>
    <w:rsid w:val="00E05BA5"/>
    <w:rsid w:val="00E20865"/>
    <w:rsid w:val="00E2588C"/>
    <w:rsid w:val="00E60574"/>
    <w:rsid w:val="00E634F8"/>
    <w:rsid w:val="00E96BD9"/>
    <w:rsid w:val="00EA1B2C"/>
    <w:rsid w:val="00EB5A30"/>
    <w:rsid w:val="00ED275D"/>
    <w:rsid w:val="00EE776D"/>
    <w:rsid w:val="00EF0CA2"/>
    <w:rsid w:val="00F05CF7"/>
    <w:rsid w:val="00F21FDD"/>
    <w:rsid w:val="00F5448B"/>
    <w:rsid w:val="00F64955"/>
    <w:rsid w:val="00F8527C"/>
    <w:rsid w:val="00F9735A"/>
    <w:rsid w:val="00FB5E31"/>
    <w:rsid w:val="00FD5EA3"/>
    <w:rsid w:val="00FE0E56"/>
    <w:rsid w:val="00FF050A"/>
    <w:rsid w:val="00FF0BC0"/>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65E7C"/>
  <w15:chartTrackingRefBased/>
  <w15:docId w15:val="{2B54B981-653F-4EB3-8573-A69D4F860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05BA5"/>
    <w:pPr>
      <w:widowControl w:val="0"/>
    </w:pPr>
  </w:style>
  <w:style w:type="paragraph" w:styleId="1">
    <w:name w:val="heading 1"/>
    <w:basedOn w:val="10"/>
    <w:next w:val="10"/>
    <w:link w:val="11"/>
    <w:qFormat/>
    <w:rsid w:val="00BA7A29"/>
    <w:pPr>
      <w:keepNext/>
      <w:numPr>
        <w:numId w:val="2"/>
      </w:numPr>
      <w:spacing w:before="180" w:after="180" w:line="720" w:lineRule="auto"/>
      <w:outlineLvl w:val="0"/>
    </w:pPr>
    <w:rPr>
      <w:rFonts w:ascii="Arial" w:hAnsi="Arial"/>
      <w:b/>
      <w:sz w:val="52"/>
      <w:szCs w:val="20"/>
    </w:rPr>
  </w:style>
  <w:style w:type="paragraph" w:styleId="2">
    <w:name w:val="heading 2"/>
    <w:basedOn w:val="10"/>
    <w:next w:val="12"/>
    <w:link w:val="20"/>
    <w:qFormat/>
    <w:rsid w:val="00BA7A29"/>
    <w:pPr>
      <w:keepNext/>
      <w:numPr>
        <w:ilvl w:val="1"/>
        <w:numId w:val="2"/>
      </w:numPr>
      <w:spacing w:line="720" w:lineRule="auto"/>
      <w:outlineLvl w:val="1"/>
    </w:pPr>
    <w:rPr>
      <w:rFonts w:ascii="Arial" w:hAnsi="Arial"/>
      <w:b/>
      <w:kern w:val="0"/>
      <w:sz w:val="48"/>
      <w:szCs w:val="20"/>
    </w:rPr>
  </w:style>
  <w:style w:type="paragraph" w:styleId="3">
    <w:name w:val="heading 3"/>
    <w:basedOn w:val="10"/>
    <w:next w:val="12"/>
    <w:link w:val="31"/>
    <w:qFormat/>
    <w:rsid w:val="00BA7A29"/>
    <w:pPr>
      <w:keepNext/>
      <w:numPr>
        <w:ilvl w:val="2"/>
        <w:numId w:val="2"/>
      </w:numPr>
      <w:spacing w:line="720" w:lineRule="auto"/>
      <w:outlineLvl w:val="2"/>
    </w:pPr>
    <w:rPr>
      <w:rFonts w:ascii="Arial" w:hAnsi="Arial"/>
      <w:b/>
      <w:kern w:val="0"/>
      <w:sz w:val="36"/>
      <w:szCs w:val="20"/>
    </w:rPr>
  </w:style>
  <w:style w:type="paragraph" w:styleId="4">
    <w:name w:val="heading 4"/>
    <w:basedOn w:val="10"/>
    <w:next w:val="12"/>
    <w:link w:val="40"/>
    <w:qFormat/>
    <w:rsid w:val="00BA7A29"/>
    <w:pPr>
      <w:keepNext/>
      <w:numPr>
        <w:ilvl w:val="3"/>
        <w:numId w:val="2"/>
      </w:numPr>
      <w:spacing w:line="720" w:lineRule="auto"/>
      <w:outlineLvl w:val="3"/>
    </w:pPr>
    <w:rPr>
      <w:rFonts w:ascii="Arial" w:hAnsi="Arial"/>
      <w:kern w:val="0"/>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72CE"/>
    <w:pPr>
      <w:ind w:leftChars="200" w:left="480"/>
    </w:pPr>
  </w:style>
  <w:style w:type="paragraph" w:styleId="a4">
    <w:name w:val="header"/>
    <w:basedOn w:val="a"/>
    <w:link w:val="a5"/>
    <w:unhideWhenUsed/>
    <w:rsid w:val="007B72CE"/>
    <w:pPr>
      <w:tabs>
        <w:tab w:val="center" w:pos="4153"/>
        <w:tab w:val="right" w:pos="8306"/>
      </w:tabs>
      <w:snapToGrid w:val="0"/>
    </w:pPr>
    <w:rPr>
      <w:sz w:val="20"/>
      <w:szCs w:val="20"/>
    </w:rPr>
  </w:style>
  <w:style w:type="character" w:customStyle="1" w:styleId="a5">
    <w:name w:val="頁首 字元"/>
    <w:basedOn w:val="a0"/>
    <w:link w:val="a4"/>
    <w:rsid w:val="007B72CE"/>
    <w:rPr>
      <w:sz w:val="20"/>
      <w:szCs w:val="20"/>
    </w:rPr>
  </w:style>
  <w:style w:type="paragraph" w:styleId="a6">
    <w:name w:val="footer"/>
    <w:basedOn w:val="a"/>
    <w:link w:val="a7"/>
    <w:uiPriority w:val="99"/>
    <w:unhideWhenUsed/>
    <w:rsid w:val="007B72CE"/>
    <w:pPr>
      <w:tabs>
        <w:tab w:val="center" w:pos="4153"/>
        <w:tab w:val="right" w:pos="8306"/>
      </w:tabs>
      <w:snapToGrid w:val="0"/>
    </w:pPr>
    <w:rPr>
      <w:sz w:val="20"/>
      <w:szCs w:val="20"/>
    </w:rPr>
  </w:style>
  <w:style w:type="character" w:customStyle="1" w:styleId="a7">
    <w:name w:val="頁尾 字元"/>
    <w:basedOn w:val="a0"/>
    <w:link w:val="a6"/>
    <w:uiPriority w:val="99"/>
    <w:rsid w:val="007B72CE"/>
    <w:rPr>
      <w:sz w:val="20"/>
      <w:szCs w:val="20"/>
    </w:rPr>
  </w:style>
  <w:style w:type="character" w:customStyle="1" w:styleId="11">
    <w:name w:val="標題 1 字元"/>
    <w:basedOn w:val="a0"/>
    <w:link w:val="1"/>
    <w:rsid w:val="00BA7A29"/>
    <w:rPr>
      <w:rFonts w:ascii="Arial" w:eastAsia="新細明體" w:hAnsi="Arial" w:cs="Times New Roman"/>
      <w:b/>
      <w:sz w:val="52"/>
      <w:szCs w:val="20"/>
    </w:rPr>
  </w:style>
  <w:style w:type="character" w:customStyle="1" w:styleId="20">
    <w:name w:val="標題 2 字元"/>
    <w:basedOn w:val="a0"/>
    <w:link w:val="2"/>
    <w:rsid w:val="00BA7A29"/>
    <w:rPr>
      <w:rFonts w:ascii="Arial" w:eastAsia="新細明體" w:hAnsi="Arial" w:cs="Times New Roman"/>
      <w:b/>
      <w:kern w:val="0"/>
      <w:sz w:val="48"/>
      <w:szCs w:val="20"/>
    </w:rPr>
  </w:style>
  <w:style w:type="character" w:customStyle="1" w:styleId="31">
    <w:name w:val="標題 3 字元"/>
    <w:basedOn w:val="a0"/>
    <w:link w:val="3"/>
    <w:rsid w:val="00BA7A29"/>
    <w:rPr>
      <w:rFonts w:ascii="Arial" w:eastAsia="新細明體" w:hAnsi="Arial" w:cs="Times New Roman"/>
      <w:b/>
      <w:kern w:val="0"/>
      <w:sz w:val="36"/>
      <w:szCs w:val="20"/>
    </w:rPr>
  </w:style>
  <w:style w:type="character" w:customStyle="1" w:styleId="40">
    <w:name w:val="標題 4 字元"/>
    <w:basedOn w:val="a0"/>
    <w:link w:val="4"/>
    <w:rsid w:val="00BA7A29"/>
    <w:rPr>
      <w:rFonts w:ascii="Arial" w:eastAsia="新細明體" w:hAnsi="Arial" w:cs="Times New Roman"/>
      <w:kern w:val="0"/>
      <w:sz w:val="36"/>
      <w:szCs w:val="20"/>
    </w:rPr>
  </w:style>
  <w:style w:type="character" w:customStyle="1" w:styleId="13">
    <w:name w:val="預設段落字型1"/>
    <w:rsid w:val="00BA7A29"/>
  </w:style>
  <w:style w:type="character" w:customStyle="1" w:styleId="a8">
    <w:name w:val="純文字 字元"/>
    <w:rsid w:val="00BA7A29"/>
    <w:rPr>
      <w:rFonts w:ascii="細明體" w:eastAsia="細明體" w:hAnsi="細明體"/>
      <w:kern w:val="2"/>
      <w:sz w:val="24"/>
    </w:rPr>
  </w:style>
  <w:style w:type="character" w:customStyle="1" w:styleId="a9">
    <w:name w:val="註解方塊文字 字元"/>
    <w:rsid w:val="00BA7A29"/>
    <w:rPr>
      <w:rFonts w:ascii="Arial" w:hAnsi="Arial"/>
      <w:kern w:val="2"/>
      <w:sz w:val="18"/>
      <w:szCs w:val="18"/>
    </w:rPr>
  </w:style>
  <w:style w:type="character" w:customStyle="1" w:styleId="14">
    <w:name w:val="註解方塊文字 字元1"/>
    <w:rsid w:val="00BA7A29"/>
    <w:rPr>
      <w:rFonts w:ascii="Cambria" w:eastAsia="新細明體" w:hAnsi="Cambria" w:cs="Times New Roman"/>
      <w:kern w:val="2"/>
      <w:sz w:val="18"/>
      <w:szCs w:val="18"/>
    </w:rPr>
  </w:style>
  <w:style w:type="character" w:styleId="aa">
    <w:name w:val="page number"/>
    <w:rsid w:val="00BA7A29"/>
  </w:style>
  <w:style w:type="character" w:customStyle="1" w:styleId="ab">
    <w:name w:val="文件引導模式 字元"/>
    <w:rsid w:val="00BA7A29"/>
    <w:rPr>
      <w:rFonts w:ascii="Arial" w:hAnsi="Arial"/>
      <w:kern w:val="2"/>
      <w:sz w:val="24"/>
      <w:szCs w:val="24"/>
      <w:highlight w:val="darkBlue"/>
    </w:rPr>
  </w:style>
  <w:style w:type="character" w:customStyle="1" w:styleId="ac">
    <w:name w:val="本文縮排 字元"/>
    <w:rsid w:val="00BA7A29"/>
    <w:rPr>
      <w:rFonts w:ascii="Times New Roman" w:eastAsia="標楷體" w:hAnsi="Times New Roman"/>
      <w:kern w:val="2"/>
      <w:sz w:val="28"/>
    </w:rPr>
  </w:style>
  <w:style w:type="character" w:customStyle="1" w:styleId="21">
    <w:name w:val="本文縮排 2 字元"/>
    <w:rsid w:val="00BA7A29"/>
    <w:rPr>
      <w:rFonts w:ascii="Times New Roman" w:eastAsia="標楷體" w:hAnsi="Times New Roman"/>
      <w:kern w:val="2"/>
      <w:sz w:val="28"/>
    </w:rPr>
  </w:style>
  <w:style w:type="character" w:customStyle="1" w:styleId="32">
    <w:name w:val="本文縮排 3 字元"/>
    <w:rsid w:val="00BA7A29"/>
    <w:rPr>
      <w:rFonts w:ascii="Times New Roman" w:eastAsia="標楷體" w:hAnsi="Times New Roman"/>
      <w:kern w:val="2"/>
      <w:sz w:val="28"/>
    </w:rPr>
  </w:style>
  <w:style w:type="character" w:customStyle="1" w:styleId="ad">
    <w:name w:val="日期 字元"/>
    <w:rsid w:val="00BA7A29"/>
    <w:rPr>
      <w:rFonts w:ascii="標楷體" w:eastAsia="標楷體" w:hAnsi="標楷體" w:cs="Arial Unicode MS"/>
      <w:color w:val="008000"/>
      <w:sz w:val="24"/>
      <w:szCs w:val="24"/>
    </w:rPr>
  </w:style>
  <w:style w:type="character" w:customStyle="1" w:styleId="ae">
    <w:name w:val="本文 字元"/>
    <w:rsid w:val="00BA7A29"/>
    <w:rPr>
      <w:rFonts w:ascii="Times New Roman" w:eastAsia="標楷體" w:hAnsi="Times New Roman"/>
      <w:kern w:val="2"/>
      <w:sz w:val="28"/>
      <w:szCs w:val="24"/>
    </w:rPr>
  </w:style>
  <w:style w:type="character" w:customStyle="1" w:styleId="shorttext1">
    <w:name w:val="short_text1"/>
    <w:rsid w:val="00BA7A29"/>
    <w:rPr>
      <w:sz w:val="29"/>
      <w:szCs w:val="29"/>
    </w:rPr>
  </w:style>
  <w:style w:type="character" w:customStyle="1" w:styleId="15">
    <w:name w:val="超連結1"/>
    <w:rsid w:val="00BA7A29"/>
    <w:rPr>
      <w:color w:val="0000FF"/>
      <w:u w:val="single"/>
    </w:rPr>
  </w:style>
  <w:style w:type="character" w:styleId="af">
    <w:name w:val="Placeholder Text"/>
    <w:rsid w:val="00BA7A29"/>
    <w:rPr>
      <w:color w:val="808080"/>
    </w:rPr>
  </w:style>
  <w:style w:type="character" w:customStyle="1" w:styleId="HTML">
    <w:name w:val="HTML 預設格式 字元"/>
    <w:rsid w:val="00BA7A29"/>
    <w:rPr>
      <w:rFonts w:ascii="Arial Unicode MS" w:eastAsia="Arial Unicode MS" w:hAnsi="Arial Unicode MS" w:cs="Arial Unicode MS"/>
    </w:rPr>
  </w:style>
  <w:style w:type="character" w:customStyle="1" w:styleId="af0">
    <w:name w:val="本文第一層縮排 字元"/>
    <w:rsid w:val="00BA7A29"/>
    <w:rPr>
      <w:rFonts w:ascii="Times New Roman" w:eastAsia="標楷體" w:hAnsi="Times New Roman"/>
      <w:kern w:val="2"/>
      <w:sz w:val="24"/>
      <w:szCs w:val="24"/>
    </w:rPr>
  </w:style>
  <w:style w:type="character" w:customStyle="1" w:styleId="22">
    <w:name w:val="本文第一層縮排 2 字元"/>
    <w:rsid w:val="00BA7A29"/>
    <w:rPr>
      <w:rFonts w:ascii="Times New Roman" w:eastAsia="標楷體" w:hAnsi="Times New Roman"/>
      <w:kern w:val="2"/>
      <w:sz w:val="24"/>
    </w:rPr>
  </w:style>
  <w:style w:type="character" w:customStyle="1" w:styleId="af1">
    <w:name w:val="註釋標題 字元"/>
    <w:rsid w:val="00BA7A29"/>
    <w:rPr>
      <w:rFonts w:ascii="Times New Roman" w:hAnsi="Times New Roman"/>
      <w:kern w:val="2"/>
      <w:sz w:val="24"/>
    </w:rPr>
  </w:style>
  <w:style w:type="character" w:customStyle="1" w:styleId="23">
    <w:name w:val="本文 2 字元"/>
    <w:rsid w:val="00BA7A29"/>
    <w:rPr>
      <w:rFonts w:ascii="Times New Roman" w:hAnsi="Times New Roman"/>
      <w:kern w:val="2"/>
      <w:sz w:val="24"/>
    </w:rPr>
  </w:style>
  <w:style w:type="character" w:customStyle="1" w:styleId="af2">
    <w:name w:val="結語 字元"/>
    <w:rsid w:val="00BA7A29"/>
    <w:rPr>
      <w:rFonts w:ascii="標楷體" w:eastAsia="標楷體" w:hAnsi="標楷體"/>
      <w:kern w:val="2"/>
      <w:sz w:val="32"/>
      <w:szCs w:val="32"/>
    </w:rPr>
  </w:style>
  <w:style w:type="character" w:customStyle="1" w:styleId="af3">
    <w:name w:val="註解文字 字元"/>
    <w:rsid w:val="00BA7A29"/>
    <w:rPr>
      <w:rFonts w:ascii="Times New Roman" w:hAnsi="Times New Roman"/>
      <w:kern w:val="2"/>
      <w:sz w:val="24"/>
    </w:rPr>
  </w:style>
  <w:style w:type="character" w:customStyle="1" w:styleId="shorttext">
    <w:name w:val="short_text"/>
    <w:rsid w:val="00BA7A29"/>
  </w:style>
  <w:style w:type="character" w:styleId="af4">
    <w:name w:val="line number"/>
    <w:basedOn w:val="13"/>
    <w:rsid w:val="00BA7A29"/>
  </w:style>
  <w:style w:type="character" w:styleId="af5">
    <w:name w:val="annotation reference"/>
    <w:rsid w:val="00BA7A29"/>
    <w:rPr>
      <w:sz w:val="18"/>
      <w:szCs w:val="18"/>
    </w:rPr>
  </w:style>
  <w:style w:type="character" w:customStyle="1" w:styleId="af6">
    <w:name w:val="註解主旨 字元"/>
    <w:rsid w:val="00BA7A29"/>
    <w:rPr>
      <w:rFonts w:ascii="Times New Roman" w:hAnsi="Times New Roman"/>
      <w:b/>
      <w:bCs/>
      <w:kern w:val="2"/>
      <w:sz w:val="24"/>
      <w:szCs w:val="24"/>
    </w:rPr>
  </w:style>
  <w:style w:type="character" w:customStyle="1" w:styleId="WWCharLFO1LVL1">
    <w:name w:val="WW_CharLFO1LVL1"/>
    <w:rsid w:val="00BA7A29"/>
    <w:rPr>
      <w:rFonts w:ascii="Wingdings" w:hAnsi="Wingdings"/>
    </w:rPr>
  </w:style>
  <w:style w:type="character" w:customStyle="1" w:styleId="WWCharLFO3LVL1">
    <w:name w:val="WW_CharLFO3LVL1"/>
    <w:rsid w:val="00BA7A29"/>
    <w:rPr>
      <w:u w:val="none"/>
    </w:rPr>
  </w:style>
  <w:style w:type="character" w:customStyle="1" w:styleId="WWCharLFO4LVL1">
    <w:name w:val="WW_CharLFO4LVL1"/>
    <w:rsid w:val="00BA7A29"/>
    <w:rPr>
      <w:color w:val="auto"/>
    </w:rPr>
  </w:style>
  <w:style w:type="character" w:customStyle="1" w:styleId="WWCharLFO5LVL1">
    <w:name w:val="WW_CharLFO5LVL1"/>
    <w:rsid w:val="00BA7A29"/>
    <w:rPr>
      <w:rFonts w:ascii="標楷體" w:eastAsia="標楷體" w:hAnsi="標楷體" w:cs="Times New Roman"/>
    </w:rPr>
  </w:style>
  <w:style w:type="character" w:customStyle="1" w:styleId="WWCharLFO5LVL2">
    <w:name w:val="WW_CharLFO5LVL2"/>
    <w:rsid w:val="00BA7A29"/>
    <w:rPr>
      <w:rFonts w:ascii="Wingdings" w:hAnsi="Wingdings"/>
    </w:rPr>
  </w:style>
  <w:style w:type="character" w:customStyle="1" w:styleId="WWCharLFO5LVL3">
    <w:name w:val="WW_CharLFO5LVL3"/>
    <w:rsid w:val="00BA7A29"/>
    <w:rPr>
      <w:rFonts w:ascii="Wingdings" w:hAnsi="Wingdings"/>
    </w:rPr>
  </w:style>
  <w:style w:type="character" w:customStyle="1" w:styleId="WWCharLFO5LVL4">
    <w:name w:val="WW_CharLFO5LVL4"/>
    <w:rsid w:val="00BA7A29"/>
    <w:rPr>
      <w:rFonts w:ascii="Wingdings" w:hAnsi="Wingdings"/>
    </w:rPr>
  </w:style>
  <w:style w:type="character" w:customStyle="1" w:styleId="WWCharLFO5LVL5">
    <w:name w:val="WW_CharLFO5LVL5"/>
    <w:rsid w:val="00BA7A29"/>
    <w:rPr>
      <w:rFonts w:ascii="Wingdings" w:hAnsi="Wingdings"/>
    </w:rPr>
  </w:style>
  <w:style w:type="character" w:customStyle="1" w:styleId="WWCharLFO5LVL6">
    <w:name w:val="WW_CharLFO5LVL6"/>
    <w:rsid w:val="00BA7A29"/>
    <w:rPr>
      <w:rFonts w:ascii="Wingdings" w:hAnsi="Wingdings"/>
    </w:rPr>
  </w:style>
  <w:style w:type="character" w:customStyle="1" w:styleId="WWCharLFO5LVL7">
    <w:name w:val="WW_CharLFO5LVL7"/>
    <w:rsid w:val="00BA7A29"/>
    <w:rPr>
      <w:rFonts w:ascii="Wingdings" w:hAnsi="Wingdings"/>
    </w:rPr>
  </w:style>
  <w:style w:type="character" w:customStyle="1" w:styleId="WWCharLFO5LVL8">
    <w:name w:val="WW_CharLFO5LVL8"/>
    <w:rsid w:val="00BA7A29"/>
    <w:rPr>
      <w:rFonts w:ascii="Wingdings" w:hAnsi="Wingdings"/>
    </w:rPr>
  </w:style>
  <w:style w:type="character" w:customStyle="1" w:styleId="WWCharLFO5LVL9">
    <w:name w:val="WW_CharLFO5LVL9"/>
    <w:rsid w:val="00BA7A29"/>
    <w:rPr>
      <w:rFonts w:ascii="Wingdings" w:hAnsi="Wingdings"/>
    </w:rPr>
  </w:style>
  <w:style w:type="character" w:customStyle="1" w:styleId="WWCharLFO6LVL1">
    <w:name w:val="WW_CharLFO6LVL1"/>
    <w:rsid w:val="00BA7A29"/>
    <w:rPr>
      <w:rFonts w:ascii="新細明體" w:eastAsia="新細明體" w:hAnsi="新細明體" w:cs="Times New Roman"/>
    </w:rPr>
  </w:style>
  <w:style w:type="character" w:customStyle="1" w:styleId="WWCharLFO6LVL2">
    <w:name w:val="WW_CharLFO6LVL2"/>
    <w:rsid w:val="00BA7A29"/>
    <w:rPr>
      <w:rFonts w:ascii="Wingdings" w:hAnsi="Wingdings"/>
    </w:rPr>
  </w:style>
  <w:style w:type="character" w:customStyle="1" w:styleId="WWCharLFO6LVL3">
    <w:name w:val="WW_CharLFO6LVL3"/>
    <w:rsid w:val="00BA7A29"/>
    <w:rPr>
      <w:rFonts w:ascii="Wingdings" w:hAnsi="Wingdings"/>
    </w:rPr>
  </w:style>
  <w:style w:type="character" w:customStyle="1" w:styleId="WWCharLFO6LVL4">
    <w:name w:val="WW_CharLFO6LVL4"/>
    <w:rsid w:val="00BA7A29"/>
    <w:rPr>
      <w:rFonts w:ascii="Wingdings" w:hAnsi="Wingdings"/>
    </w:rPr>
  </w:style>
  <w:style w:type="character" w:customStyle="1" w:styleId="WWCharLFO6LVL5">
    <w:name w:val="WW_CharLFO6LVL5"/>
    <w:rsid w:val="00BA7A29"/>
    <w:rPr>
      <w:rFonts w:ascii="Wingdings" w:hAnsi="Wingdings"/>
    </w:rPr>
  </w:style>
  <w:style w:type="character" w:customStyle="1" w:styleId="WWCharLFO6LVL6">
    <w:name w:val="WW_CharLFO6LVL6"/>
    <w:rsid w:val="00BA7A29"/>
    <w:rPr>
      <w:rFonts w:ascii="Wingdings" w:hAnsi="Wingdings"/>
    </w:rPr>
  </w:style>
  <w:style w:type="character" w:customStyle="1" w:styleId="WWCharLFO6LVL7">
    <w:name w:val="WW_CharLFO6LVL7"/>
    <w:rsid w:val="00BA7A29"/>
    <w:rPr>
      <w:rFonts w:ascii="Wingdings" w:hAnsi="Wingdings"/>
    </w:rPr>
  </w:style>
  <w:style w:type="character" w:customStyle="1" w:styleId="WWCharLFO6LVL8">
    <w:name w:val="WW_CharLFO6LVL8"/>
    <w:rsid w:val="00BA7A29"/>
    <w:rPr>
      <w:rFonts w:ascii="Wingdings" w:hAnsi="Wingdings"/>
    </w:rPr>
  </w:style>
  <w:style w:type="character" w:customStyle="1" w:styleId="WWCharLFO6LVL9">
    <w:name w:val="WW_CharLFO6LVL9"/>
    <w:rsid w:val="00BA7A29"/>
    <w:rPr>
      <w:rFonts w:ascii="Wingdings" w:hAnsi="Wingdings"/>
    </w:rPr>
  </w:style>
  <w:style w:type="character" w:customStyle="1" w:styleId="WWCharLFO10LVL2">
    <w:name w:val="WW_CharLFO10LVL2"/>
    <w:rsid w:val="00BA7A29"/>
    <w:rPr>
      <w:rFonts w:ascii="標楷體" w:eastAsia="標楷體" w:hAnsi="標楷體" w:cs="Times New Roman"/>
    </w:rPr>
  </w:style>
  <w:style w:type="character" w:styleId="af7">
    <w:name w:val="Hyperlink"/>
    <w:rsid w:val="00BA7A29"/>
    <w:rPr>
      <w:color w:val="000080"/>
      <w:u w:val="single"/>
    </w:rPr>
  </w:style>
  <w:style w:type="paragraph" w:styleId="af8">
    <w:name w:val="Title"/>
    <w:basedOn w:val="a"/>
    <w:next w:val="10"/>
    <w:link w:val="af9"/>
    <w:qFormat/>
    <w:rsid w:val="00BA7A29"/>
    <w:pPr>
      <w:keepNext/>
      <w:widowControl/>
      <w:pBdr>
        <w:top w:val="none" w:sz="0" w:space="0" w:color="000000"/>
        <w:left w:val="none" w:sz="0" w:space="0" w:color="000000"/>
        <w:bottom w:val="none" w:sz="0" w:space="0" w:color="000000"/>
        <w:right w:val="none" w:sz="0" w:space="0" w:color="000000"/>
      </w:pBdr>
      <w:spacing w:before="240" w:after="120"/>
      <w:textAlignment w:val="baseline"/>
    </w:pPr>
    <w:rPr>
      <w:rFonts w:ascii="Liberation Sans" w:eastAsia="微軟正黑體" w:hAnsi="Liberation Sans" w:cs="Tahoma"/>
      <w:kern w:val="0"/>
      <w:sz w:val="28"/>
      <w:szCs w:val="28"/>
    </w:rPr>
  </w:style>
  <w:style w:type="character" w:customStyle="1" w:styleId="af9">
    <w:name w:val="標題 字元"/>
    <w:basedOn w:val="a0"/>
    <w:link w:val="af8"/>
    <w:rsid w:val="00BA7A29"/>
    <w:rPr>
      <w:rFonts w:ascii="Liberation Sans" w:eastAsia="微軟正黑體" w:hAnsi="Liberation Sans" w:cs="Tahoma"/>
      <w:kern w:val="0"/>
      <w:sz w:val="28"/>
      <w:szCs w:val="28"/>
    </w:rPr>
  </w:style>
  <w:style w:type="paragraph" w:customStyle="1" w:styleId="10">
    <w:name w:val="本文1"/>
    <w:rsid w:val="00BA7A29"/>
    <w:pPr>
      <w:widowControl w:val="0"/>
      <w:pBdr>
        <w:top w:val="none" w:sz="0" w:space="0" w:color="000000"/>
        <w:left w:val="none" w:sz="0" w:space="0" w:color="000000"/>
        <w:bottom w:val="none" w:sz="0" w:space="0" w:color="000000"/>
        <w:right w:val="none" w:sz="0" w:space="0" w:color="000000"/>
      </w:pBdr>
      <w:suppressAutoHyphens/>
      <w:textAlignment w:val="baseline"/>
    </w:pPr>
    <w:rPr>
      <w:rFonts w:ascii="Times New Roman" w:eastAsia="新細明體" w:hAnsi="Times New Roman" w:cs="Times New Roman"/>
      <w:szCs w:val="24"/>
    </w:rPr>
  </w:style>
  <w:style w:type="paragraph" w:customStyle="1" w:styleId="12">
    <w:name w:val="本文縮排1"/>
    <w:basedOn w:val="10"/>
    <w:rsid w:val="00BA7A29"/>
    <w:pPr>
      <w:ind w:left="480"/>
    </w:pPr>
  </w:style>
  <w:style w:type="paragraph" w:styleId="afa">
    <w:name w:val="caption"/>
    <w:basedOn w:val="10"/>
    <w:next w:val="10"/>
    <w:qFormat/>
    <w:rsid w:val="00BA7A29"/>
    <w:pPr>
      <w:spacing w:before="120" w:after="120"/>
    </w:pPr>
    <w:rPr>
      <w:kern w:val="0"/>
      <w:szCs w:val="20"/>
    </w:rPr>
  </w:style>
  <w:style w:type="paragraph" w:styleId="afb">
    <w:name w:val="Plain Text"/>
    <w:basedOn w:val="10"/>
    <w:link w:val="16"/>
    <w:rsid w:val="00BA7A29"/>
    <w:rPr>
      <w:rFonts w:ascii="細明體" w:eastAsia="細明體" w:hAnsi="細明體"/>
      <w:szCs w:val="20"/>
    </w:rPr>
  </w:style>
  <w:style w:type="character" w:customStyle="1" w:styleId="16">
    <w:name w:val="純文字 字元1"/>
    <w:basedOn w:val="a0"/>
    <w:link w:val="afb"/>
    <w:rsid w:val="00BA7A29"/>
    <w:rPr>
      <w:rFonts w:ascii="細明體" w:eastAsia="細明體" w:hAnsi="細明體" w:cs="Times New Roman"/>
      <w:szCs w:val="20"/>
    </w:rPr>
  </w:style>
  <w:style w:type="paragraph" w:styleId="afc">
    <w:name w:val="Balloon Text"/>
    <w:basedOn w:val="10"/>
    <w:link w:val="24"/>
    <w:rsid w:val="00BA7A29"/>
    <w:rPr>
      <w:rFonts w:ascii="Arial" w:hAnsi="Arial"/>
      <w:sz w:val="18"/>
      <w:szCs w:val="18"/>
    </w:rPr>
  </w:style>
  <w:style w:type="character" w:customStyle="1" w:styleId="24">
    <w:name w:val="註解方塊文字 字元2"/>
    <w:basedOn w:val="a0"/>
    <w:link w:val="afc"/>
    <w:rsid w:val="00BA7A29"/>
    <w:rPr>
      <w:rFonts w:ascii="Arial" w:eastAsia="新細明體" w:hAnsi="Arial" w:cs="Times New Roman"/>
      <w:sz w:val="18"/>
      <w:szCs w:val="18"/>
    </w:rPr>
  </w:style>
  <w:style w:type="paragraph" w:styleId="afd">
    <w:name w:val="Document Map"/>
    <w:basedOn w:val="10"/>
    <w:link w:val="17"/>
    <w:rsid w:val="00BA7A29"/>
    <w:pPr>
      <w:shd w:val="clear" w:color="auto" w:fill="000080"/>
    </w:pPr>
    <w:rPr>
      <w:rFonts w:ascii="Arial" w:hAnsi="Arial"/>
    </w:rPr>
  </w:style>
  <w:style w:type="character" w:customStyle="1" w:styleId="17">
    <w:name w:val="文件引導模式 字元1"/>
    <w:basedOn w:val="a0"/>
    <w:link w:val="afd"/>
    <w:rsid w:val="00BA7A29"/>
    <w:rPr>
      <w:rFonts w:ascii="Arial" w:eastAsia="新細明體" w:hAnsi="Arial" w:cs="Times New Roman"/>
      <w:szCs w:val="24"/>
      <w:shd w:val="clear" w:color="auto" w:fill="000080"/>
    </w:rPr>
  </w:style>
  <w:style w:type="paragraph" w:styleId="afe">
    <w:name w:val="Block Text"/>
    <w:basedOn w:val="10"/>
    <w:rsid w:val="00BA7A29"/>
    <w:pPr>
      <w:ind w:left="953" w:right="113"/>
    </w:pPr>
    <w:rPr>
      <w:rFonts w:eastAsia="標楷體"/>
      <w:sz w:val="28"/>
      <w:szCs w:val="20"/>
    </w:rPr>
  </w:style>
  <w:style w:type="paragraph" w:styleId="aff">
    <w:name w:val="Body Text Indent"/>
    <w:basedOn w:val="10"/>
    <w:link w:val="18"/>
    <w:rsid w:val="00BA7A29"/>
    <w:pPr>
      <w:ind w:left="3686" w:hanging="1985"/>
    </w:pPr>
    <w:rPr>
      <w:rFonts w:eastAsia="標楷體"/>
      <w:sz w:val="28"/>
      <w:szCs w:val="20"/>
    </w:rPr>
  </w:style>
  <w:style w:type="character" w:customStyle="1" w:styleId="18">
    <w:name w:val="本文縮排 字元1"/>
    <w:basedOn w:val="a0"/>
    <w:link w:val="aff"/>
    <w:rsid w:val="00BA7A29"/>
    <w:rPr>
      <w:rFonts w:ascii="Times New Roman" w:eastAsia="標楷體" w:hAnsi="Times New Roman" w:cs="Times New Roman"/>
      <w:sz w:val="28"/>
      <w:szCs w:val="20"/>
    </w:rPr>
  </w:style>
  <w:style w:type="paragraph" w:styleId="25">
    <w:name w:val="Body Text Indent 2"/>
    <w:basedOn w:val="10"/>
    <w:link w:val="210"/>
    <w:rsid w:val="00BA7A29"/>
    <w:pPr>
      <w:ind w:left="2269" w:hanging="851"/>
    </w:pPr>
    <w:rPr>
      <w:rFonts w:eastAsia="標楷體"/>
      <w:sz w:val="28"/>
      <w:szCs w:val="20"/>
    </w:rPr>
  </w:style>
  <w:style w:type="character" w:customStyle="1" w:styleId="210">
    <w:name w:val="本文縮排 2 字元1"/>
    <w:basedOn w:val="a0"/>
    <w:link w:val="25"/>
    <w:rsid w:val="00BA7A29"/>
    <w:rPr>
      <w:rFonts w:ascii="Times New Roman" w:eastAsia="標楷體" w:hAnsi="Times New Roman" w:cs="Times New Roman"/>
      <w:sz w:val="28"/>
      <w:szCs w:val="20"/>
    </w:rPr>
  </w:style>
  <w:style w:type="paragraph" w:styleId="33">
    <w:name w:val="Body Text Indent 3"/>
    <w:basedOn w:val="10"/>
    <w:link w:val="310"/>
    <w:rsid w:val="00BA7A29"/>
    <w:pPr>
      <w:ind w:left="1694"/>
    </w:pPr>
    <w:rPr>
      <w:rFonts w:eastAsia="標楷體"/>
      <w:sz w:val="28"/>
      <w:szCs w:val="20"/>
    </w:rPr>
  </w:style>
  <w:style w:type="character" w:customStyle="1" w:styleId="310">
    <w:name w:val="本文縮排 3 字元1"/>
    <w:basedOn w:val="a0"/>
    <w:link w:val="33"/>
    <w:rsid w:val="00BA7A29"/>
    <w:rPr>
      <w:rFonts w:ascii="Times New Roman" w:eastAsia="標楷體" w:hAnsi="Times New Roman" w:cs="Times New Roman"/>
      <w:sz w:val="28"/>
      <w:szCs w:val="20"/>
    </w:rPr>
  </w:style>
  <w:style w:type="paragraph" w:styleId="aff0">
    <w:name w:val="Date"/>
    <w:basedOn w:val="10"/>
    <w:next w:val="10"/>
    <w:link w:val="19"/>
    <w:rsid w:val="00BA7A29"/>
    <w:pPr>
      <w:jc w:val="right"/>
    </w:pPr>
    <w:rPr>
      <w:rFonts w:ascii="標楷體" w:eastAsia="標楷體" w:hAnsi="標楷體"/>
      <w:color w:val="008000"/>
      <w:kern w:val="0"/>
    </w:rPr>
  </w:style>
  <w:style w:type="character" w:customStyle="1" w:styleId="19">
    <w:name w:val="日期 字元1"/>
    <w:basedOn w:val="a0"/>
    <w:link w:val="aff0"/>
    <w:rsid w:val="00BA7A29"/>
    <w:rPr>
      <w:rFonts w:ascii="標楷體" w:eastAsia="標楷體" w:hAnsi="標楷體" w:cs="Times New Roman"/>
      <w:color w:val="008000"/>
      <w:kern w:val="0"/>
      <w:szCs w:val="24"/>
    </w:rPr>
  </w:style>
  <w:style w:type="paragraph" w:styleId="aff1">
    <w:name w:val="Body Text"/>
    <w:basedOn w:val="10"/>
    <w:link w:val="1a"/>
    <w:rsid w:val="00BA7A29"/>
    <w:pPr>
      <w:spacing w:line="260" w:lineRule="exact"/>
      <w:jc w:val="center"/>
    </w:pPr>
    <w:rPr>
      <w:rFonts w:eastAsia="標楷體"/>
      <w:sz w:val="28"/>
    </w:rPr>
  </w:style>
  <w:style w:type="character" w:customStyle="1" w:styleId="1a">
    <w:name w:val="本文 字元1"/>
    <w:basedOn w:val="a0"/>
    <w:link w:val="aff1"/>
    <w:rsid w:val="00BA7A29"/>
    <w:rPr>
      <w:rFonts w:ascii="Times New Roman" w:eastAsia="標楷體" w:hAnsi="Times New Roman" w:cs="Times New Roman"/>
      <w:sz w:val="28"/>
      <w:szCs w:val="24"/>
    </w:rPr>
  </w:style>
  <w:style w:type="paragraph" w:customStyle="1" w:styleId="xl24">
    <w:name w:val="xl24"/>
    <w:basedOn w:val="10"/>
    <w:rsid w:val="00BA7A29"/>
    <w:pPr>
      <w:widowControl/>
      <w:pBdr>
        <w:bottom w:val="single" w:sz="4" w:space="0" w:color="000000"/>
        <w:right w:val="single" w:sz="4" w:space="0" w:color="000000"/>
      </w:pBdr>
      <w:spacing w:before="100" w:after="100"/>
      <w:jc w:val="center"/>
    </w:pPr>
    <w:rPr>
      <w:kern w:val="0"/>
    </w:rPr>
  </w:style>
  <w:style w:type="paragraph" w:customStyle="1" w:styleId="aff2">
    <w:name w:val="字元 字元"/>
    <w:basedOn w:val="10"/>
    <w:rsid w:val="00BA7A29"/>
    <w:pPr>
      <w:widowControl/>
      <w:spacing w:after="160" w:line="240" w:lineRule="exact"/>
    </w:pPr>
    <w:rPr>
      <w:rFonts w:ascii="Tahoma" w:hAnsi="Tahoma"/>
      <w:kern w:val="0"/>
      <w:sz w:val="20"/>
      <w:szCs w:val="20"/>
      <w:lang w:eastAsia="en-US"/>
    </w:rPr>
  </w:style>
  <w:style w:type="paragraph" w:customStyle="1" w:styleId="26">
    <w:name w:val="字元 字元2 字元 字元 字元"/>
    <w:basedOn w:val="10"/>
    <w:rsid w:val="00BA7A29"/>
    <w:pPr>
      <w:widowControl/>
      <w:spacing w:after="160" w:line="240" w:lineRule="exact"/>
    </w:pPr>
    <w:rPr>
      <w:rFonts w:ascii="Tahoma" w:hAnsi="Tahoma"/>
      <w:kern w:val="0"/>
      <w:sz w:val="20"/>
      <w:szCs w:val="20"/>
      <w:lang w:eastAsia="en-US"/>
    </w:rPr>
  </w:style>
  <w:style w:type="paragraph" w:customStyle="1" w:styleId="aff3">
    <w:name w:val="字元 字元 字元 字元 字元 字元 字元 字元"/>
    <w:basedOn w:val="10"/>
    <w:rsid w:val="00BA7A29"/>
    <w:pPr>
      <w:widowControl/>
      <w:spacing w:after="160" w:line="240" w:lineRule="exact"/>
    </w:pPr>
    <w:rPr>
      <w:rFonts w:ascii="Verdana" w:eastAsia="Times New Roman" w:hAnsi="Verdana"/>
      <w:kern w:val="0"/>
      <w:sz w:val="20"/>
      <w:szCs w:val="20"/>
      <w:lang w:eastAsia="en-US"/>
    </w:rPr>
  </w:style>
  <w:style w:type="paragraph" w:customStyle="1" w:styleId="27">
    <w:name w:val="字元 字元2"/>
    <w:basedOn w:val="10"/>
    <w:rsid w:val="00BA7A29"/>
    <w:pPr>
      <w:widowControl/>
      <w:spacing w:after="160" w:line="240" w:lineRule="exact"/>
    </w:pPr>
    <w:rPr>
      <w:rFonts w:ascii="Tahoma" w:hAnsi="Tahoma"/>
      <w:kern w:val="0"/>
      <w:sz w:val="20"/>
      <w:szCs w:val="20"/>
      <w:lang w:eastAsia="en-US"/>
    </w:rPr>
  </w:style>
  <w:style w:type="paragraph" w:customStyle="1" w:styleId="1b">
    <w:name w:val="字元 字元1"/>
    <w:basedOn w:val="10"/>
    <w:rsid w:val="00BA7A29"/>
    <w:pPr>
      <w:widowControl/>
      <w:spacing w:after="160" w:line="240" w:lineRule="exact"/>
    </w:pPr>
    <w:rPr>
      <w:rFonts w:ascii="Tahoma" w:hAnsi="Tahoma"/>
      <w:kern w:val="0"/>
      <w:sz w:val="20"/>
      <w:szCs w:val="20"/>
      <w:lang w:eastAsia="en-US"/>
    </w:rPr>
  </w:style>
  <w:style w:type="paragraph" w:styleId="HTML0">
    <w:name w:val="HTML Preformatted"/>
    <w:basedOn w:val="10"/>
    <w:link w:val="HTML1"/>
    <w:rsid w:val="00BA7A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1">
    <w:name w:val="HTML 預設格式 字元1"/>
    <w:basedOn w:val="a0"/>
    <w:link w:val="HTML0"/>
    <w:rsid w:val="00BA7A29"/>
    <w:rPr>
      <w:rFonts w:ascii="Arial Unicode MS" w:eastAsia="Arial Unicode MS" w:hAnsi="Arial Unicode MS" w:cs="Times New Roman"/>
      <w:kern w:val="0"/>
      <w:sz w:val="20"/>
      <w:szCs w:val="20"/>
    </w:rPr>
  </w:style>
  <w:style w:type="paragraph" w:styleId="aff4">
    <w:name w:val="List"/>
    <w:basedOn w:val="10"/>
    <w:rsid w:val="00BA7A29"/>
    <w:pPr>
      <w:ind w:left="100" w:hanging="200"/>
    </w:pPr>
    <w:rPr>
      <w:szCs w:val="20"/>
    </w:rPr>
  </w:style>
  <w:style w:type="paragraph" w:styleId="28">
    <w:name w:val="List 2"/>
    <w:basedOn w:val="10"/>
    <w:rsid w:val="00BA7A29"/>
    <w:pPr>
      <w:ind w:left="100" w:hanging="200"/>
    </w:pPr>
    <w:rPr>
      <w:szCs w:val="20"/>
    </w:rPr>
  </w:style>
  <w:style w:type="paragraph" w:styleId="34">
    <w:name w:val="List 3"/>
    <w:basedOn w:val="10"/>
    <w:rsid w:val="00BA7A29"/>
    <w:pPr>
      <w:ind w:left="100" w:hanging="200"/>
    </w:pPr>
    <w:rPr>
      <w:szCs w:val="20"/>
    </w:rPr>
  </w:style>
  <w:style w:type="paragraph" w:styleId="30">
    <w:name w:val="List Bullet 3"/>
    <w:basedOn w:val="10"/>
    <w:rsid w:val="00BA7A29"/>
    <w:pPr>
      <w:numPr>
        <w:numId w:val="3"/>
      </w:numPr>
    </w:pPr>
    <w:rPr>
      <w:szCs w:val="20"/>
    </w:rPr>
  </w:style>
  <w:style w:type="paragraph" w:styleId="aff5">
    <w:name w:val="Body Text First Indent"/>
    <w:basedOn w:val="aff1"/>
    <w:link w:val="1c"/>
    <w:rsid w:val="00BA7A29"/>
    <w:pPr>
      <w:spacing w:after="120" w:line="240" w:lineRule="auto"/>
      <w:ind w:firstLine="210"/>
      <w:jc w:val="left"/>
    </w:pPr>
    <w:rPr>
      <w:sz w:val="24"/>
    </w:rPr>
  </w:style>
  <w:style w:type="character" w:customStyle="1" w:styleId="1c">
    <w:name w:val="本文第一層縮排 字元1"/>
    <w:basedOn w:val="1a"/>
    <w:link w:val="aff5"/>
    <w:rsid w:val="00BA7A29"/>
    <w:rPr>
      <w:rFonts w:ascii="Times New Roman" w:eastAsia="標楷體" w:hAnsi="Times New Roman" w:cs="Times New Roman"/>
      <w:sz w:val="28"/>
      <w:szCs w:val="24"/>
    </w:rPr>
  </w:style>
  <w:style w:type="paragraph" w:styleId="29">
    <w:name w:val="Body Text First Indent 2"/>
    <w:basedOn w:val="aff"/>
    <w:link w:val="211"/>
    <w:rsid w:val="00BA7A29"/>
    <w:pPr>
      <w:spacing w:after="120"/>
      <w:ind w:left="480" w:firstLine="210"/>
    </w:pPr>
    <w:rPr>
      <w:sz w:val="24"/>
    </w:rPr>
  </w:style>
  <w:style w:type="character" w:customStyle="1" w:styleId="211">
    <w:name w:val="本文第一層縮排 2 字元1"/>
    <w:basedOn w:val="18"/>
    <w:link w:val="29"/>
    <w:rsid w:val="00BA7A29"/>
    <w:rPr>
      <w:rFonts w:ascii="Times New Roman" w:eastAsia="標楷體" w:hAnsi="Times New Roman" w:cs="Times New Roman"/>
      <w:sz w:val="28"/>
      <w:szCs w:val="20"/>
    </w:rPr>
  </w:style>
  <w:style w:type="paragraph" w:styleId="aff6">
    <w:name w:val="Note Heading"/>
    <w:basedOn w:val="10"/>
    <w:next w:val="10"/>
    <w:link w:val="1d"/>
    <w:rsid w:val="00BA7A29"/>
    <w:pPr>
      <w:jc w:val="center"/>
    </w:pPr>
    <w:rPr>
      <w:szCs w:val="20"/>
    </w:rPr>
  </w:style>
  <w:style w:type="character" w:customStyle="1" w:styleId="1d">
    <w:name w:val="註釋標題 字元1"/>
    <w:basedOn w:val="a0"/>
    <w:link w:val="aff6"/>
    <w:rsid w:val="00BA7A29"/>
    <w:rPr>
      <w:rFonts w:ascii="Times New Roman" w:eastAsia="新細明體" w:hAnsi="Times New Roman" w:cs="Times New Roman"/>
      <w:szCs w:val="20"/>
    </w:rPr>
  </w:style>
  <w:style w:type="paragraph" w:styleId="2a">
    <w:name w:val="Body Text 2"/>
    <w:basedOn w:val="10"/>
    <w:link w:val="212"/>
    <w:rsid w:val="00BA7A29"/>
    <w:pPr>
      <w:spacing w:after="120" w:line="480" w:lineRule="auto"/>
    </w:pPr>
    <w:rPr>
      <w:szCs w:val="20"/>
    </w:rPr>
  </w:style>
  <w:style w:type="character" w:customStyle="1" w:styleId="212">
    <w:name w:val="本文 2 字元1"/>
    <w:basedOn w:val="a0"/>
    <w:link w:val="2a"/>
    <w:rsid w:val="00BA7A29"/>
    <w:rPr>
      <w:rFonts w:ascii="Times New Roman" w:eastAsia="新細明體" w:hAnsi="Times New Roman" w:cs="Times New Roman"/>
      <w:szCs w:val="20"/>
    </w:rPr>
  </w:style>
  <w:style w:type="paragraph" w:styleId="aff7">
    <w:name w:val="Closing"/>
    <w:basedOn w:val="10"/>
    <w:link w:val="1e"/>
    <w:rsid w:val="00BA7A29"/>
    <w:pPr>
      <w:ind w:left="100"/>
    </w:pPr>
    <w:rPr>
      <w:rFonts w:ascii="標楷體" w:eastAsia="標楷體" w:hAnsi="標楷體"/>
      <w:sz w:val="32"/>
      <w:szCs w:val="32"/>
    </w:rPr>
  </w:style>
  <w:style w:type="character" w:customStyle="1" w:styleId="1e">
    <w:name w:val="結語 字元1"/>
    <w:basedOn w:val="a0"/>
    <w:link w:val="aff7"/>
    <w:rsid w:val="00BA7A29"/>
    <w:rPr>
      <w:rFonts w:ascii="標楷體" w:eastAsia="標楷體" w:hAnsi="標楷體" w:cs="Times New Roman"/>
      <w:sz w:val="32"/>
      <w:szCs w:val="32"/>
    </w:rPr>
  </w:style>
  <w:style w:type="paragraph" w:styleId="aff8">
    <w:name w:val="annotation text"/>
    <w:basedOn w:val="10"/>
    <w:link w:val="1f"/>
    <w:rsid w:val="00BA7A29"/>
    <w:rPr>
      <w:szCs w:val="20"/>
    </w:rPr>
  </w:style>
  <w:style w:type="character" w:customStyle="1" w:styleId="1f">
    <w:name w:val="註解文字 字元1"/>
    <w:basedOn w:val="a0"/>
    <w:link w:val="aff8"/>
    <w:rsid w:val="00BA7A29"/>
    <w:rPr>
      <w:rFonts w:ascii="Times New Roman" w:eastAsia="新細明體" w:hAnsi="Times New Roman" w:cs="Times New Roman"/>
      <w:szCs w:val="20"/>
    </w:rPr>
  </w:style>
  <w:style w:type="paragraph" w:styleId="aff9">
    <w:name w:val="annotation subject"/>
    <w:basedOn w:val="aff8"/>
    <w:next w:val="aff8"/>
    <w:link w:val="1f0"/>
    <w:rsid w:val="00BA7A29"/>
    <w:rPr>
      <w:b/>
      <w:bCs/>
      <w:szCs w:val="24"/>
    </w:rPr>
  </w:style>
  <w:style w:type="character" w:customStyle="1" w:styleId="1f0">
    <w:name w:val="註解主旨 字元1"/>
    <w:basedOn w:val="1f"/>
    <w:link w:val="aff9"/>
    <w:rsid w:val="00BA7A29"/>
    <w:rPr>
      <w:rFonts w:ascii="Times New Roman" w:eastAsia="新細明體" w:hAnsi="Times New Roman" w:cs="Times New Roman"/>
      <w:b/>
      <w:bCs/>
      <w:szCs w:val="24"/>
    </w:rPr>
  </w:style>
  <w:style w:type="paragraph" w:customStyle="1" w:styleId="affa">
    <w:name w:val="外框內容"/>
    <w:basedOn w:val="a"/>
    <w:rsid w:val="00BA7A29"/>
    <w:pPr>
      <w:widowControl/>
      <w:pBdr>
        <w:top w:val="none" w:sz="0" w:space="0" w:color="000000"/>
        <w:left w:val="none" w:sz="0" w:space="0" w:color="000000"/>
        <w:bottom w:val="none" w:sz="0" w:space="0" w:color="000000"/>
        <w:right w:val="none" w:sz="0" w:space="0" w:color="000000"/>
      </w:pBdr>
      <w:textAlignment w:val="baseline"/>
    </w:pPr>
    <w:rPr>
      <w:rFonts w:ascii="Calibri" w:eastAsia="新細明體" w:hAnsi="Calibri" w:cs="Times New Roman"/>
      <w:kern w:val="0"/>
      <w:sz w:val="20"/>
      <w:szCs w:val="20"/>
    </w:rPr>
  </w:style>
  <w:style w:type="paragraph" w:customStyle="1" w:styleId="affb">
    <w:name w:val="表格內容"/>
    <w:basedOn w:val="a"/>
    <w:rsid w:val="00BA7A29"/>
    <w:pPr>
      <w:widowControl/>
      <w:suppressLineNumbers/>
      <w:pBdr>
        <w:top w:val="none" w:sz="0" w:space="0" w:color="000000"/>
        <w:left w:val="none" w:sz="0" w:space="0" w:color="000000"/>
        <w:bottom w:val="none" w:sz="0" w:space="0" w:color="000000"/>
        <w:right w:val="none" w:sz="0" w:space="0" w:color="000000"/>
      </w:pBdr>
      <w:textAlignment w:val="baseline"/>
    </w:pPr>
    <w:rPr>
      <w:rFonts w:ascii="Calibri" w:eastAsia="新細明體" w:hAnsi="Calibri" w:cs="Times New Roman"/>
      <w:kern w:val="0"/>
      <w:sz w:val="20"/>
      <w:szCs w:val="20"/>
    </w:rPr>
  </w:style>
  <w:style w:type="table" w:styleId="affc">
    <w:name w:val="Table Grid"/>
    <w:basedOn w:val="a1"/>
    <w:uiPriority w:val="39"/>
    <w:rsid w:val="007B5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副本"/>
    <w:basedOn w:val="33"/>
    <w:rsid w:val="00350EBA"/>
    <w:pPr>
      <w:pBdr>
        <w:top w:val="none" w:sz="0" w:space="0" w:color="auto"/>
        <w:left w:val="none" w:sz="0" w:space="0" w:color="auto"/>
        <w:bottom w:val="none" w:sz="0" w:space="0" w:color="auto"/>
        <w:right w:val="none" w:sz="0" w:space="0" w:color="auto"/>
      </w:pBdr>
      <w:suppressAutoHyphens w:val="0"/>
      <w:snapToGrid w:val="0"/>
      <w:spacing w:line="300" w:lineRule="exact"/>
      <w:ind w:left="720" w:hanging="720"/>
      <w:textAlignment w:val="auto"/>
    </w:pPr>
    <w:rPr>
      <w:rFonts w:ascii="Arial" w:hAnsi="Arial"/>
      <w:sz w:val="24"/>
      <w:szCs w:val="24"/>
    </w:rPr>
  </w:style>
  <w:style w:type="paragraph" w:styleId="affe">
    <w:name w:val="footnote text"/>
    <w:basedOn w:val="a"/>
    <w:link w:val="afff"/>
    <w:uiPriority w:val="99"/>
    <w:semiHidden/>
    <w:unhideWhenUsed/>
    <w:rsid w:val="008043B5"/>
    <w:pPr>
      <w:snapToGrid w:val="0"/>
    </w:pPr>
    <w:rPr>
      <w:sz w:val="20"/>
      <w:szCs w:val="20"/>
    </w:rPr>
  </w:style>
  <w:style w:type="character" w:customStyle="1" w:styleId="afff">
    <w:name w:val="註腳文字 字元"/>
    <w:basedOn w:val="a0"/>
    <w:link w:val="affe"/>
    <w:uiPriority w:val="99"/>
    <w:semiHidden/>
    <w:rsid w:val="008043B5"/>
    <w:rPr>
      <w:sz w:val="20"/>
      <w:szCs w:val="20"/>
    </w:rPr>
  </w:style>
  <w:style w:type="character" w:styleId="afff0">
    <w:name w:val="footnote reference"/>
    <w:basedOn w:val="a0"/>
    <w:uiPriority w:val="99"/>
    <w:semiHidden/>
    <w:unhideWhenUsed/>
    <w:rsid w:val="008043B5"/>
    <w:rPr>
      <w:vertAlign w:val="superscript"/>
    </w:rPr>
  </w:style>
  <w:style w:type="character" w:styleId="afff1">
    <w:name w:val="Unresolved Mention"/>
    <w:basedOn w:val="a0"/>
    <w:uiPriority w:val="99"/>
    <w:semiHidden/>
    <w:unhideWhenUsed/>
    <w:rsid w:val="00235E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586546">
      <w:bodyDiv w:val="1"/>
      <w:marLeft w:val="0"/>
      <w:marRight w:val="0"/>
      <w:marTop w:val="0"/>
      <w:marBottom w:val="0"/>
      <w:divBdr>
        <w:top w:val="none" w:sz="0" w:space="0" w:color="auto"/>
        <w:left w:val="none" w:sz="0" w:space="0" w:color="auto"/>
        <w:bottom w:val="none" w:sz="0" w:space="0" w:color="auto"/>
        <w:right w:val="none" w:sz="0" w:space="0" w:color="auto"/>
      </w:divBdr>
    </w:div>
    <w:div w:id="907689224">
      <w:bodyDiv w:val="1"/>
      <w:marLeft w:val="0"/>
      <w:marRight w:val="0"/>
      <w:marTop w:val="0"/>
      <w:marBottom w:val="0"/>
      <w:divBdr>
        <w:top w:val="none" w:sz="0" w:space="0" w:color="auto"/>
        <w:left w:val="none" w:sz="0" w:space="0" w:color="auto"/>
        <w:bottom w:val="none" w:sz="0" w:space="0" w:color="auto"/>
        <w:right w:val="none" w:sz="0" w:space="0" w:color="auto"/>
      </w:divBdr>
    </w:div>
    <w:div w:id="2096778600">
      <w:bodyDiv w:val="1"/>
      <w:marLeft w:val="0"/>
      <w:marRight w:val="0"/>
      <w:marTop w:val="0"/>
      <w:marBottom w:val="0"/>
      <w:divBdr>
        <w:top w:val="none" w:sz="0" w:space="0" w:color="auto"/>
        <w:left w:val="none" w:sz="0" w:space="0" w:color="auto"/>
        <w:bottom w:val="none" w:sz="0" w:space="0" w:color="auto"/>
        <w:right w:val="none" w:sz="0" w:space="0" w:color="auto"/>
      </w:divBdr>
      <w:divsChild>
        <w:div w:id="1623610091">
          <w:marLeft w:val="689"/>
          <w:marRight w:val="0"/>
          <w:marTop w:val="0"/>
          <w:marBottom w:val="0"/>
          <w:divBdr>
            <w:top w:val="none" w:sz="0" w:space="0" w:color="auto"/>
            <w:left w:val="none" w:sz="0" w:space="0" w:color="auto"/>
            <w:bottom w:val="none" w:sz="0" w:space="0" w:color="auto"/>
            <w:right w:val="none" w:sz="0" w:space="0" w:color="auto"/>
          </w:divBdr>
        </w:div>
        <w:div w:id="1518613294">
          <w:marLeft w:val="689"/>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hyperlink" Target="http://ec.chinatimes.com.tw/scripts/"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apa.org/journals/"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hyperlink" Target="http://www.gvm.com.tw/view3.asp?wgvmno"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nioerar.edu.tw/" TargetMode="External"/><Relationship Id="rId20" Type="http://schemas.openxmlformats.org/officeDocument/2006/relationships/hyperlink" Target="http://www.apa.org/pp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edu.tw/"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www.edu.tw/high-school/bbs/one-"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emf"/><Relationship Id="rId22" Type="http://schemas.openxmlformats.org/officeDocument/2006/relationships/hyperlink" Target="http://www.apa.org/journals/webref.html"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2C58E-7252-4C68-9C92-07DBCFF34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5521</Words>
  <Characters>31470</Characters>
  <Application>Microsoft Office Word</Application>
  <DocSecurity>0</DocSecurity>
  <Lines>262</Lines>
  <Paragraphs>73</Paragraphs>
  <ScaleCrop>false</ScaleCrop>
  <Company/>
  <LinksUpToDate>false</LinksUpToDate>
  <CharactersWithSpaces>36918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致瑋 賴</dc:creator>
  <cp:keywords/>
  <dc:description/>
  <cp:lastModifiedBy>admin</cp:lastModifiedBy>
  <cp:revision>4</cp:revision>
  <cp:lastPrinted>2022-03-28T04:33:00Z</cp:lastPrinted>
  <dcterms:created xsi:type="dcterms:W3CDTF">2022-03-31T05:04:00Z</dcterms:created>
  <dcterms:modified xsi:type="dcterms:W3CDTF">2022-03-31T05:14:00Z</dcterms:modified>
</cp:coreProperties>
</file>